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0D932" w14:textId="65C3D154" w:rsidR="004C430D" w:rsidRPr="00910EA4" w:rsidRDefault="004C430D" w:rsidP="0037411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7411D">
        <w:rPr>
          <w:rFonts w:ascii="Arial" w:hAnsi="Arial" w:cs="Arial"/>
          <w:sz w:val="24"/>
          <w:szCs w:val="24"/>
        </w:rPr>
        <w:t xml:space="preserve">Rybnik, dnia </w:t>
      </w:r>
      <w:r w:rsidR="00887EAA">
        <w:rPr>
          <w:rFonts w:ascii="Arial" w:hAnsi="Arial" w:cs="Arial"/>
          <w:sz w:val="24"/>
          <w:szCs w:val="24"/>
        </w:rPr>
        <w:t>24</w:t>
      </w:r>
      <w:r w:rsidRPr="0037411D">
        <w:rPr>
          <w:rFonts w:ascii="Arial" w:hAnsi="Arial" w:cs="Arial"/>
          <w:sz w:val="24"/>
          <w:szCs w:val="24"/>
        </w:rPr>
        <w:t>.</w:t>
      </w:r>
      <w:r w:rsidR="00EA7BA6" w:rsidRPr="0037411D">
        <w:rPr>
          <w:rFonts w:ascii="Arial" w:hAnsi="Arial" w:cs="Arial"/>
          <w:sz w:val="24"/>
          <w:szCs w:val="24"/>
        </w:rPr>
        <w:t>0</w:t>
      </w:r>
      <w:r w:rsidR="00887EAA">
        <w:rPr>
          <w:rFonts w:ascii="Arial" w:hAnsi="Arial" w:cs="Arial"/>
          <w:sz w:val="24"/>
          <w:szCs w:val="24"/>
        </w:rPr>
        <w:t>9</w:t>
      </w:r>
      <w:r w:rsidRPr="0037411D">
        <w:rPr>
          <w:rFonts w:ascii="Arial" w:hAnsi="Arial" w:cs="Arial"/>
          <w:sz w:val="24"/>
          <w:szCs w:val="24"/>
        </w:rPr>
        <w:t>.202</w:t>
      </w:r>
      <w:r w:rsidR="00EA7BA6" w:rsidRPr="0037411D">
        <w:rPr>
          <w:rFonts w:ascii="Arial" w:hAnsi="Arial" w:cs="Arial"/>
          <w:sz w:val="24"/>
          <w:szCs w:val="24"/>
        </w:rPr>
        <w:t>4</w:t>
      </w:r>
      <w:r w:rsidRPr="0037411D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1CA20061" w:rsidR="004C430D" w:rsidRPr="00910EA4" w:rsidRDefault="004C430D" w:rsidP="0037411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>
        <w:rPr>
          <w:rFonts w:ascii="Arial" w:hAnsi="Arial" w:cs="Arial"/>
          <w:sz w:val="24"/>
          <w:szCs w:val="24"/>
        </w:rPr>
        <w:t>N</w:t>
      </w:r>
      <w:r w:rsidRPr="00910EA4">
        <w:rPr>
          <w:rFonts w:ascii="Arial" w:hAnsi="Arial" w:cs="Arial"/>
          <w:sz w:val="24"/>
          <w:szCs w:val="24"/>
        </w:rPr>
        <w:t>/</w:t>
      </w:r>
      <w:r w:rsidR="00887EAA">
        <w:rPr>
          <w:rFonts w:ascii="Arial" w:hAnsi="Arial" w:cs="Arial"/>
          <w:sz w:val="24"/>
          <w:szCs w:val="24"/>
        </w:rPr>
        <w:t>15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4E4E3F14" w14:textId="77777777" w:rsidR="004C430D" w:rsidRPr="00910EA4" w:rsidRDefault="004C430D" w:rsidP="0037411D">
      <w:pPr>
        <w:spacing w:before="240" w:after="24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 xml:space="preserve">Platforma zakupowa Zamawiającego Wykonawcy, którzy pobrali </w:t>
      </w:r>
      <w:r>
        <w:rPr>
          <w:rFonts w:ascii="Arial" w:hAnsi="Arial" w:cs="Arial"/>
          <w:sz w:val="24"/>
          <w:szCs w:val="24"/>
        </w:rPr>
        <w:t>SW</w:t>
      </w:r>
      <w:r w:rsidRPr="00910EA4">
        <w:rPr>
          <w:rFonts w:ascii="Arial" w:hAnsi="Arial" w:cs="Arial"/>
          <w:sz w:val="24"/>
          <w:szCs w:val="24"/>
        </w:rPr>
        <w:t>Z</w:t>
      </w:r>
    </w:p>
    <w:p w14:paraId="2AD6D1FC" w14:textId="77777777" w:rsidR="004C430D" w:rsidRPr="00910EA4" w:rsidRDefault="004C430D" w:rsidP="0037411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Odpowiedzi na pytania</w:t>
      </w:r>
    </w:p>
    <w:p w14:paraId="42BC4747" w14:textId="51DAAE00" w:rsidR="00887EAA" w:rsidRPr="00887EAA" w:rsidRDefault="00887EAA" w:rsidP="00887EAA">
      <w:pPr>
        <w:spacing w:line="360" w:lineRule="auto"/>
        <w:rPr>
          <w:rFonts w:ascii="Arial" w:hAnsi="Arial" w:cs="Arial"/>
          <w:b/>
          <w:sz w:val="24"/>
          <w:szCs w:val="24"/>
        </w:rPr>
      </w:pPr>
      <w:bookmarkStart w:id="0" w:name="_Hlk115235057"/>
      <w:r w:rsidRPr="00887EAA">
        <w:rPr>
          <w:rFonts w:ascii="Arial" w:hAnsi="Arial" w:cs="Arial"/>
          <w:b/>
          <w:bCs/>
          <w:sz w:val="24"/>
          <w:szCs w:val="24"/>
        </w:rPr>
        <w:t xml:space="preserve">dot.: postępowania o udzielenie zamówienia sektorowego prowadzonego </w:t>
      </w:r>
      <w:r>
        <w:rPr>
          <w:rFonts w:ascii="Arial" w:hAnsi="Arial" w:cs="Arial"/>
          <w:b/>
          <w:bCs/>
          <w:sz w:val="24"/>
          <w:szCs w:val="24"/>
        </w:rPr>
        <w:br/>
      </w:r>
      <w:r w:rsidRPr="00887EAA">
        <w:rPr>
          <w:rFonts w:ascii="Arial" w:hAnsi="Arial" w:cs="Arial"/>
          <w:b/>
          <w:bCs/>
          <w:sz w:val="24"/>
          <w:szCs w:val="24"/>
        </w:rPr>
        <w:t xml:space="preserve">na podstawie Regulaminu Udzielania Zamówień Sektorowych na dostawy, usługi i roboty budowlane w Komunikacji Miejskiej Rybnik Sp. z o.o. w Rybniku pn.: </w:t>
      </w:r>
      <w:bookmarkStart w:id="1" w:name="_Hlk144241036"/>
      <w:r w:rsidRPr="00887EAA">
        <w:rPr>
          <w:rFonts w:ascii="Arial" w:hAnsi="Arial" w:cs="Arial"/>
          <w:b/>
          <w:bCs/>
          <w:sz w:val="24"/>
          <w:szCs w:val="24"/>
        </w:rPr>
        <w:t>„</w:t>
      </w:r>
      <w:bookmarkEnd w:id="1"/>
      <w:r w:rsidRPr="00887EAA">
        <w:rPr>
          <w:rFonts w:ascii="Arial" w:hAnsi="Arial" w:cs="Arial"/>
          <w:b/>
          <w:bCs/>
          <w:sz w:val="24"/>
          <w:szCs w:val="24"/>
        </w:rPr>
        <w:t>Ochrona fizyczna terenu zajezdni</w:t>
      </w:r>
      <w:r w:rsidRPr="00887EAA">
        <w:rPr>
          <w:rFonts w:ascii="Arial" w:hAnsi="Arial" w:cs="Arial"/>
          <w:b/>
          <w:sz w:val="24"/>
          <w:szCs w:val="24"/>
        </w:rPr>
        <w:t>”.</w:t>
      </w:r>
    </w:p>
    <w:p w14:paraId="3FCB77A5" w14:textId="77777777" w:rsidR="005E43CE" w:rsidRPr="005E43CE" w:rsidRDefault="005E43CE" w:rsidP="005E43C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60" w:after="0" w:line="360" w:lineRule="auto"/>
        <w:ind w:left="142"/>
        <w:contextualSpacing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bookmarkEnd w:id="0"/>
    <w:p w14:paraId="00A07B57" w14:textId="3250BCB0" w:rsidR="004C430D" w:rsidRPr="00910EA4" w:rsidRDefault="004C430D" w:rsidP="00C113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Przekazuję Państwu pytani</w:t>
      </w:r>
      <w:r w:rsidR="00C113F2">
        <w:rPr>
          <w:rFonts w:ascii="Arial" w:hAnsi="Arial" w:cs="Arial"/>
          <w:sz w:val="24"/>
          <w:szCs w:val="24"/>
        </w:rPr>
        <w:t>e</w:t>
      </w:r>
      <w:r w:rsidRPr="00910EA4">
        <w:rPr>
          <w:rFonts w:ascii="Arial" w:hAnsi="Arial" w:cs="Arial"/>
          <w:sz w:val="24"/>
          <w:szCs w:val="24"/>
        </w:rPr>
        <w:t xml:space="preserve"> Wykonawc</w:t>
      </w:r>
      <w:r>
        <w:rPr>
          <w:rFonts w:ascii="Arial" w:hAnsi="Arial" w:cs="Arial"/>
          <w:sz w:val="24"/>
          <w:szCs w:val="24"/>
        </w:rPr>
        <w:t xml:space="preserve">y </w:t>
      </w:r>
      <w:r w:rsidRPr="00910EA4">
        <w:rPr>
          <w:rFonts w:ascii="Arial" w:hAnsi="Arial" w:cs="Arial"/>
          <w:sz w:val="24"/>
          <w:szCs w:val="24"/>
        </w:rPr>
        <w:t>wraz z odpowiedzi</w:t>
      </w:r>
      <w:r w:rsidR="00C113F2">
        <w:rPr>
          <w:rFonts w:ascii="Arial" w:hAnsi="Arial" w:cs="Arial"/>
          <w:sz w:val="24"/>
          <w:szCs w:val="24"/>
        </w:rPr>
        <w:t xml:space="preserve">ą </w:t>
      </w:r>
      <w:r w:rsidRPr="00910EA4">
        <w:rPr>
          <w:rFonts w:ascii="Arial" w:hAnsi="Arial" w:cs="Arial"/>
          <w:sz w:val="24"/>
          <w:szCs w:val="24"/>
        </w:rPr>
        <w:t>Zamawiającego.</w:t>
      </w:r>
    </w:p>
    <w:p w14:paraId="27A8657D" w14:textId="185D4179" w:rsidR="004C430D" w:rsidRDefault="004C430D" w:rsidP="00C113F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Proszę o uwzględnienie tej informacji przy opracowywaniu ofert</w:t>
      </w:r>
      <w:r w:rsidR="009A465D">
        <w:rPr>
          <w:rFonts w:ascii="Arial" w:hAnsi="Arial" w:cs="Arial"/>
          <w:sz w:val="24"/>
          <w:szCs w:val="24"/>
        </w:rPr>
        <w:t>y</w:t>
      </w:r>
      <w:r w:rsidRPr="00910EA4">
        <w:rPr>
          <w:rFonts w:ascii="Arial" w:hAnsi="Arial" w:cs="Arial"/>
          <w:sz w:val="24"/>
          <w:szCs w:val="24"/>
        </w:rPr>
        <w:t>.</w:t>
      </w:r>
    </w:p>
    <w:p w14:paraId="7CFC3A2A" w14:textId="33E71A28" w:rsidR="00C113F2" w:rsidRPr="00C113F2" w:rsidRDefault="006651B6" w:rsidP="00C113F2">
      <w:pPr>
        <w:spacing w:before="24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1 </w:t>
      </w:r>
      <w:r w:rsidR="00C113F2">
        <w:br/>
      </w:r>
      <w:r w:rsidR="00887EAA" w:rsidRPr="00887EA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Czy Zamawiający wymaga, aby w określonych dniach lub godzinach wykonawca zapewniał do ochrony więcej niż jednego pracownika na zmianie? Jeżeli tak, proszę o wskazanie, kiedy będzie wymagana zwiększona obsada</w:t>
      </w:r>
    </w:p>
    <w:p w14:paraId="01D75E1D" w14:textId="74A1C47F" w:rsidR="006651B6" w:rsidRDefault="006651B6" w:rsidP="0037411D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>Odpowiedź na pytanie nr 1</w:t>
      </w:r>
    </w:p>
    <w:p w14:paraId="7B5CC92B" w14:textId="6A868956" w:rsidR="006651B6" w:rsidRPr="00FA2CAF" w:rsidRDefault="001E6000" w:rsidP="009A465D">
      <w:pPr>
        <w:spacing w:line="360" w:lineRule="auto"/>
        <w:jc w:val="both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informuje, że </w:t>
      </w:r>
      <w:r w:rsidR="00887EAA"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nie wymaga więcej niż jednego pracownika na zmianie.</w:t>
      </w:r>
    </w:p>
    <w:p w14:paraId="6C7C47DF" w14:textId="09935C10" w:rsidR="00835BAD" w:rsidRDefault="00887EAA" w:rsidP="0037411D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2</w:t>
      </w:r>
    </w:p>
    <w:p w14:paraId="37AFBDB3" w14:textId="25CFBCA7" w:rsidR="00887EAA" w:rsidRPr="00887EAA" w:rsidRDefault="00887EAA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887EAA">
        <w:rPr>
          <w:rFonts w:ascii="Arial" w:hAnsi="Arial" w:cs="Arial"/>
          <w:sz w:val="24"/>
          <w:szCs w:val="24"/>
        </w:rPr>
        <w:t>Czy w związku z wymogiem wykonywania minimum 50% usługi przez pracowników zatrudnionych na podstawie umowy o pracę, Zamawiający wyrazi zgodę na zmianę wynagrodzenia wykonawcy w sytuacji zmiany:</w:t>
      </w:r>
      <w:r w:rsidRPr="00887EAA">
        <w:rPr>
          <w:rFonts w:ascii="Arial" w:hAnsi="Arial" w:cs="Arial"/>
          <w:sz w:val="24"/>
          <w:szCs w:val="24"/>
        </w:rPr>
        <w:br/>
        <w:t>‒ wysokości minimalnego wynagrodzenia za pracę albo wysokości minimalnej stawki godzinowej, ustalonych na podstawie ustawy z dnia 10 października 2002 r. o minimalnym wynagrodzeniu za pracę,</w:t>
      </w:r>
      <w:r w:rsidRPr="00887EAA">
        <w:rPr>
          <w:rFonts w:ascii="Arial" w:hAnsi="Arial" w:cs="Arial"/>
          <w:sz w:val="24"/>
          <w:szCs w:val="24"/>
        </w:rPr>
        <w:br/>
        <w:t xml:space="preserve">‒ zasad podlegania ubezpieczeniom społecznym lub ubezpieczeniu zdrowotnemu lub </w:t>
      </w:r>
      <w:r w:rsidRPr="00887EAA">
        <w:rPr>
          <w:rFonts w:ascii="Arial" w:hAnsi="Arial" w:cs="Arial"/>
          <w:sz w:val="24"/>
          <w:szCs w:val="24"/>
        </w:rPr>
        <w:lastRenderedPageBreak/>
        <w:t>wysokości stawki składki na ubezpieczenia społeczne lub ubezpieczenie zdrowotne,</w:t>
      </w:r>
      <w:r w:rsidRPr="00887EAA">
        <w:rPr>
          <w:rFonts w:ascii="Arial" w:hAnsi="Arial" w:cs="Arial"/>
          <w:sz w:val="24"/>
          <w:szCs w:val="24"/>
        </w:rPr>
        <w:br/>
        <w:t>‒ zasad gromadzenia i wysokości wpłat do pracowniczych planów kapitałowych, o których mowa w ustawie z dnia 4 października 2018 r. o pracowniczych planach kapitałowych (Dz. U. z 2024 r. poz. 427)</w:t>
      </w:r>
      <w:r w:rsidRPr="00887EAA">
        <w:rPr>
          <w:rFonts w:ascii="Arial" w:hAnsi="Arial" w:cs="Arial"/>
          <w:sz w:val="24"/>
          <w:szCs w:val="24"/>
        </w:rPr>
        <w:br/>
        <w:t>‒ jeżeli zmiany te będą miały wpływ na koszty wykonania zamówienia przez wykonawcę?</w:t>
      </w:r>
    </w:p>
    <w:p w14:paraId="78828E63" w14:textId="22A6C583" w:rsidR="00887EAA" w:rsidRDefault="00887EAA" w:rsidP="00887EA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>
        <w:rPr>
          <w:rFonts w:ascii="Arial" w:hAnsi="Arial" w:cs="Arial"/>
          <w:b/>
          <w:bCs/>
          <w:sz w:val="28"/>
          <w:szCs w:val="28"/>
        </w:rPr>
        <w:t>2</w:t>
      </w:r>
    </w:p>
    <w:p w14:paraId="789673BD" w14:textId="085A7F83" w:rsidR="00887EAA" w:rsidRPr="00887EAA" w:rsidRDefault="00887EAA" w:rsidP="00887EA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Zamawiający informuje, że nie wyraża zgody na zmianę wynagrodzenia wykonawcy </w:t>
      </w: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br/>
        <w:t>w opisanych powyżej przypadkach. Proszę uwzględnić to podczas przygotowywania oferty.</w:t>
      </w:r>
      <w:r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</w:t>
      </w:r>
    </w:p>
    <w:p w14:paraId="17B9B633" w14:textId="4C2BE877" w:rsidR="00887EAA" w:rsidRDefault="00887EAA" w:rsidP="00887EAA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3</w:t>
      </w:r>
    </w:p>
    <w:p w14:paraId="1BF6BC19" w14:textId="12DA8362" w:rsidR="00887EAA" w:rsidRPr="00887EAA" w:rsidRDefault="00887EAA" w:rsidP="00887EAA">
      <w:pPr>
        <w:spacing w:line="360" w:lineRule="auto"/>
        <w:rPr>
          <w:rFonts w:ascii="Arial" w:hAnsi="Arial" w:cs="Arial"/>
          <w:sz w:val="24"/>
          <w:szCs w:val="24"/>
        </w:rPr>
      </w:pPr>
      <w:r w:rsidRPr="00887EAA">
        <w:rPr>
          <w:rFonts w:ascii="Arial" w:hAnsi="Arial" w:cs="Arial"/>
          <w:sz w:val="24"/>
          <w:szCs w:val="24"/>
        </w:rPr>
        <w:t xml:space="preserve">Czy Zamawiający wyrazi zgodę na zmianę wynagrodzenia należnego wykonawcy </w:t>
      </w:r>
      <w:r>
        <w:rPr>
          <w:rFonts w:ascii="Arial" w:hAnsi="Arial" w:cs="Arial"/>
          <w:sz w:val="24"/>
          <w:szCs w:val="24"/>
        </w:rPr>
        <w:br/>
      </w:r>
      <w:r w:rsidRPr="00887EAA">
        <w:rPr>
          <w:rFonts w:ascii="Arial" w:hAnsi="Arial" w:cs="Arial"/>
          <w:sz w:val="24"/>
          <w:szCs w:val="24"/>
        </w:rPr>
        <w:t>w przypadku zmiany ceny materiałów lub kosztów związanych z realizacją zamówienia?</w:t>
      </w:r>
    </w:p>
    <w:p w14:paraId="4A8F8537" w14:textId="5218D46B" w:rsidR="00887EAA" w:rsidRDefault="00887EAA" w:rsidP="00887EA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>
        <w:rPr>
          <w:rFonts w:ascii="Arial" w:hAnsi="Arial" w:cs="Arial"/>
          <w:b/>
          <w:bCs/>
          <w:sz w:val="28"/>
          <w:szCs w:val="28"/>
        </w:rPr>
        <w:t>3</w:t>
      </w:r>
    </w:p>
    <w:p w14:paraId="530991F8" w14:textId="77777777" w:rsidR="002D2092" w:rsidRPr="00897431" w:rsidRDefault="00887EAA" w:rsidP="00887EAA">
      <w:pPr>
        <w:spacing w:line="360" w:lineRule="auto"/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</w:pP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Zamawiający informuje, że nie wyraża zgody na zmianę wynagrodzenia nale</w:t>
      </w:r>
      <w:r w:rsidR="002D2092"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ż</w:t>
      </w: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nego wykonawcy.</w:t>
      </w:r>
    </w:p>
    <w:p w14:paraId="41C2BA71" w14:textId="04598126" w:rsidR="00887EAA" w:rsidRPr="00887EAA" w:rsidRDefault="002D2092" w:rsidP="00887EAA">
      <w:pPr>
        <w:spacing w:line="360" w:lineRule="auto"/>
        <w:rPr>
          <w:rFonts w:ascii="Arial" w:hAnsi="Arial" w:cs="Arial"/>
          <w:iCs/>
          <w:sz w:val="24"/>
          <w:szCs w:val="24"/>
        </w:rPr>
      </w:pPr>
      <w:r w:rsidRPr="00897431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>Patrz odpowiedź na pytanie 2</w:t>
      </w:r>
      <w:r w:rsidR="00887EAA">
        <w:rPr>
          <w:rStyle w:val="Pogrubienie"/>
          <w:rFonts w:ascii="Arial" w:hAnsi="Arial" w:cs="Arial"/>
          <w:b w:val="0"/>
          <w:bCs w:val="0"/>
          <w:iCs/>
          <w:sz w:val="24"/>
          <w:szCs w:val="24"/>
        </w:rPr>
        <w:t xml:space="preserve"> </w:t>
      </w:r>
    </w:p>
    <w:p w14:paraId="0DB8598D" w14:textId="65D6777B" w:rsidR="00887EAA" w:rsidRPr="00887EAA" w:rsidRDefault="00887EAA" w:rsidP="00887EAA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4</w:t>
      </w:r>
    </w:p>
    <w:p w14:paraId="3649E595" w14:textId="417449C0" w:rsidR="00835BAD" w:rsidRDefault="00887EAA" w:rsidP="0037411D">
      <w:pPr>
        <w:spacing w:line="360" w:lineRule="auto"/>
        <w:rPr>
          <w:rFonts w:ascii="Arial" w:hAnsi="Arial" w:cs="Arial"/>
          <w:sz w:val="24"/>
          <w:szCs w:val="24"/>
        </w:rPr>
      </w:pPr>
      <w:r w:rsidRPr="00887EAA">
        <w:rPr>
          <w:rFonts w:ascii="Arial" w:hAnsi="Arial" w:cs="Arial"/>
          <w:sz w:val="24"/>
          <w:szCs w:val="24"/>
        </w:rPr>
        <w:t>Prosimy o poprawę formularza cenowego w treści "tytułu". W naszej ocenie w kolumnie 5 i 7 wkradł się błąd.</w:t>
      </w:r>
    </w:p>
    <w:p w14:paraId="60195F93" w14:textId="380D83F7" w:rsidR="00887EAA" w:rsidRDefault="00887EAA" w:rsidP="00887EA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t xml:space="preserve">Odpowiedź na pytanie nr </w:t>
      </w:r>
      <w:r>
        <w:rPr>
          <w:rFonts w:ascii="Arial" w:hAnsi="Arial" w:cs="Arial"/>
          <w:b/>
          <w:bCs/>
          <w:sz w:val="28"/>
          <w:szCs w:val="28"/>
        </w:rPr>
        <w:t>4</w:t>
      </w:r>
    </w:p>
    <w:p w14:paraId="55835716" w14:textId="7189B646" w:rsidR="00785649" w:rsidRPr="00785649" w:rsidRDefault="00785649" w:rsidP="00887EAA">
      <w:pPr>
        <w:spacing w:line="360" w:lineRule="auto"/>
        <w:rPr>
          <w:rFonts w:ascii="Arial" w:hAnsi="Arial" w:cs="Arial"/>
          <w:sz w:val="24"/>
          <w:szCs w:val="24"/>
        </w:rPr>
      </w:pPr>
      <w:r w:rsidRPr="00897431">
        <w:rPr>
          <w:rFonts w:ascii="Arial" w:hAnsi="Arial" w:cs="Arial"/>
          <w:sz w:val="24"/>
          <w:szCs w:val="24"/>
        </w:rPr>
        <w:t>Zamawiający zamieszcza na stronie poprawiony załącznik nr 1 – Formularz oferty.</w:t>
      </w:r>
    </w:p>
    <w:p w14:paraId="30950EB5" w14:textId="77777777" w:rsidR="00887EAA" w:rsidRDefault="00887EAA" w:rsidP="00887EAA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651B6">
        <w:rPr>
          <w:rFonts w:ascii="Arial" w:hAnsi="Arial" w:cs="Arial"/>
          <w:b/>
          <w:sz w:val="28"/>
          <w:szCs w:val="28"/>
        </w:rPr>
        <w:t xml:space="preserve">Pytanie </w:t>
      </w:r>
      <w:r>
        <w:rPr>
          <w:rFonts w:ascii="Arial" w:hAnsi="Arial" w:cs="Arial"/>
          <w:b/>
          <w:sz w:val="28"/>
          <w:szCs w:val="28"/>
        </w:rPr>
        <w:t>5</w:t>
      </w:r>
    </w:p>
    <w:p w14:paraId="1B7B1E47" w14:textId="559D7BEB" w:rsidR="00887EAA" w:rsidRPr="00887EAA" w:rsidRDefault="00887EAA" w:rsidP="00887EAA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87EAA">
        <w:rPr>
          <w:rFonts w:ascii="Arial" w:hAnsi="Arial" w:cs="Arial"/>
          <w:bCs/>
          <w:sz w:val="24"/>
          <w:szCs w:val="24"/>
        </w:rPr>
        <w:t>Proszę o wskazanie dokładnej daty rozpoczęcia i zakończenia usługi na obiekcie -</w:t>
      </w:r>
      <w:r w:rsidRPr="00887EAA">
        <w:rPr>
          <w:rFonts w:ascii="Arial" w:hAnsi="Arial" w:cs="Arial"/>
          <w:sz w:val="24"/>
          <w:szCs w:val="24"/>
        </w:rPr>
        <w:t xml:space="preserve"> usługa będzie świadczona w roku 2024 i 2025 więc inna będzie stawka na rok 2024 i 2025. Bez tej informacji nie będzie możliwości dokładnego skalkulowania oferty.</w:t>
      </w:r>
    </w:p>
    <w:p w14:paraId="6D4ECF82" w14:textId="3A91E720" w:rsidR="00887EAA" w:rsidRDefault="00887EAA" w:rsidP="00887EAA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651B6">
        <w:rPr>
          <w:rFonts w:ascii="Arial" w:hAnsi="Arial" w:cs="Arial"/>
          <w:b/>
          <w:bCs/>
          <w:sz w:val="28"/>
          <w:szCs w:val="28"/>
        </w:rPr>
        <w:lastRenderedPageBreak/>
        <w:t xml:space="preserve">Odpowiedź na pytanie nr </w:t>
      </w:r>
      <w:r>
        <w:rPr>
          <w:rFonts w:ascii="Arial" w:hAnsi="Arial" w:cs="Arial"/>
          <w:b/>
          <w:bCs/>
          <w:sz w:val="28"/>
          <w:szCs w:val="28"/>
        </w:rPr>
        <w:t>5</w:t>
      </w:r>
    </w:p>
    <w:p w14:paraId="1DD0C629" w14:textId="02A7CE60" w:rsidR="00887EAA" w:rsidRPr="00897431" w:rsidRDefault="00785649" w:rsidP="00887EAA">
      <w:pPr>
        <w:spacing w:line="360" w:lineRule="auto"/>
        <w:rPr>
          <w:rFonts w:ascii="Arial" w:hAnsi="Arial" w:cs="Arial"/>
          <w:sz w:val="24"/>
          <w:szCs w:val="24"/>
        </w:rPr>
      </w:pPr>
      <w:r w:rsidRPr="00897431">
        <w:rPr>
          <w:rFonts w:ascii="Arial" w:hAnsi="Arial" w:cs="Arial"/>
          <w:sz w:val="24"/>
          <w:szCs w:val="24"/>
        </w:rPr>
        <w:t xml:space="preserve">Zamawiający przekazuje, iż dokładny termin rozpoczęcia świadczenia usługi to </w:t>
      </w:r>
      <w:r w:rsidR="00EB6528" w:rsidRPr="00897431">
        <w:rPr>
          <w:rFonts w:ascii="Arial" w:hAnsi="Arial" w:cs="Arial"/>
          <w:sz w:val="24"/>
          <w:szCs w:val="24"/>
        </w:rPr>
        <w:br/>
      </w:r>
      <w:r w:rsidRPr="00897431">
        <w:rPr>
          <w:rFonts w:ascii="Arial" w:hAnsi="Arial" w:cs="Arial"/>
          <w:sz w:val="24"/>
          <w:szCs w:val="24"/>
        </w:rPr>
        <w:t>07-listopad</w:t>
      </w:r>
      <w:r w:rsidR="00897431">
        <w:rPr>
          <w:rFonts w:ascii="Arial" w:hAnsi="Arial" w:cs="Arial"/>
          <w:sz w:val="24"/>
          <w:szCs w:val="24"/>
        </w:rPr>
        <w:t>a</w:t>
      </w:r>
      <w:r w:rsidRPr="00897431">
        <w:rPr>
          <w:rFonts w:ascii="Arial" w:hAnsi="Arial" w:cs="Arial"/>
          <w:sz w:val="24"/>
          <w:szCs w:val="24"/>
        </w:rPr>
        <w:t xml:space="preserve"> 2024. Umowa będzie zawarta na</w:t>
      </w:r>
      <w:r w:rsidR="00897431">
        <w:rPr>
          <w:rFonts w:ascii="Arial" w:hAnsi="Arial" w:cs="Arial"/>
          <w:sz w:val="24"/>
          <w:szCs w:val="24"/>
        </w:rPr>
        <w:t xml:space="preserve"> okres</w:t>
      </w:r>
      <w:r w:rsidRPr="00897431">
        <w:rPr>
          <w:rFonts w:ascii="Arial" w:hAnsi="Arial" w:cs="Arial"/>
          <w:sz w:val="24"/>
          <w:szCs w:val="24"/>
        </w:rPr>
        <w:t xml:space="preserve"> 12 miesięcy od daty podpisania umowy.</w:t>
      </w:r>
    </w:p>
    <w:p w14:paraId="6FEB6709" w14:textId="0C9BB954" w:rsidR="00785649" w:rsidRDefault="00785649" w:rsidP="00887EAA">
      <w:pPr>
        <w:spacing w:line="360" w:lineRule="auto"/>
        <w:rPr>
          <w:rFonts w:ascii="Arial" w:hAnsi="Arial" w:cs="Arial"/>
          <w:sz w:val="24"/>
          <w:szCs w:val="24"/>
        </w:rPr>
      </w:pPr>
      <w:r w:rsidRPr="00897431">
        <w:rPr>
          <w:rFonts w:ascii="Arial" w:hAnsi="Arial" w:cs="Arial"/>
          <w:sz w:val="24"/>
          <w:szCs w:val="24"/>
        </w:rPr>
        <w:t>Usługa będzie świadczona w roku 2024 i 2025, jednak prosimy, aby sta</w:t>
      </w:r>
      <w:r w:rsidR="00EB6528" w:rsidRPr="00897431">
        <w:rPr>
          <w:rFonts w:ascii="Arial" w:hAnsi="Arial" w:cs="Arial"/>
          <w:sz w:val="24"/>
          <w:szCs w:val="24"/>
        </w:rPr>
        <w:t>w</w:t>
      </w:r>
      <w:r w:rsidRPr="00897431">
        <w:rPr>
          <w:rFonts w:ascii="Arial" w:hAnsi="Arial" w:cs="Arial"/>
          <w:sz w:val="24"/>
          <w:szCs w:val="24"/>
        </w:rPr>
        <w:t>ka była ujednolicona.</w:t>
      </w:r>
    </w:p>
    <w:p w14:paraId="4B44FAD3" w14:textId="77777777" w:rsidR="00785649" w:rsidRDefault="00785649" w:rsidP="00887EAA">
      <w:pPr>
        <w:spacing w:line="360" w:lineRule="auto"/>
        <w:rPr>
          <w:rFonts w:ascii="Arial" w:hAnsi="Arial" w:cs="Arial"/>
          <w:sz w:val="24"/>
          <w:szCs w:val="24"/>
        </w:rPr>
      </w:pPr>
    </w:p>
    <w:p w14:paraId="136FF9AC" w14:textId="72306086" w:rsidR="00B5123D" w:rsidRPr="00B5123D" w:rsidRDefault="00B5123D" w:rsidP="00B5123D">
      <w:pPr>
        <w:pStyle w:val="NormalnyWeb"/>
        <w:spacing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5123D">
        <w:rPr>
          <w:rFonts w:ascii="Arial" w:hAnsi="Arial" w:cs="Arial"/>
          <w:b/>
          <w:bCs/>
          <w:sz w:val="24"/>
          <w:szCs w:val="24"/>
        </w:rPr>
        <w:t>Jednocześnie</w:t>
      </w:r>
      <w:proofErr w:type="spellEnd"/>
      <w:r w:rsidRPr="00B5123D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5123D">
        <w:rPr>
          <w:rFonts w:ascii="Arial" w:hAnsi="Arial" w:cs="Arial"/>
          <w:b/>
          <w:bCs/>
          <w:sz w:val="24"/>
          <w:szCs w:val="24"/>
        </w:rPr>
        <w:t>Zamawiający</w:t>
      </w:r>
      <w:proofErr w:type="spellEnd"/>
      <w:r w:rsidRPr="00B5123D">
        <w:rPr>
          <w:rFonts w:ascii="Arial" w:hAnsi="Arial" w:cs="Arial"/>
          <w:b/>
          <w:bCs/>
          <w:sz w:val="24"/>
          <w:szCs w:val="24"/>
        </w:rPr>
        <w:t xml:space="preserve"> zmienia termin składania i otwarcia ofert. Tym samym SWZ rozdział XIV Termin składania ofert pkt 1 – 2 otrzymują nowe brzmienie: </w:t>
      </w:r>
    </w:p>
    <w:p w14:paraId="5D1B0C19" w14:textId="4B274F50" w:rsidR="00B5123D" w:rsidRPr="00B5123D" w:rsidRDefault="00B5123D" w:rsidP="00B5123D">
      <w:pPr>
        <w:pStyle w:val="NormalnyWeb"/>
        <w:numPr>
          <w:ilvl w:val="0"/>
          <w:numId w:val="16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5123D">
        <w:rPr>
          <w:rFonts w:ascii="Arial" w:hAnsi="Arial" w:cs="Arial"/>
          <w:sz w:val="24"/>
          <w:szCs w:val="24"/>
        </w:rPr>
        <w:t xml:space="preserve">Oferty wraz z wymaganymi dokumentami należy zamieścić na Platformie </w:t>
      </w:r>
      <w:r w:rsidRPr="00B5123D">
        <w:rPr>
          <w:rFonts w:ascii="Arial" w:hAnsi="Arial" w:cs="Arial"/>
          <w:sz w:val="24"/>
          <w:szCs w:val="24"/>
        </w:rPr>
        <w:br/>
        <w:t xml:space="preserve">w części dotyczącej Postępowania w terminie do dnia </w:t>
      </w:r>
      <w:r w:rsidRPr="00EB6528">
        <w:rPr>
          <w:rFonts w:ascii="Arial" w:hAnsi="Arial" w:cs="Arial"/>
          <w:b/>
          <w:bCs/>
          <w:sz w:val="24"/>
          <w:szCs w:val="24"/>
        </w:rPr>
        <w:t>30</w:t>
      </w:r>
      <w:r w:rsidRPr="00B5123D">
        <w:rPr>
          <w:rFonts w:ascii="Arial" w:hAnsi="Arial" w:cs="Arial"/>
          <w:b/>
          <w:bCs/>
          <w:sz w:val="24"/>
          <w:szCs w:val="24"/>
        </w:rPr>
        <w:t xml:space="preserve"> września 2024 r. do godz. 09:00 </w:t>
      </w:r>
    </w:p>
    <w:p w14:paraId="71ABF0DF" w14:textId="4713D4ED" w:rsidR="00B5123D" w:rsidRPr="00B5123D" w:rsidRDefault="00B5123D" w:rsidP="00B5123D">
      <w:pPr>
        <w:pStyle w:val="NormalnyWeb"/>
        <w:numPr>
          <w:ilvl w:val="0"/>
          <w:numId w:val="16"/>
        </w:numPr>
        <w:spacing w:line="360" w:lineRule="auto"/>
        <w:rPr>
          <w:rFonts w:ascii="Arial" w:hAnsi="Arial" w:cs="Arial"/>
          <w:sz w:val="24"/>
          <w:szCs w:val="24"/>
        </w:rPr>
      </w:pPr>
      <w:r w:rsidRPr="00B5123D">
        <w:rPr>
          <w:rFonts w:ascii="Arial" w:hAnsi="Arial" w:cs="Arial"/>
          <w:sz w:val="24"/>
          <w:szCs w:val="24"/>
        </w:rPr>
        <w:t xml:space="preserve">Otwarcie ofert nastąpi w dniu </w:t>
      </w:r>
      <w:r w:rsidRPr="00EB6528">
        <w:rPr>
          <w:rFonts w:ascii="Arial" w:hAnsi="Arial" w:cs="Arial"/>
          <w:b/>
          <w:bCs/>
          <w:sz w:val="24"/>
          <w:szCs w:val="24"/>
        </w:rPr>
        <w:t>30</w:t>
      </w:r>
      <w:r w:rsidRPr="00B5123D">
        <w:rPr>
          <w:rFonts w:ascii="Arial" w:hAnsi="Arial" w:cs="Arial"/>
          <w:b/>
          <w:bCs/>
          <w:sz w:val="24"/>
          <w:szCs w:val="24"/>
        </w:rPr>
        <w:t xml:space="preserve"> września 2024 r. o godz. 09:30</w:t>
      </w:r>
      <w:r w:rsidRPr="00B5123D">
        <w:rPr>
          <w:rFonts w:ascii="Arial" w:hAnsi="Arial" w:cs="Arial"/>
          <w:sz w:val="24"/>
          <w:szCs w:val="24"/>
        </w:rPr>
        <w:t xml:space="preserve">. Zamawiający nie przewiduje publicznej sesji otwarcia ofert. </w:t>
      </w:r>
    </w:p>
    <w:p w14:paraId="5DB8B744" w14:textId="77777777" w:rsidR="00B5123D" w:rsidRDefault="00B5123D" w:rsidP="00B5123D">
      <w:pPr>
        <w:pStyle w:val="NormalnyWeb"/>
        <w:rPr>
          <w:rFonts w:ascii="Arial" w:hAnsi="Arial" w:cs="Arial"/>
          <w:b/>
          <w:bCs/>
        </w:rPr>
      </w:pPr>
    </w:p>
    <w:p w14:paraId="4DA23B0D" w14:textId="77777777" w:rsidR="00B5123D" w:rsidRPr="00DC65CB" w:rsidRDefault="00B5123D" w:rsidP="00B5123D">
      <w:pPr>
        <w:pStyle w:val="NormalnyWeb"/>
      </w:pPr>
    </w:p>
    <w:p w14:paraId="22865648" w14:textId="77777777" w:rsidR="00785649" w:rsidRPr="00785649" w:rsidRDefault="00785649" w:rsidP="00887EAA">
      <w:pPr>
        <w:spacing w:line="360" w:lineRule="auto"/>
        <w:rPr>
          <w:rFonts w:ascii="Arial" w:hAnsi="Arial" w:cs="Arial"/>
          <w:sz w:val="24"/>
          <w:szCs w:val="24"/>
        </w:rPr>
      </w:pPr>
    </w:p>
    <w:p w14:paraId="558EBDEF" w14:textId="77777777" w:rsidR="00887EAA" w:rsidRPr="00887EAA" w:rsidRDefault="00887EAA" w:rsidP="0037411D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87EAA" w:rsidRPr="00887EAA" w:rsidSect="0037411D">
      <w:footerReference w:type="default" r:id="rId9"/>
      <w:type w:val="continuous"/>
      <w:pgSz w:w="11906" w:h="16838"/>
      <w:pgMar w:top="1276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25073" w14:textId="77777777" w:rsidR="008C59F0" w:rsidRDefault="008C59F0" w:rsidP="000272FC">
      <w:r>
        <w:separator/>
      </w:r>
    </w:p>
  </w:endnote>
  <w:endnote w:type="continuationSeparator" w:id="0">
    <w:p w14:paraId="1F72E37D" w14:textId="77777777" w:rsidR="008C59F0" w:rsidRDefault="008C59F0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 Symbol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D31ACF" w14:textId="77777777" w:rsidR="008C59F0" w:rsidRDefault="008C59F0" w:rsidP="000272FC">
      <w:r>
        <w:separator/>
      </w:r>
    </w:p>
  </w:footnote>
  <w:footnote w:type="continuationSeparator" w:id="0">
    <w:p w14:paraId="34EE302B" w14:textId="77777777" w:rsidR="008C59F0" w:rsidRDefault="008C59F0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4FA0E89"/>
    <w:multiLevelType w:val="hybridMultilevel"/>
    <w:tmpl w:val="90769754"/>
    <w:name w:val="WW8Num2362"/>
    <w:lvl w:ilvl="0" w:tplc="11E2896A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Arial" w:eastAsia="Cambria" w:hAnsi="Arial" w:cs="Arial" w:hint="default"/>
        <w:b w:val="0"/>
        <w:bCs w:val="0"/>
        <w:color w:val="0000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6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7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9" w15:restartNumberingAfterBreak="0">
    <w:nsid w:val="22AD7687"/>
    <w:multiLevelType w:val="hybridMultilevel"/>
    <w:tmpl w:val="7628440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26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27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8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9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0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1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7D6A0CAE"/>
    <w:multiLevelType w:val="hybridMultilevel"/>
    <w:tmpl w:val="76284400"/>
    <w:lvl w:ilvl="0" w:tplc="0BC874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95167">
    <w:abstractNumId w:val="24"/>
  </w:num>
  <w:num w:numId="2" w16cid:durableId="1073089192">
    <w:abstractNumId w:val="26"/>
  </w:num>
  <w:num w:numId="3" w16cid:durableId="478544669">
    <w:abstractNumId w:val="29"/>
  </w:num>
  <w:num w:numId="4" w16cid:durableId="1662267628">
    <w:abstractNumId w:val="15"/>
  </w:num>
  <w:num w:numId="5" w16cid:durableId="2073961203">
    <w:abstractNumId w:val="13"/>
  </w:num>
  <w:num w:numId="6" w16cid:durableId="1864399907">
    <w:abstractNumId w:val="31"/>
  </w:num>
  <w:num w:numId="7" w16cid:durableId="1860850252">
    <w:abstractNumId w:val="23"/>
  </w:num>
  <w:num w:numId="8" w16cid:durableId="1763792973">
    <w:abstractNumId w:val="27"/>
  </w:num>
  <w:num w:numId="9" w16cid:durableId="1233930956">
    <w:abstractNumId w:val="30"/>
  </w:num>
  <w:num w:numId="10" w16cid:durableId="630013081">
    <w:abstractNumId w:val="16"/>
  </w:num>
  <w:num w:numId="11" w16cid:durableId="2134401571">
    <w:abstractNumId w:val="17"/>
  </w:num>
  <w:num w:numId="12" w16cid:durableId="1624270076">
    <w:abstractNumId w:val="25"/>
  </w:num>
  <w:num w:numId="13" w16cid:durableId="810757995">
    <w:abstractNumId w:val="32"/>
  </w:num>
  <w:num w:numId="14" w16cid:durableId="1282687154">
    <w:abstractNumId w:val="14"/>
  </w:num>
  <w:num w:numId="15" w16cid:durableId="1979409921">
    <w:abstractNumId w:val="19"/>
  </w:num>
  <w:num w:numId="16" w16cid:durableId="1989091548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78C"/>
    <w:rsid w:val="00017CFF"/>
    <w:rsid w:val="00023B57"/>
    <w:rsid w:val="0002420E"/>
    <w:rsid w:val="00025014"/>
    <w:rsid w:val="00025CBE"/>
    <w:rsid w:val="000272FC"/>
    <w:rsid w:val="000306D1"/>
    <w:rsid w:val="00031CA3"/>
    <w:rsid w:val="00033429"/>
    <w:rsid w:val="0003415D"/>
    <w:rsid w:val="00034193"/>
    <w:rsid w:val="00034998"/>
    <w:rsid w:val="00037D07"/>
    <w:rsid w:val="00040DD9"/>
    <w:rsid w:val="000421ED"/>
    <w:rsid w:val="000422E0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23F5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32D0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0BA7"/>
    <w:rsid w:val="000C108B"/>
    <w:rsid w:val="000C2CF2"/>
    <w:rsid w:val="000C41A6"/>
    <w:rsid w:val="000C6C74"/>
    <w:rsid w:val="000C726A"/>
    <w:rsid w:val="000D0832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25FF"/>
    <w:rsid w:val="000E346C"/>
    <w:rsid w:val="000E3FF9"/>
    <w:rsid w:val="000E46FF"/>
    <w:rsid w:val="000E4A50"/>
    <w:rsid w:val="000E4E0F"/>
    <w:rsid w:val="000E5908"/>
    <w:rsid w:val="000E5BB8"/>
    <w:rsid w:val="000E757C"/>
    <w:rsid w:val="000F02F7"/>
    <w:rsid w:val="000F1A95"/>
    <w:rsid w:val="000F2C6E"/>
    <w:rsid w:val="000F2FAF"/>
    <w:rsid w:val="000F72D9"/>
    <w:rsid w:val="000F7EBA"/>
    <w:rsid w:val="00100009"/>
    <w:rsid w:val="00101FEB"/>
    <w:rsid w:val="00102B62"/>
    <w:rsid w:val="00103279"/>
    <w:rsid w:val="00104199"/>
    <w:rsid w:val="00105414"/>
    <w:rsid w:val="00106908"/>
    <w:rsid w:val="00106D09"/>
    <w:rsid w:val="001070B8"/>
    <w:rsid w:val="001076AD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F2D"/>
    <w:rsid w:val="00150416"/>
    <w:rsid w:val="001511DD"/>
    <w:rsid w:val="0015149B"/>
    <w:rsid w:val="00151E84"/>
    <w:rsid w:val="00152526"/>
    <w:rsid w:val="00152D5E"/>
    <w:rsid w:val="0015578D"/>
    <w:rsid w:val="001641D8"/>
    <w:rsid w:val="0016501E"/>
    <w:rsid w:val="00165354"/>
    <w:rsid w:val="001653E3"/>
    <w:rsid w:val="00166EBF"/>
    <w:rsid w:val="0017405E"/>
    <w:rsid w:val="001763E2"/>
    <w:rsid w:val="001769A7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17E6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5DCD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E6000"/>
    <w:rsid w:val="001F0BDF"/>
    <w:rsid w:val="001F10CE"/>
    <w:rsid w:val="001F1538"/>
    <w:rsid w:val="001F4908"/>
    <w:rsid w:val="001F6288"/>
    <w:rsid w:val="001F7248"/>
    <w:rsid w:val="001F730D"/>
    <w:rsid w:val="002013EE"/>
    <w:rsid w:val="0020204B"/>
    <w:rsid w:val="0020267E"/>
    <w:rsid w:val="0020274F"/>
    <w:rsid w:val="0020342F"/>
    <w:rsid w:val="0020553E"/>
    <w:rsid w:val="00206B23"/>
    <w:rsid w:val="00210829"/>
    <w:rsid w:val="00210FDB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5C74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544A7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2A7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6631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092"/>
    <w:rsid w:val="002D21D0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5A23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0854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27925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18BD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100"/>
    <w:rsid w:val="00372299"/>
    <w:rsid w:val="003722A7"/>
    <w:rsid w:val="00372447"/>
    <w:rsid w:val="00372A44"/>
    <w:rsid w:val="0037411D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3E5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879"/>
    <w:rsid w:val="004239F5"/>
    <w:rsid w:val="00424441"/>
    <w:rsid w:val="0042496D"/>
    <w:rsid w:val="0042588E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441"/>
    <w:rsid w:val="00440C86"/>
    <w:rsid w:val="004410A3"/>
    <w:rsid w:val="00441192"/>
    <w:rsid w:val="0044411A"/>
    <w:rsid w:val="00444D69"/>
    <w:rsid w:val="0044675B"/>
    <w:rsid w:val="004468A9"/>
    <w:rsid w:val="004470EE"/>
    <w:rsid w:val="004475EF"/>
    <w:rsid w:val="00447D4D"/>
    <w:rsid w:val="00453BC5"/>
    <w:rsid w:val="00453D74"/>
    <w:rsid w:val="00453E56"/>
    <w:rsid w:val="00453FE6"/>
    <w:rsid w:val="00453FF3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77908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5A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2B77"/>
    <w:rsid w:val="00513695"/>
    <w:rsid w:val="005137F4"/>
    <w:rsid w:val="00515C44"/>
    <w:rsid w:val="00522C8D"/>
    <w:rsid w:val="00523FB8"/>
    <w:rsid w:val="005245DB"/>
    <w:rsid w:val="005247CB"/>
    <w:rsid w:val="005251F3"/>
    <w:rsid w:val="00525849"/>
    <w:rsid w:val="00525CA4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0A04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90984"/>
    <w:rsid w:val="00590AD6"/>
    <w:rsid w:val="00593D5E"/>
    <w:rsid w:val="00594064"/>
    <w:rsid w:val="00594244"/>
    <w:rsid w:val="00594FE3"/>
    <w:rsid w:val="005955AE"/>
    <w:rsid w:val="00595BD4"/>
    <w:rsid w:val="00597043"/>
    <w:rsid w:val="005A0B72"/>
    <w:rsid w:val="005A0F93"/>
    <w:rsid w:val="005A1923"/>
    <w:rsid w:val="005A1AED"/>
    <w:rsid w:val="005A26A9"/>
    <w:rsid w:val="005A3D59"/>
    <w:rsid w:val="005A4F61"/>
    <w:rsid w:val="005A7383"/>
    <w:rsid w:val="005B0707"/>
    <w:rsid w:val="005B0AB4"/>
    <w:rsid w:val="005B0EF9"/>
    <w:rsid w:val="005B1110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3CE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2"/>
    <w:rsid w:val="00614D5E"/>
    <w:rsid w:val="00617575"/>
    <w:rsid w:val="00620780"/>
    <w:rsid w:val="006208CA"/>
    <w:rsid w:val="006210E9"/>
    <w:rsid w:val="006228B8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38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778DF"/>
    <w:rsid w:val="006849A2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737"/>
    <w:rsid w:val="00694F0D"/>
    <w:rsid w:val="006953C2"/>
    <w:rsid w:val="006965D1"/>
    <w:rsid w:val="006972F0"/>
    <w:rsid w:val="00697E3F"/>
    <w:rsid w:val="006A1AA6"/>
    <w:rsid w:val="006A1D41"/>
    <w:rsid w:val="006A69AF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681C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6F9"/>
    <w:rsid w:val="006E0B64"/>
    <w:rsid w:val="006E4257"/>
    <w:rsid w:val="006E4B2B"/>
    <w:rsid w:val="006E68CC"/>
    <w:rsid w:val="006E74B6"/>
    <w:rsid w:val="006E79D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4FE"/>
    <w:rsid w:val="00716B88"/>
    <w:rsid w:val="00717C01"/>
    <w:rsid w:val="00724151"/>
    <w:rsid w:val="00724399"/>
    <w:rsid w:val="0072599C"/>
    <w:rsid w:val="00730047"/>
    <w:rsid w:val="007314A1"/>
    <w:rsid w:val="007321CC"/>
    <w:rsid w:val="007339AE"/>
    <w:rsid w:val="00734325"/>
    <w:rsid w:val="00735274"/>
    <w:rsid w:val="0073791F"/>
    <w:rsid w:val="007422CD"/>
    <w:rsid w:val="007423A6"/>
    <w:rsid w:val="00743628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B78"/>
    <w:rsid w:val="00782F9F"/>
    <w:rsid w:val="0078545A"/>
    <w:rsid w:val="00785649"/>
    <w:rsid w:val="007864C2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360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3097"/>
    <w:rsid w:val="00817095"/>
    <w:rsid w:val="00817398"/>
    <w:rsid w:val="00822C2A"/>
    <w:rsid w:val="00823574"/>
    <w:rsid w:val="00827C8B"/>
    <w:rsid w:val="0083053F"/>
    <w:rsid w:val="008305AE"/>
    <w:rsid w:val="00833749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87EAA"/>
    <w:rsid w:val="00891B0F"/>
    <w:rsid w:val="00891BF5"/>
    <w:rsid w:val="008920D4"/>
    <w:rsid w:val="00893F7F"/>
    <w:rsid w:val="0089487B"/>
    <w:rsid w:val="00894962"/>
    <w:rsid w:val="00897300"/>
    <w:rsid w:val="00897431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59F0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8F41DD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665C"/>
    <w:rsid w:val="00937F98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A5C"/>
    <w:rsid w:val="00977B09"/>
    <w:rsid w:val="0098073C"/>
    <w:rsid w:val="00981027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65D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1A69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053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6B9"/>
    <w:rsid w:val="00A43B91"/>
    <w:rsid w:val="00A445BD"/>
    <w:rsid w:val="00A44962"/>
    <w:rsid w:val="00A44E45"/>
    <w:rsid w:val="00A45580"/>
    <w:rsid w:val="00A4559D"/>
    <w:rsid w:val="00A46551"/>
    <w:rsid w:val="00A50705"/>
    <w:rsid w:val="00A51F86"/>
    <w:rsid w:val="00A52BE4"/>
    <w:rsid w:val="00A5338C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175B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0F37"/>
    <w:rsid w:val="00AC1EC7"/>
    <w:rsid w:val="00AC20BE"/>
    <w:rsid w:val="00AC36DB"/>
    <w:rsid w:val="00AD13FE"/>
    <w:rsid w:val="00AD21D7"/>
    <w:rsid w:val="00AD235C"/>
    <w:rsid w:val="00AD2F1B"/>
    <w:rsid w:val="00AD3FDC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AF69B3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AE6"/>
    <w:rsid w:val="00B12B00"/>
    <w:rsid w:val="00B12DCD"/>
    <w:rsid w:val="00B156E5"/>
    <w:rsid w:val="00B163FA"/>
    <w:rsid w:val="00B16EE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278B5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23D"/>
    <w:rsid w:val="00B51AE3"/>
    <w:rsid w:val="00B52CA3"/>
    <w:rsid w:val="00B5348F"/>
    <w:rsid w:val="00B53C19"/>
    <w:rsid w:val="00B54837"/>
    <w:rsid w:val="00B56301"/>
    <w:rsid w:val="00B60FA2"/>
    <w:rsid w:val="00B630D7"/>
    <w:rsid w:val="00B630F5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670A"/>
    <w:rsid w:val="00B76B9B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2DD2"/>
    <w:rsid w:val="00BB5D76"/>
    <w:rsid w:val="00BB5E78"/>
    <w:rsid w:val="00BB7384"/>
    <w:rsid w:val="00BC00C0"/>
    <w:rsid w:val="00BC075D"/>
    <w:rsid w:val="00BC1111"/>
    <w:rsid w:val="00BC1480"/>
    <w:rsid w:val="00BC2749"/>
    <w:rsid w:val="00BC32D3"/>
    <w:rsid w:val="00BC4E2C"/>
    <w:rsid w:val="00BC56D4"/>
    <w:rsid w:val="00BC6A27"/>
    <w:rsid w:val="00BD1541"/>
    <w:rsid w:val="00BD1616"/>
    <w:rsid w:val="00BD20E2"/>
    <w:rsid w:val="00BD27B6"/>
    <w:rsid w:val="00BD3B8F"/>
    <w:rsid w:val="00BD407D"/>
    <w:rsid w:val="00BD5BA0"/>
    <w:rsid w:val="00BD5EF1"/>
    <w:rsid w:val="00BE2226"/>
    <w:rsid w:val="00BE47DB"/>
    <w:rsid w:val="00BE7132"/>
    <w:rsid w:val="00BF3B6D"/>
    <w:rsid w:val="00BF6009"/>
    <w:rsid w:val="00BF7D7F"/>
    <w:rsid w:val="00C005B0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3F2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19A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5A82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53D5"/>
    <w:rsid w:val="00C8551D"/>
    <w:rsid w:val="00C85B6E"/>
    <w:rsid w:val="00C862BE"/>
    <w:rsid w:val="00C87B62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2C66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265DF"/>
    <w:rsid w:val="00D31443"/>
    <w:rsid w:val="00D32272"/>
    <w:rsid w:val="00D32917"/>
    <w:rsid w:val="00D33713"/>
    <w:rsid w:val="00D369B8"/>
    <w:rsid w:val="00D36DE8"/>
    <w:rsid w:val="00D41628"/>
    <w:rsid w:val="00D44210"/>
    <w:rsid w:val="00D471AF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551"/>
    <w:rsid w:val="00D7472F"/>
    <w:rsid w:val="00D75BB0"/>
    <w:rsid w:val="00D76A39"/>
    <w:rsid w:val="00D77CAD"/>
    <w:rsid w:val="00D81148"/>
    <w:rsid w:val="00D811EC"/>
    <w:rsid w:val="00D81696"/>
    <w:rsid w:val="00D82E8A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9DB"/>
    <w:rsid w:val="00DA4334"/>
    <w:rsid w:val="00DA4690"/>
    <w:rsid w:val="00DA61D9"/>
    <w:rsid w:val="00DA6334"/>
    <w:rsid w:val="00DB216C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6AE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3464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8B2"/>
    <w:rsid w:val="00E80A5F"/>
    <w:rsid w:val="00E82E3A"/>
    <w:rsid w:val="00E842A2"/>
    <w:rsid w:val="00E85665"/>
    <w:rsid w:val="00E85CA5"/>
    <w:rsid w:val="00E87840"/>
    <w:rsid w:val="00E90E20"/>
    <w:rsid w:val="00E96267"/>
    <w:rsid w:val="00E9775A"/>
    <w:rsid w:val="00E97DBA"/>
    <w:rsid w:val="00EA09F8"/>
    <w:rsid w:val="00EA12BC"/>
    <w:rsid w:val="00EA1691"/>
    <w:rsid w:val="00EA3A38"/>
    <w:rsid w:val="00EA468D"/>
    <w:rsid w:val="00EA5FC8"/>
    <w:rsid w:val="00EA7BA6"/>
    <w:rsid w:val="00EB009A"/>
    <w:rsid w:val="00EB31DB"/>
    <w:rsid w:val="00EB3B40"/>
    <w:rsid w:val="00EB61C6"/>
    <w:rsid w:val="00EB6528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353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3137"/>
    <w:rsid w:val="00F036D2"/>
    <w:rsid w:val="00F05669"/>
    <w:rsid w:val="00F05D72"/>
    <w:rsid w:val="00F10F10"/>
    <w:rsid w:val="00F12A7B"/>
    <w:rsid w:val="00F15B3C"/>
    <w:rsid w:val="00F163FA"/>
    <w:rsid w:val="00F22C32"/>
    <w:rsid w:val="00F24C83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61416"/>
    <w:rsid w:val="00F6247C"/>
    <w:rsid w:val="00F62DCD"/>
    <w:rsid w:val="00F64E55"/>
    <w:rsid w:val="00F65AAA"/>
    <w:rsid w:val="00F67D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258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2CAF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408"/>
    <w:rsid w:val="00FE7B5C"/>
    <w:rsid w:val="00FF2284"/>
    <w:rsid w:val="00FF2D9A"/>
    <w:rsid w:val="00FF4288"/>
    <w:rsid w:val="00FF5E06"/>
    <w:rsid w:val="00FF6AD9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99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99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10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11"/>
      </w:numPr>
    </w:pPr>
  </w:style>
  <w:style w:type="numbering" w:customStyle="1" w:styleId="WWNum160">
    <w:name w:val="WWNum160"/>
    <w:basedOn w:val="Bezlisty"/>
    <w:rsid w:val="004318D6"/>
    <w:pPr>
      <w:numPr>
        <w:numId w:val="12"/>
      </w:numPr>
    </w:pPr>
  </w:style>
  <w:style w:type="paragraph" w:customStyle="1" w:styleId="Bezodstpw1">
    <w:name w:val="Bez odstępów1"/>
    <w:rsid w:val="00AC0F37"/>
    <w:pPr>
      <w:suppressAutoHyphens/>
    </w:pPr>
    <w:rPr>
      <w:rFonts w:ascii="Calibri" w:hAnsi="Calibri" w:cs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4</TotalTime>
  <Pages>3</Pages>
  <Words>483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2024-06-04T12:37:00Z</cp:lastPrinted>
  <dcterms:created xsi:type="dcterms:W3CDTF">2024-09-24T10:54:00Z</dcterms:created>
  <dcterms:modified xsi:type="dcterms:W3CDTF">2024-09-24T10:54:00Z</dcterms:modified>
</cp:coreProperties>
</file>