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9CCC9" w14:textId="36D9B2D6" w:rsidR="006C2FC8" w:rsidRDefault="00520FCA" w:rsidP="00895D0F">
      <w:pPr>
        <w:ind w:right="425"/>
        <w:jc w:val="both"/>
        <w:rPr>
          <w:b/>
          <w:i/>
          <w:sz w:val="16"/>
          <w:szCs w:val="16"/>
        </w:rPr>
      </w:pPr>
      <w:bookmarkStart w:id="0" w:name="_Hlk103596275"/>
      <w:r>
        <w:rPr>
          <w:b/>
          <w:i/>
          <w:sz w:val="16"/>
          <w:szCs w:val="16"/>
        </w:rPr>
        <w:t xml:space="preserve"> </w:t>
      </w:r>
      <w:r w:rsidR="006C2FC8">
        <w:rPr>
          <w:b/>
          <w:i/>
          <w:sz w:val="16"/>
          <w:szCs w:val="16"/>
        </w:rPr>
        <w:t>____________________________________________________________________________________________________________</w:t>
      </w:r>
    </w:p>
    <w:bookmarkEnd w:id="0"/>
    <w:p w14:paraId="45B22EB5" w14:textId="0F62EC58" w:rsidR="006C2FC8" w:rsidRPr="00D45B60" w:rsidRDefault="006C2FC8" w:rsidP="00895D0F">
      <w:pPr>
        <w:ind w:right="425"/>
        <w:jc w:val="both"/>
        <w:rPr>
          <w:rFonts w:ascii="Arial" w:hAnsi="Arial" w:cs="Arial"/>
          <w:b/>
          <w:sz w:val="24"/>
          <w:szCs w:val="24"/>
        </w:rPr>
      </w:pPr>
      <w:r w:rsidRPr="00D45B60">
        <w:rPr>
          <w:rFonts w:ascii="Arial" w:hAnsi="Arial" w:cs="Arial"/>
          <w:b/>
          <w:sz w:val="24"/>
          <w:szCs w:val="24"/>
        </w:rPr>
        <w:t>Nazwa Zamawiającego:  Miasto Ostrołęka</w:t>
      </w:r>
    </w:p>
    <w:p w14:paraId="5663BADA" w14:textId="77777777" w:rsidR="00D94649" w:rsidRPr="00D45B60" w:rsidRDefault="006C2FC8" w:rsidP="00895D0F">
      <w:pPr>
        <w:rPr>
          <w:rFonts w:ascii="Arial" w:hAnsi="Arial" w:cs="Arial"/>
          <w:b/>
          <w:sz w:val="24"/>
          <w:szCs w:val="24"/>
        </w:rPr>
      </w:pPr>
      <w:r w:rsidRPr="00D45B60">
        <w:rPr>
          <w:rFonts w:ascii="Arial" w:hAnsi="Arial" w:cs="Arial"/>
          <w:b/>
          <w:sz w:val="24"/>
          <w:szCs w:val="24"/>
        </w:rPr>
        <w:t>Adres</w:t>
      </w:r>
      <w:r w:rsidR="00D21F4A" w:rsidRPr="00D45B60">
        <w:rPr>
          <w:rFonts w:ascii="Arial" w:hAnsi="Arial" w:cs="Arial"/>
          <w:b/>
          <w:sz w:val="24"/>
          <w:szCs w:val="24"/>
        </w:rPr>
        <w:t>:</w:t>
      </w:r>
      <w:r w:rsidRPr="00D45B60">
        <w:rPr>
          <w:rFonts w:ascii="Arial" w:hAnsi="Arial" w:cs="Arial"/>
          <w:b/>
          <w:sz w:val="24"/>
          <w:szCs w:val="24"/>
        </w:rPr>
        <w:t xml:space="preserve">   Plac gen. J. Bema 1</w:t>
      </w:r>
      <w:r w:rsidRPr="00D45B60">
        <w:rPr>
          <w:rFonts w:ascii="Arial" w:hAnsi="Arial" w:cs="Arial"/>
          <w:b/>
          <w:sz w:val="24"/>
          <w:szCs w:val="24"/>
        </w:rPr>
        <w:tab/>
      </w:r>
      <w:r w:rsidRPr="00D45B60">
        <w:rPr>
          <w:rFonts w:ascii="Arial" w:hAnsi="Arial" w:cs="Arial"/>
          <w:b/>
          <w:sz w:val="24"/>
          <w:szCs w:val="24"/>
        </w:rPr>
        <w:tab/>
      </w:r>
      <w:r w:rsidRPr="00D45B60">
        <w:rPr>
          <w:rFonts w:ascii="Arial" w:hAnsi="Arial" w:cs="Arial"/>
          <w:b/>
          <w:sz w:val="24"/>
          <w:szCs w:val="24"/>
        </w:rPr>
        <w:tab/>
        <w:t xml:space="preserve">                 </w:t>
      </w:r>
    </w:p>
    <w:p w14:paraId="5FB6C0FA" w14:textId="4B0411A4" w:rsidR="006C2FC8" w:rsidRPr="00D45B60" w:rsidRDefault="006C2FC8" w:rsidP="00895D0F">
      <w:pPr>
        <w:rPr>
          <w:rFonts w:ascii="Arial" w:hAnsi="Arial" w:cs="Arial"/>
          <w:b/>
          <w:sz w:val="24"/>
          <w:szCs w:val="24"/>
        </w:rPr>
      </w:pPr>
      <w:r w:rsidRPr="00D45B60">
        <w:rPr>
          <w:rFonts w:ascii="Arial" w:hAnsi="Arial" w:cs="Arial"/>
          <w:b/>
          <w:sz w:val="24"/>
          <w:szCs w:val="24"/>
        </w:rPr>
        <w:t xml:space="preserve">  Telefon:  (29) 764-68-11</w:t>
      </w:r>
    </w:p>
    <w:p w14:paraId="01160DE4" w14:textId="77777777" w:rsidR="006C2FC8" w:rsidRPr="00D45B60" w:rsidRDefault="006C2FC8" w:rsidP="00895D0F">
      <w:pPr>
        <w:ind w:right="425"/>
        <w:rPr>
          <w:rFonts w:ascii="Arial" w:hAnsi="Arial" w:cs="Arial"/>
          <w:b/>
          <w:sz w:val="24"/>
          <w:szCs w:val="24"/>
        </w:rPr>
      </w:pPr>
      <w:r w:rsidRPr="00D45B60">
        <w:rPr>
          <w:rFonts w:ascii="Arial" w:hAnsi="Arial" w:cs="Arial"/>
          <w:b/>
          <w:sz w:val="24"/>
          <w:szCs w:val="24"/>
        </w:rPr>
        <w:tab/>
        <w:t xml:space="preserve">  07-400 Ostrołęka</w:t>
      </w:r>
      <w:r w:rsidRPr="00D45B60">
        <w:rPr>
          <w:rFonts w:ascii="Arial" w:hAnsi="Arial" w:cs="Arial"/>
          <w:b/>
          <w:sz w:val="24"/>
          <w:szCs w:val="24"/>
        </w:rPr>
        <w:tab/>
      </w:r>
      <w:r w:rsidRPr="00D45B60">
        <w:rPr>
          <w:rFonts w:ascii="Arial" w:hAnsi="Arial" w:cs="Arial"/>
          <w:b/>
          <w:sz w:val="24"/>
          <w:szCs w:val="24"/>
        </w:rPr>
        <w:tab/>
      </w:r>
      <w:r w:rsidRPr="00D45B60">
        <w:rPr>
          <w:rFonts w:ascii="Arial" w:hAnsi="Arial" w:cs="Arial"/>
          <w:b/>
          <w:sz w:val="24"/>
          <w:szCs w:val="24"/>
        </w:rPr>
        <w:tab/>
        <w:t xml:space="preserve">                    </w:t>
      </w:r>
    </w:p>
    <w:p w14:paraId="461F99DA" w14:textId="77777777" w:rsidR="006C2FC8" w:rsidRPr="00BB085B" w:rsidRDefault="006C2FC8" w:rsidP="00895D0F">
      <w:pPr>
        <w:ind w:right="425"/>
        <w:rPr>
          <w:rFonts w:ascii="Arial" w:hAnsi="Arial" w:cs="Arial"/>
          <w:b/>
          <w:sz w:val="22"/>
          <w:szCs w:val="22"/>
        </w:rPr>
      </w:pPr>
      <w:r w:rsidRPr="00D45B60">
        <w:rPr>
          <w:rFonts w:ascii="Arial" w:hAnsi="Arial" w:cs="Arial"/>
          <w:b/>
          <w:sz w:val="24"/>
          <w:szCs w:val="24"/>
        </w:rPr>
        <w:tab/>
        <w:t xml:space="preserve"> woj. mazowieckie</w:t>
      </w:r>
      <w:r w:rsidRPr="00D45B60">
        <w:rPr>
          <w:rFonts w:ascii="Arial" w:hAnsi="Arial" w:cs="Arial"/>
          <w:b/>
          <w:i/>
          <w:sz w:val="24"/>
          <w:szCs w:val="24"/>
        </w:rPr>
        <w:tab/>
      </w:r>
      <w:r w:rsidRPr="00BB085B">
        <w:rPr>
          <w:rFonts w:ascii="Arial" w:hAnsi="Arial" w:cs="Arial"/>
          <w:b/>
          <w:i/>
          <w:sz w:val="22"/>
          <w:szCs w:val="22"/>
        </w:rPr>
        <w:t xml:space="preserve">  </w:t>
      </w:r>
      <w:r w:rsidRPr="00BB085B">
        <w:rPr>
          <w:rFonts w:ascii="Arial" w:hAnsi="Arial" w:cs="Arial"/>
          <w:b/>
          <w:i/>
          <w:sz w:val="22"/>
          <w:szCs w:val="22"/>
        </w:rPr>
        <w:tab/>
      </w:r>
      <w:r w:rsidRPr="00BB085B">
        <w:rPr>
          <w:rFonts w:ascii="Arial" w:hAnsi="Arial" w:cs="Arial"/>
          <w:b/>
          <w:i/>
          <w:sz w:val="22"/>
          <w:szCs w:val="22"/>
        </w:rPr>
        <w:tab/>
      </w:r>
      <w:r w:rsidRPr="00BB085B">
        <w:rPr>
          <w:rFonts w:ascii="Arial" w:hAnsi="Arial" w:cs="Arial"/>
          <w:b/>
          <w:i/>
          <w:sz w:val="22"/>
          <w:szCs w:val="22"/>
        </w:rPr>
        <w:tab/>
      </w:r>
      <w:r w:rsidRPr="00BB085B">
        <w:rPr>
          <w:rFonts w:ascii="Arial" w:hAnsi="Arial" w:cs="Arial"/>
          <w:b/>
          <w:i/>
          <w:sz w:val="22"/>
          <w:szCs w:val="22"/>
        </w:rPr>
        <w:tab/>
      </w:r>
    </w:p>
    <w:p w14:paraId="455E189D" w14:textId="77777777" w:rsidR="006C2FC8" w:rsidRPr="00BB085B" w:rsidRDefault="006C2FC8" w:rsidP="00895D0F">
      <w:pPr>
        <w:ind w:right="425"/>
        <w:jc w:val="center"/>
        <w:rPr>
          <w:rFonts w:ascii="Arial" w:hAnsi="Arial" w:cs="Arial"/>
          <w:b/>
          <w:sz w:val="22"/>
          <w:szCs w:val="22"/>
        </w:rPr>
      </w:pPr>
    </w:p>
    <w:p w14:paraId="45E30ADD" w14:textId="77777777" w:rsidR="006C2FC8" w:rsidRPr="00BB085B" w:rsidRDefault="006C2FC8" w:rsidP="00895D0F">
      <w:pPr>
        <w:ind w:right="425"/>
        <w:jc w:val="center"/>
        <w:rPr>
          <w:rFonts w:ascii="Arial" w:hAnsi="Arial" w:cs="Arial"/>
          <w:b/>
          <w:sz w:val="22"/>
          <w:szCs w:val="22"/>
        </w:rPr>
      </w:pPr>
    </w:p>
    <w:p w14:paraId="3224933B" w14:textId="77777777" w:rsidR="006C2FC8" w:rsidRPr="00D45B60" w:rsidRDefault="006C2FC8" w:rsidP="00895D0F">
      <w:pPr>
        <w:ind w:right="425"/>
        <w:jc w:val="center"/>
        <w:rPr>
          <w:rFonts w:ascii="Arial" w:hAnsi="Arial" w:cs="Arial"/>
          <w:b/>
          <w:sz w:val="24"/>
          <w:szCs w:val="24"/>
        </w:rPr>
      </w:pPr>
      <w:r w:rsidRPr="00D45B60">
        <w:rPr>
          <w:rFonts w:ascii="Arial" w:hAnsi="Arial" w:cs="Arial"/>
          <w:b/>
          <w:sz w:val="24"/>
          <w:szCs w:val="24"/>
        </w:rPr>
        <w:t>SPECYFIKACJA WARUNKÓW ZAMÓWIENIA (SWZ)</w:t>
      </w:r>
    </w:p>
    <w:p w14:paraId="40311B32" w14:textId="77777777" w:rsidR="006C2FC8" w:rsidRPr="00D45B60" w:rsidRDefault="006C2FC8" w:rsidP="00470F9D">
      <w:pPr>
        <w:spacing w:line="360" w:lineRule="auto"/>
        <w:ind w:right="425"/>
        <w:jc w:val="both"/>
        <w:rPr>
          <w:rFonts w:ascii="Arial" w:hAnsi="Arial" w:cs="Arial"/>
          <w:sz w:val="24"/>
          <w:szCs w:val="24"/>
        </w:rPr>
      </w:pPr>
    </w:p>
    <w:p w14:paraId="42406B92" w14:textId="2331745B" w:rsidR="006C2FC8" w:rsidRPr="00D45B60" w:rsidRDefault="006C2FC8" w:rsidP="00BB085B">
      <w:pPr>
        <w:ind w:right="425"/>
        <w:jc w:val="both"/>
        <w:rPr>
          <w:rFonts w:ascii="Arial" w:hAnsi="Arial" w:cs="Arial"/>
          <w:sz w:val="24"/>
          <w:szCs w:val="24"/>
        </w:rPr>
      </w:pPr>
      <w:r w:rsidRPr="00D45B60">
        <w:rPr>
          <w:rFonts w:ascii="Arial" w:hAnsi="Arial" w:cs="Arial"/>
          <w:sz w:val="24"/>
          <w:szCs w:val="24"/>
        </w:rPr>
        <w:t>w postępowaniu o udzielenie zamówieni</w:t>
      </w:r>
      <w:r w:rsidR="00470F9D" w:rsidRPr="00D45B60">
        <w:rPr>
          <w:rFonts w:ascii="Arial" w:hAnsi="Arial" w:cs="Arial"/>
          <w:sz w:val="24"/>
          <w:szCs w:val="24"/>
        </w:rPr>
        <w:t xml:space="preserve">a o wartości równej lub wyższej niż progi unijne </w:t>
      </w:r>
      <w:r w:rsidRPr="00D45B60">
        <w:rPr>
          <w:rFonts w:ascii="Arial" w:hAnsi="Arial" w:cs="Arial"/>
          <w:sz w:val="24"/>
          <w:szCs w:val="24"/>
        </w:rPr>
        <w:t>realizowanym w trybie przetargu nieograniczoneg</w:t>
      </w:r>
      <w:r w:rsidR="00BB085B" w:rsidRPr="00D45B60">
        <w:rPr>
          <w:rFonts w:ascii="Arial" w:hAnsi="Arial" w:cs="Arial"/>
          <w:sz w:val="24"/>
          <w:szCs w:val="24"/>
        </w:rPr>
        <w:t xml:space="preserve">o na podstawie </w:t>
      </w:r>
      <w:r w:rsidR="00470F9D" w:rsidRPr="00D45B60">
        <w:rPr>
          <w:rFonts w:ascii="Arial" w:hAnsi="Arial" w:cs="Arial"/>
          <w:sz w:val="24"/>
          <w:szCs w:val="24"/>
        </w:rPr>
        <w:t xml:space="preserve">art. 132 ustawy </w:t>
      </w:r>
      <w:r w:rsidRPr="00D45B60">
        <w:rPr>
          <w:rFonts w:ascii="Arial" w:hAnsi="Arial" w:cs="Arial"/>
          <w:sz w:val="24"/>
          <w:szCs w:val="24"/>
        </w:rPr>
        <w:t>Prawo zamówień publicznych</w:t>
      </w:r>
    </w:p>
    <w:p w14:paraId="19F57FD1" w14:textId="77777777" w:rsidR="00D94649" w:rsidRPr="00D45B60" w:rsidRDefault="00201212" w:rsidP="00BB085B">
      <w:pPr>
        <w:ind w:right="425"/>
        <w:jc w:val="center"/>
        <w:rPr>
          <w:rFonts w:ascii="Arial" w:hAnsi="Arial" w:cs="Arial"/>
          <w:b/>
          <w:bCs/>
          <w:color w:val="00000A"/>
          <w:kern w:val="2"/>
          <w:sz w:val="24"/>
          <w:szCs w:val="24"/>
          <w:lang w:eastAsia="zh-CN"/>
        </w:rPr>
      </w:pPr>
      <w:bookmarkStart w:id="1" w:name="_Hlk103855142"/>
      <w:r w:rsidRPr="00D45B60">
        <w:rPr>
          <w:rFonts w:ascii="Arial" w:hAnsi="Arial" w:cs="Arial"/>
          <w:b/>
          <w:bCs/>
          <w:color w:val="00000A"/>
          <w:kern w:val="2"/>
          <w:sz w:val="24"/>
          <w:szCs w:val="24"/>
          <w:lang w:eastAsia="zh-CN"/>
        </w:rPr>
        <w:t>„</w:t>
      </w:r>
      <w:r w:rsidR="00681988" w:rsidRPr="00D45B60">
        <w:rPr>
          <w:rFonts w:ascii="Arial" w:hAnsi="Arial" w:cs="Arial"/>
          <w:b/>
          <w:bCs/>
          <w:iCs/>
          <w:sz w:val="24"/>
          <w:szCs w:val="24"/>
        </w:rPr>
        <w:t>Dostawa i montaż wiat przystankowych z tablicami SIP oraz instalacją fotow</w:t>
      </w:r>
      <w:r w:rsidR="00470F9D" w:rsidRPr="00D45B60">
        <w:rPr>
          <w:rFonts w:ascii="Arial" w:hAnsi="Arial" w:cs="Arial"/>
          <w:b/>
          <w:bCs/>
          <w:iCs/>
          <w:sz w:val="24"/>
          <w:szCs w:val="24"/>
        </w:rPr>
        <w:t xml:space="preserve">oltaiczną </w:t>
      </w:r>
      <w:r w:rsidR="00681988" w:rsidRPr="00D45B60">
        <w:rPr>
          <w:rFonts w:ascii="Arial" w:hAnsi="Arial" w:cs="Arial"/>
          <w:b/>
          <w:bCs/>
          <w:iCs/>
          <w:sz w:val="24"/>
          <w:szCs w:val="24"/>
        </w:rPr>
        <w:t>(10 szt.), w tym utworzenie zielonych przystanków”</w:t>
      </w:r>
      <w:bookmarkEnd w:id="1"/>
    </w:p>
    <w:p w14:paraId="1F382643" w14:textId="53B17CF6" w:rsidR="00201212" w:rsidRPr="00D45B60" w:rsidRDefault="00185852" w:rsidP="00BB085B">
      <w:pPr>
        <w:ind w:right="425"/>
        <w:jc w:val="center"/>
        <w:rPr>
          <w:rFonts w:ascii="Arial" w:hAnsi="Arial" w:cs="Arial"/>
          <w:b/>
          <w:bCs/>
          <w:color w:val="00000A"/>
          <w:kern w:val="2"/>
          <w:sz w:val="24"/>
          <w:szCs w:val="24"/>
          <w:lang w:eastAsia="zh-CN"/>
        </w:rPr>
      </w:pPr>
      <w:r w:rsidRPr="00D45B60">
        <w:rPr>
          <w:rFonts w:ascii="Arial" w:hAnsi="Arial" w:cs="Arial"/>
          <w:b/>
          <w:bCs/>
          <w:sz w:val="24"/>
          <w:szCs w:val="24"/>
        </w:rPr>
        <w:t xml:space="preserve">Znak sprawy: </w:t>
      </w:r>
      <w:r w:rsidR="00CB3AAC" w:rsidRPr="00D45B60">
        <w:rPr>
          <w:rFonts w:ascii="Arial" w:hAnsi="Arial" w:cs="Arial"/>
          <w:b/>
          <w:bCs/>
          <w:sz w:val="24"/>
          <w:szCs w:val="24"/>
        </w:rPr>
        <w:t>KPZ.271.</w:t>
      </w:r>
      <w:r w:rsidR="00681988" w:rsidRPr="00D45B60">
        <w:rPr>
          <w:rFonts w:ascii="Arial" w:hAnsi="Arial" w:cs="Arial"/>
          <w:b/>
          <w:bCs/>
          <w:sz w:val="24"/>
          <w:szCs w:val="24"/>
        </w:rPr>
        <w:t>10</w:t>
      </w:r>
      <w:r w:rsidR="00CB3AAC" w:rsidRPr="00D45B60">
        <w:rPr>
          <w:rFonts w:ascii="Arial" w:hAnsi="Arial" w:cs="Arial"/>
          <w:b/>
          <w:bCs/>
          <w:sz w:val="24"/>
          <w:szCs w:val="24"/>
        </w:rPr>
        <w:t>.202</w:t>
      </w:r>
      <w:r w:rsidR="00681988" w:rsidRPr="00D45B60">
        <w:rPr>
          <w:rFonts w:ascii="Arial" w:hAnsi="Arial" w:cs="Arial"/>
          <w:b/>
          <w:bCs/>
          <w:sz w:val="24"/>
          <w:szCs w:val="24"/>
        </w:rPr>
        <w:t>5</w:t>
      </w:r>
    </w:p>
    <w:p w14:paraId="7943BF8A" w14:textId="4F362370" w:rsidR="002B3443" w:rsidRPr="00D45B60" w:rsidRDefault="002B3443" w:rsidP="00BB085B">
      <w:pPr>
        <w:ind w:right="425"/>
        <w:rPr>
          <w:rFonts w:ascii="Arial" w:hAnsi="Arial" w:cs="Arial"/>
          <w:b/>
          <w:bCs/>
          <w:color w:val="000000"/>
          <w:sz w:val="24"/>
          <w:szCs w:val="24"/>
          <w14:textFill>
            <w14:solidFill>
              <w14:srgbClr w14:val="000000">
                <w14:alpha w14:val="4000"/>
              </w14:srgbClr>
            </w14:solidFill>
          </w14:textFill>
        </w:rPr>
      </w:pPr>
      <w:r w:rsidRPr="00D45B60">
        <w:rPr>
          <w:rFonts w:ascii="Arial" w:hAnsi="Arial" w:cs="Arial"/>
          <w:b/>
          <w:bCs/>
          <w:color w:val="000000"/>
          <w:sz w:val="24"/>
          <w:szCs w:val="24"/>
          <w14:textFill>
            <w14:solidFill>
              <w14:srgbClr w14:val="000000">
                <w14:alpha w14:val="4000"/>
              </w14:srgbClr>
            </w14:solidFill>
          </w14:textFill>
        </w:rPr>
        <w:t>Numer pu</w:t>
      </w:r>
      <w:r w:rsidR="00681988" w:rsidRPr="00D45B60">
        <w:rPr>
          <w:rFonts w:ascii="Arial" w:hAnsi="Arial" w:cs="Arial"/>
          <w:b/>
          <w:bCs/>
          <w:color w:val="000000"/>
          <w:sz w:val="24"/>
          <w:szCs w:val="24"/>
          <w14:textFill>
            <w14:solidFill>
              <w14:srgbClr w14:val="000000">
                <w14:alpha w14:val="4000"/>
              </w14:srgbClr>
            </w14:solidFill>
          </w14:textFill>
        </w:rPr>
        <w:t xml:space="preserve">blikacji ogłoszenia: </w:t>
      </w:r>
      <w:r w:rsidR="00AE6292" w:rsidRPr="00D45B60">
        <w:rPr>
          <w:rFonts w:ascii="Arial" w:hAnsi="Arial" w:cs="Arial"/>
          <w:b/>
          <w:bCs/>
          <w:color w:val="000000"/>
          <w:sz w:val="24"/>
          <w:szCs w:val="24"/>
          <w14:textFill>
            <w14:solidFill>
              <w14:srgbClr w14:val="000000">
                <w14:alpha w14:val="4000"/>
              </w14:srgbClr>
            </w14:solidFill>
          </w14:textFill>
        </w:rPr>
        <w:t>185324</w:t>
      </w:r>
      <w:r w:rsidR="00681988" w:rsidRPr="00D45B60">
        <w:rPr>
          <w:rFonts w:ascii="Arial" w:hAnsi="Arial" w:cs="Arial"/>
          <w:b/>
          <w:bCs/>
          <w:color w:val="000000"/>
          <w:sz w:val="24"/>
          <w:szCs w:val="24"/>
          <w14:textFill>
            <w14:solidFill>
              <w14:srgbClr w14:val="000000">
                <w14:alpha w14:val="4000"/>
              </w14:srgbClr>
            </w14:solidFill>
          </w14:textFill>
        </w:rPr>
        <w:t>-2025</w:t>
      </w:r>
      <w:r w:rsidRPr="00D45B60">
        <w:rPr>
          <w:rFonts w:ascii="Arial" w:hAnsi="Arial" w:cs="Arial"/>
          <w:b/>
          <w:bCs/>
          <w:color w:val="000000"/>
          <w:sz w:val="24"/>
          <w:szCs w:val="24"/>
          <w14:textFill>
            <w14:solidFill>
              <w14:srgbClr w14:val="000000">
                <w14:alpha w14:val="4000"/>
              </w14:srgbClr>
            </w14:solidFill>
          </w14:textFill>
        </w:rPr>
        <w:t xml:space="preserve"> </w:t>
      </w:r>
    </w:p>
    <w:p w14:paraId="2FC5B45B" w14:textId="65D788BE" w:rsidR="002B3443" w:rsidRPr="00D45B60" w:rsidRDefault="00681988" w:rsidP="00BB085B">
      <w:pPr>
        <w:ind w:right="425"/>
        <w:rPr>
          <w:rFonts w:ascii="Arial" w:hAnsi="Arial" w:cs="Arial"/>
          <w:b/>
          <w:bCs/>
          <w:color w:val="000000"/>
          <w:sz w:val="24"/>
          <w:szCs w:val="24"/>
          <w14:textFill>
            <w14:solidFill>
              <w14:srgbClr w14:val="000000">
                <w14:alpha w14:val="4000"/>
              </w14:srgbClr>
            </w14:solidFill>
          </w14:textFill>
        </w:rPr>
      </w:pPr>
      <w:r w:rsidRPr="00D45B60">
        <w:rPr>
          <w:rFonts w:ascii="Arial" w:hAnsi="Arial" w:cs="Arial"/>
          <w:b/>
          <w:bCs/>
          <w:color w:val="000000"/>
          <w:sz w:val="24"/>
          <w:szCs w:val="24"/>
          <w14:textFill>
            <w14:solidFill>
              <w14:srgbClr w14:val="000000">
                <w14:alpha w14:val="4000"/>
              </w14:srgbClr>
            </w14:solidFill>
          </w14:textFill>
        </w:rPr>
        <w:t xml:space="preserve">Numer wydania Dz.U. S: </w:t>
      </w:r>
      <w:r w:rsidR="00AE6292" w:rsidRPr="00D45B60">
        <w:rPr>
          <w:rFonts w:ascii="Arial" w:hAnsi="Arial" w:cs="Arial"/>
          <w:b/>
          <w:bCs/>
          <w:color w:val="000000"/>
          <w:sz w:val="24"/>
          <w:szCs w:val="24"/>
          <w14:textFill>
            <w14:solidFill>
              <w14:srgbClr w14:val="000000">
                <w14:alpha w14:val="4000"/>
              </w14:srgbClr>
            </w14:solidFill>
          </w14:textFill>
        </w:rPr>
        <w:t>57</w:t>
      </w:r>
      <w:r w:rsidRPr="00D45B60">
        <w:rPr>
          <w:rFonts w:ascii="Arial" w:hAnsi="Arial" w:cs="Arial"/>
          <w:b/>
          <w:bCs/>
          <w:color w:val="000000"/>
          <w:sz w:val="24"/>
          <w:szCs w:val="24"/>
          <w14:textFill>
            <w14:solidFill>
              <w14:srgbClr w14:val="000000">
                <w14:alpha w14:val="4000"/>
              </w14:srgbClr>
            </w14:solidFill>
          </w14:textFill>
        </w:rPr>
        <w:t>/2025</w:t>
      </w:r>
      <w:r w:rsidR="002B3443" w:rsidRPr="00D45B60">
        <w:rPr>
          <w:rFonts w:ascii="Arial" w:hAnsi="Arial" w:cs="Arial"/>
          <w:b/>
          <w:bCs/>
          <w:color w:val="000000"/>
          <w:sz w:val="24"/>
          <w:szCs w:val="24"/>
          <w14:textFill>
            <w14:solidFill>
              <w14:srgbClr w14:val="000000">
                <w14:alpha w14:val="4000"/>
              </w14:srgbClr>
            </w14:solidFill>
          </w14:textFill>
        </w:rPr>
        <w:t xml:space="preserve"> </w:t>
      </w:r>
    </w:p>
    <w:p w14:paraId="1D432BDB" w14:textId="1F3EC945" w:rsidR="0098152C" w:rsidRPr="00D45B60" w:rsidRDefault="00681988" w:rsidP="00BB085B">
      <w:pPr>
        <w:ind w:right="425"/>
        <w:rPr>
          <w:rFonts w:ascii="Arial" w:hAnsi="Arial" w:cs="Arial"/>
          <w:b/>
          <w:bCs/>
          <w:color w:val="000000"/>
          <w:sz w:val="24"/>
          <w:szCs w:val="24"/>
          <w14:textFill>
            <w14:solidFill>
              <w14:srgbClr w14:val="000000">
                <w14:alpha w14:val="4000"/>
              </w14:srgbClr>
            </w14:solidFill>
          </w14:textFill>
        </w:rPr>
      </w:pPr>
      <w:r w:rsidRPr="00D45B60">
        <w:rPr>
          <w:rFonts w:ascii="Arial" w:hAnsi="Arial" w:cs="Arial"/>
          <w:b/>
          <w:bCs/>
          <w:color w:val="000000"/>
          <w:sz w:val="24"/>
          <w:szCs w:val="24"/>
          <w14:textFill>
            <w14:solidFill>
              <w14:srgbClr w14:val="000000">
                <w14:alpha w14:val="4000"/>
              </w14:srgbClr>
            </w14:solidFill>
          </w14:textFill>
        </w:rPr>
        <w:t xml:space="preserve">Data publikacji: </w:t>
      </w:r>
      <w:r w:rsidR="00AE6292" w:rsidRPr="00D45B60">
        <w:rPr>
          <w:rFonts w:ascii="Arial" w:hAnsi="Arial" w:cs="Arial"/>
          <w:b/>
          <w:bCs/>
          <w:color w:val="000000"/>
          <w:sz w:val="24"/>
          <w:szCs w:val="24"/>
          <w14:textFill>
            <w14:solidFill>
              <w14:srgbClr w14:val="000000">
                <w14:alpha w14:val="4000"/>
              </w14:srgbClr>
            </w14:solidFill>
          </w14:textFill>
        </w:rPr>
        <w:t>21</w:t>
      </w:r>
      <w:r w:rsidRPr="00D45B60">
        <w:rPr>
          <w:rFonts w:ascii="Arial" w:hAnsi="Arial" w:cs="Arial"/>
          <w:b/>
          <w:bCs/>
          <w:color w:val="000000"/>
          <w:sz w:val="24"/>
          <w:szCs w:val="24"/>
          <w14:textFill>
            <w14:solidFill>
              <w14:srgbClr w14:val="000000">
                <w14:alpha w14:val="4000"/>
              </w14:srgbClr>
            </w14:solidFill>
          </w14:textFill>
        </w:rPr>
        <w:t>/03/2025</w:t>
      </w:r>
    </w:p>
    <w:bookmarkStart w:id="2" w:name="_Hlk180396460"/>
    <w:p w14:paraId="59E31AA3" w14:textId="4D23BF5A" w:rsidR="006C2FC8" w:rsidRPr="00D45B60" w:rsidRDefault="00681988" w:rsidP="00BB085B">
      <w:pPr>
        <w:ind w:right="425"/>
        <w:rPr>
          <w:rFonts w:ascii="Arial" w:hAnsi="Arial" w:cs="Arial"/>
          <w:sz w:val="24"/>
          <w:szCs w:val="24"/>
        </w:rPr>
      </w:pPr>
      <w:r w:rsidRPr="00D45B60">
        <w:rPr>
          <w:rStyle w:val="Hipercze"/>
          <w:rFonts w:ascii="Arial" w:hAnsi="Arial" w:cs="Arial"/>
          <w:bCs/>
          <w:sz w:val="24"/>
          <w:szCs w:val="24"/>
        </w:rPr>
        <w:fldChar w:fldCharType="begin"/>
      </w:r>
      <w:r w:rsidRPr="00D45B60">
        <w:rPr>
          <w:rStyle w:val="Hipercze"/>
          <w:rFonts w:ascii="Arial" w:hAnsi="Arial" w:cs="Arial"/>
          <w:bCs/>
          <w:sz w:val="24"/>
          <w:szCs w:val="24"/>
        </w:rPr>
        <w:instrText xml:space="preserve"> HYPERLINK "https://platformazakupowa.pl/transakcja/.............................." </w:instrText>
      </w:r>
      <w:r w:rsidRPr="00D45B60">
        <w:rPr>
          <w:rStyle w:val="Hipercze"/>
          <w:rFonts w:ascii="Arial" w:hAnsi="Arial" w:cs="Arial"/>
          <w:bCs/>
          <w:sz w:val="24"/>
          <w:szCs w:val="24"/>
        </w:rPr>
        <w:fldChar w:fldCharType="separate"/>
      </w:r>
      <w:r w:rsidRPr="00D45B60">
        <w:rPr>
          <w:rStyle w:val="Hipercze"/>
          <w:rFonts w:ascii="Arial" w:hAnsi="Arial" w:cs="Arial"/>
          <w:bCs/>
          <w:sz w:val="24"/>
          <w:szCs w:val="24"/>
        </w:rPr>
        <w:t>https://platformazakupowa.pl/transakcja/</w:t>
      </w:r>
      <w:bookmarkEnd w:id="2"/>
      <w:r w:rsidRPr="00D45B60">
        <w:rPr>
          <w:rStyle w:val="Hipercze"/>
          <w:rFonts w:ascii="Arial" w:hAnsi="Arial" w:cs="Arial"/>
          <w:bCs/>
          <w:sz w:val="24"/>
          <w:szCs w:val="24"/>
        </w:rPr>
        <w:fldChar w:fldCharType="end"/>
      </w:r>
      <w:hyperlink r:id="rId8" w:history="1">
        <w:r w:rsidR="00FD3F8E" w:rsidRPr="00D45B60">
          <w:rPr>
            <w:rFonts w:ascii="Arial" w:hAnsi="Arial" w:cs="Arial"/>
            <w:color w:val="0000FF"/>
            <w:sz w:val="24"/>
            <w:szCs w:val="24"/>
            <w:u w:val="single"/>
          </w:rPr>
          <w:t xml:space="preserve">1082092 </w:t>
        </w:r>
      </w:hyperlink>
    </w:p>
    <w:p w14:paraId="3B900C70" w14:textId="77777777" w:rsidR="001E28B5" w:rsidRPr="00D45B60" w:rsidRDefault="001E28B5" w:rsidP="00BB085B">
      <w:pPr>
        <w:spacing w:before="0" w:after="0"/>
        <w:ind w:left="1127" w:right="425" w:firstLine="5245"/>
        <w:jc w:val="center"/>
        <w:rPr>
          <w:rFonts w:ascii="Arial" w:hAnsi="Arial" w:cs="Arial"/>
          <w:b/>
          <w:bCs/>
          <w:sz w:val="24"/>
          <w:szCs w:val="24"/>
        </w:rPr>
      </w:pPr>
    </w:p>
    <w:p w14:paraId="7881C544" w14:textId="7117DD41" w:rsidR="006C2FC8" w:rsidRPr="00D45B60" w:rsidRDefault="006C2FC8" w:rsidP="00BB085B">
      <w:pPr>
        <w:spacing w:before="0" w:after="0"/>
        <w:ind w:left="1127" w:right="425" w:firstLine="5245"/>
        <w:jc w:val="center"/>
        <w:rPr>
          <w:rFonts w:ascii="Arial" w:hAnsi="Arial" w:cs="Arial"/>
          <w:b/>
          <w:bCs/>
          <w:sz w:val="24"/>
          <w:szCs w:val="24"/>
        </w:rPr>
      </w:pPr>
      <w:r w:rsidRPr="00D45B60">
        <w:rPr>
          <w:rFonts w:ascii="Arial" w:hAnsi="Arial" w:cs="Arial"/>
          <w:b/>
          <w:bCs/>
          <w:sz w:val="24"/>
          <w:szCs w:val="24"/>
        </w:rPr>
        <w:t>ZATWIERDZAM:</w:t>
      </w:r>
    </w:p>
    <w:p w14:paraId="1AE3E52C" w14:textId="77777777" w:rsidR="00AE6292" w:rsidRPr="00D45B60" w:rsidRDefault="00AE6292" w:rsidP="00D45B60">
      <w:pPr>
        <w:spacing w:after="0"/>
        <w:ind w:left="6372" w:right="425"/>
        <w:jc w:val="center"/>
        <w:rPr>
          <w:rFonts w:ascii="Arial" w:hAnsi="Arial" w:cs="Arial"/>
          <w:b/>
          <w:sz w:val="24"/>
          <w:szCs w:val="24"/>
        </w:rPr>
      </w:pPr>
      <w:r w:rsidRPr="00D45B60">
        <w:rPr>
          <w:rFonts w:ascii="Arial" w:hAnsi="Arial" w:cs="Arial"/>
          <w:b/>
          <w:sz w:val="24"/>
          <w:szCs w:val="24"/>
        </w:rPr>
        <w:t>Paweł Niewiadomski</w:t>
      </w:r>
    </w:p>
    <w:p w14:paraId="33DB9962" w14:textId="77777777" w:rsidR="00AE6292" w:rsidRPr="00D45B60" w:rsidRDefault="00AE6292" w:rsidP="00AE6292">
      <w:pPr>
        <w:ind w:left="702" w:right="425" w:firstLine="5670"/>
        <w:jc w:val="center"/>
        <w:rPr>
          <w:rFonts w:ascii="Arial" w:hAnsi="Arial" w:cs="Arial"/>
          <w:b/>
          <w:sz w:val="24"/>
          <w:szCs w:val="24"/>
        </w:rPr>
      </w:pPr>
      <w:r w:rsidRPr="00D45B60">
        <w:rPr>
          <w:rFonts w:ascii="Arial" w:hAnsi="Arial" w:cs="Arial"/>
          <w:b/>
          <w:sz w:val="24"/>
          <w:szCs w:val="24"/>
        </w:rPr>
        <w:t>Prezydent Miasta</w:t>
      </w:r>
    </w:p>
    <w:p w14:paraId="07F6AB29" w14:textId="77777777" w:rsidR="001540D4" w:rsidRPr="00D45B60" w:rsidRDefault="001540D4" w:rsidP="0081350D">
      <w:pPr>
        <w:ind w:right="425"/>
        <w:rPr>
          <w:rFonts w:ascii="Arial" w:hAnsi="Arial" w:cs="Arial"/>
          <w:sz w:val="24"/>
          <w:szCs w:val="24"/>
        </w:rPr>
      </w:pPr>
    </w:p>
    <w:p w14:paraId="2A5D1E7E" w14:textId="77777777" w:rsidR="00BB085B" w:rsidRPr="00BB085B" w:rsidRDefault="00BB085B" w:rsidP="0081350D">
      <w:pPr>
        <w:ind w:right="425"/>
        <w:rPr>
          <w:rFonts w:ascii="Arial" w:hAnsi="Arial" w:cs="Arial"/>
          <w:sz w:val="22"/>
          <w:szCs w:val="22"/>
        </w:rPr>
      </w:pPr>
    </w:p>
    <w:p w14:paraId="31DD076E" w14:textId="2CCDF96D" w:rsidR="006C2FC8" w:rsidRPr="00D45B60" w:rsidRDefault="00681988" w:rsidP="00CD0454">
      <w:pPr>
        <w:ind w:right="425"/>
        <w:jc w:val="center"/>
        <w:rPr>
          <w:rFonts w:ascii="Arial" w:hAnsi="Arial" w:cs="Arial"/>
          <w:sz w:val="24"/>
          <w:szCs w:val="24"/>
        </w:rPr>
      </w:pPr>
      <w:r w:rsidRPr="00D45B60">
        <w:rPr>
          <w:rFonts w:ascii="Arial" w:hAnsi="Arial" w:cs="Arial"/>
          <w:sz w:val="24"/>
          <w:szCs w:val="24"/>
        </w:rPr>
        <w:t xml:space="preserve">Marzec </w:t>
      </w:r>
      <w:r w:rsidR="006C2FC8" w:rsidRPr="00D45B60">
        <w:rPr>
          <w:rFonts w:ascii="Arial" w:hAnsi="Arial" w:cs="Arial"/>
          <w:sz w:val="24"/>
          <w:szCs w:val="24"/>
        </w:rPr>
        <w:t>202</w:t>
      </w:r>
      <w:r w:rsidRPr="00D45B60">
        <w:rPr>
          <w:rFonts w:ascii="Arial" w:hAnsi="Arial" w:cs="Arial"/>
          <w:sz w:val="24"/>
          <w:szCs w:val="24"/>
        </w:rPr>
        <w:t>5</w:t>
      </w:r>
    </w:p>
    <w:p w14:paraId="5E0E08A5" w14:textId="77777777" w:rsidR="00A2527A" w:rsidRDefault="00A2527A" w:rsidP="00CD0454">
      <w:pPr>
        <w:ind w:right="425"/>
        <w:jc w:val="center"/>
        <w:rPr>
          <w:sz w:val="22"/>
          <w:szCs w:val="22"/>
        </w:rPr>
      </w:pPr>
    </w:p>
    <w:p w14:paraId="08391D7F" w14:textId="77777777" w:rsidR="00BB085B" w:rsidRDefault="00BB085B" w:rsidP="00CD0454">
      <w:pPr>
        <w:ind w:right="425"/>
        <w:jc w:val="center"/>
        <w:rPr>
          <w:sz w:val="22"/>
          <w:szCs w:val="22"/>
        </w:rPr>
      </w:pPr>
    </w:p>
    <w:p w14:paraId="37A5AE98" w14:textId="77777777" w:rsidR="008C7965" w:rsidRPr="00B36432" w:rsidRDefault="008C7965" w:rsidP="00895D0F">
      <w:pPr>
        <w:ind w:right="425"/>
        <w:jc w:val="both"/>
        <w:rPr>
          <w:color w:val="FF0000"/>
          <w:sz w:val="22"/>
          <w:szCs w:val="22"/>
        </w:rPr>
      </w:pPr>
    </w:p>
    <w:p w14:paraId="0772DEEE" w14:textId="74FA0BDA" w:rsidR="006C2FC8" w:rsidRPr="00D45B60" w:rsidRDefault="006C2FC8" w:rsidP="00B36432">
      <w:pPr>
        <w:rPr>
          <w:rFonts w:ascii="Arial" w:hAnsi="Arial" w:cs="Arial"/>
          <w:sz w:val="24"/>
          <w:szCs w:val="24"/>
        </w:rPr>
      </w:pPr>
      <w:r w:rsidRPr="00D45B60">
        <w:rPr>
          <w:rFonts w:ascii="Arial" w:hAnsi="Arial" w:cs="Arial"/>
          <w:sz w:val="24"/>
          <w:szCs w:val="24"/>
        </w:rPr>
        <w:t>Specyfikacja niniejsza zawiera: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294"/>
        <w:gridCol w:w="5798"/>
      </w:tblGrid>
      <w:tr w:rsidR="006C2FC8" w:rsidRPr="00D45B60" w14:paraId="7FFB48E8" w14:textId="77777777" w:rsidTr="00DC20EA">
        <w:tc>
          <w:tcPr>
            <w:tcW w:w="970" w:type="dxa"/>
            <w:tcBorders>
              <w:top w:val="single" w:sz="4" w:space="0" w:color="auto"/>
              <w:left w:val="single" w:sz="4" w:space="0" w:color="auto"/>
              <w:bottom w:val="single" w:sz="4" w:space="0" w:color="auto"/>
              <w:right w:val="single" w:sz="4" w:space="0" w:color="auto"/>
            </w:tcBorders>
            <w:hideMark/>
          </w:tcPr>
          <w:p w14:paraId="5CDF0D60" w14:textId="77777777" w:rsidR="006C2FC8" w:rsidRPr="00D45B60" w:rsidRDefault="006C2FC8" w:rsidP="00BB085B">
            <w:pPr>
              <w:rPr>
                <w:rFonts w:ascii="Arial" w:hAnsi="Arial" w:cs="Arial"/>
                <w:b/>
                <w:sz w:val="24"/>
                <w:szCs w:val="24"/>
              </w:rPr>
            </w:pPr>
            <w:r w:rsidRPr="00D45B60">
              <w:rPr>
                <w:rFonts w:ascii="Arial" w:hAnsi="Arial" w:cs="Arial"/>
                <w:b/>
                <w:sz w:val="24"/>
                <w:szCs w:val="24"/>
              </w:rPr>
              <w:t>L.p.</w:t>
            </w:r>
          </w:p>
        </w:tc>
        <w:tc>
          <w:tcPr>
            <w:tcW w:w="2294" w:type="dxa"/>
            <w:tcBorders>
              <w:top w:val="single" w:sz="4" w:space="0" w:color="auto"/>
              <w:left w:val="single" w:sz="4" w:space="0" w:color="auto"/>
              <w:bottom w:val="single" w:sz="4" w:space="0" w:color="auto"/>
              <w:right w:val="single" w:sz="4" w:space="0" w:color="auto"/>
            </w:tcBorders>
            <w:hideMark/>
          </w:tcPr>
          <w:p w14:paraId="74110F90" w14:textId="77777777" w:rsidR="006C2FC8" w:rsidRPr="00D45B60" w:rsidRDefault="006C2FC8" w:rsidP="00BB085B">
            <w:pPr>
              <w:rPr>
                <w:rFonts w:ascii="Arial" w:hAnsi="Arial" w:cs="Arial"/>
                <w:b/>
                <w:sz w:val="24"/>
                <w:szCs w:val="24"/>
              </w:rPr>
            </w:pPr>
            <w:r w:rsidRPr="00D45B60">
              <w:rPr>
                <w:rFonts w:ascii="Arial" w:hAnsi="Arial" w:cs="Arial"/>
                <w:b/>
                <w:sz w:val="24"/>
                <w:szCs w:val="24"/>
              </w:rPr>
              <w:t>Oznaczenie części</w:t>
            </w:r>
          </w:p>
        </w:tc>
        <w:tc>
          <w:tcPr>
            <w:tcW w:w="5798" w:type="dxa"/>
            <w:tcBorders>
              <w:top w:val="single" w:sz="4" w:space="0" w:color="auto"/>
              <w:left w:val="single" w:sz="4" w:space="0" w:color="auto"/>
              <w:bottom w:val="single" w:sz="4" w:space="0" w:color="auto"/>
              <w:right w:val="single" w:sz="4" w:space="0" w:color="auto"/>
            </w:tcBorders>
            <w:hideMark/>
          </w:tcPr>
          <w:p w14:paraId="4D8EF289" w14:textId="77777777" w:rsidR="006C2FC8" w:rsidRPr="00D45B60" w:rsidRDefault="006C2FC8" w:rsidP="00BB085B">
            <w:pPr>
              <w:rPr>
                <w:rFonts w:ascii="Arial" w:hAnsi="Arial" w:cs="Arial"/>
                <w:b/>
                <w:sz w:val="24"/>
                <w:szCs w:val="24"/>
              </w:rPr>
            </w:pPr>
            <w:r w:rsidRPr="00D45B60">
              <w:rPr>
                <w:rFonts w:ascii="Arial" w:hAnsi="Arial" w:cs="Arial"/>
                <w:b/>
                <w:sz w:val="24"/>
                <w:szCs w:val="24"/>
              </w:rPr>
              <w:t>Nazwa części</w:t>
            </w:r>
          </w:p>
        </w:tc>
      </w:tr>
      <w:tr w:rsidR="006C2FC8" w:rsidRPr="00D45B60" w14:paraId="0757578F" w14:textId="77777777" w:rsidTr="00DC20EA">
        <w:tc>
          <w:tcPr>
            <w:tcW w:w="970" w:type="dxa"/>
            <w:tcBorders>
              <w:top w:val="single" w:sz="4" w:space="0" w:color="auto"/>
              <w:left w:val="single" w:sz="4" w:space="0" w:color="auto"/>
              <w:bottom w:val="single" w:sz="4" w:space="0" w:color="auto"/>
              <w:right w:val="single" w:sz="4" w:space="0" w:color="auto"/>
            </w:tcBorders>
            <w:hideMark/>
          </w:tcPr>
          <w:p w14:paraId="6628F5FF" w14:textId="77777777" w:rsidR="006C2FC8" w:rsidRPr="00D45B60" w:rsidRDefault="006C2FC8" w:rsidP="00BB085B">
            <w:pPr>
              <w:rPr>
                <w:rFonts w:ascii="Arial" w:hAnsi="Arial" w:cs="Arial"/>
                <w:sz w:val="24"/>
                <w:szCs w:val="24"/>
              </w:rPr>
            </w:pPr>
            <w:r w:rsidRPr="00D45B60">
              <w:rPr>
                <w:rFonts w:ascii="Arial" w:hAnsi="Arial" w:cs="Arial"/>
                <w:sz w:val="24"/>
                <w:szCs w:val="24"/>
              </w:rPr>
              <w:t>1.</w:t>
            </w:r>
          </w:p>
        </w:tc>
        <w:tc>
          <w:tcPr>
            <w:tcW w:w="2294" w:type="dxa"/>
            <w:tcBorders>
              <w:top w:val="single" w:sz="4" w:space="0" w:color="auto"/>
              <w:left w:val="single" w:sz="4" w:space="0" w:color="auto"/>
              <w:bottom w:val="single" w:sz="4" w:space="0" w:color="auto"/>
              <w:right w:val="single" w:sz="4" w:space="0" w:color="auto"/>
            </w:tcBorders>
            <w:hideMark/>
          </w:tcPr>
          <w:p w14:paraId="4C723272" w14:textId="77777777" w:rsidR="006C2FC8" w:rsidRPr="00D45B60" w:rsidRDefault="006C2FC8" w:rsidP="00BB085B">
            <w:pPr>
              <w:rPr>
                <w:rFonts w:ascii="Arial" w:hAnsi="Arial" w:cs="Arial"/>
                <w:sz w:val="24"/>
                <w:szCs w:val="24"/>
              </w:rPr>
            </w:pPr>
            <w:r w:rsidRPr="00D45B60">
              <w:rPr>
                <w:rFonts w:ascii="Arial" w:hAnsi="Arial" w:cs="Arial"/>
                <w:sz w:val="24"/>
                <w:szCs w:val="24"/>
              </w:rPr>
              <w:t>Część I</w:t>
            </w:r>
          </w:p>
        </w:tc>
        <w:tc>
          <w:tcPr>
            <w:tcW w:w="5798" w:type="dxa"/>
            <w:tcBorders>
              <w:top w:val="single" w:sz="4" w:space="0" w:color="auto"/>
              <w:left w:val="single" w:sz="4" w:space="0" w:color="auto"/>
              <w:bottom w:val="single" w:sz="4" w:space="0" w:color="auto"/>
              <w:right w:val="single" w:sz="4" w:space="0" w:color="auto"/>
            </w:tcBorders>
            <w:hideMark/>
          </w:tcPr>
          <w:p w14:paraId="54060E16" w14:textId="77777777" w:rsidR="006C2FC8" w:rsidRPr="00D45B60" w:rsidRDefault="006C2FC8" w:rsidP="00BB085B">
            <w:pPr>
              <w:rPr>
                <w:rFonts w:ascii="Arial" w:hAnsi="Arial" w:cs="Arial"/>
                <w:sz w:val="24"/>
                <w:szCs w:val="24"/>
              </w:rPr>
            </w:pPr>
            <w:r w:rsidRPr="00D45B60">
              <w:rPr>
                <w:rFonts w:ascii="Arial" w:hAnsi="Arial" w:cs="Arial"/>
                <w:sz w:val="24"/>
                <w:szCs w:val="24"/>
              </w:rPr>
              <w:t>Warunki zamówienia</w:t>
            </w:r>
          </w:p>
        </w:tc>
      </w:tr>
      <w:tr w:rsidR="006C2FC8" w:rsidRPr="00D45B60" w14:paraId="2936211F" w14:textId="77777777" w:rsidTr="00DC20EA">
        <w:tc>
          <w:tcPr>
            <w:tcW w:w="970" w:type="dxa"/>
            <w:tcBorders>
              <w:top w:val="single" w:sz="4" w:space="0" w:color="auto"/>
              <w:left w:val="single" w:sz="4" w:space="0" w:color="auto"/>
              <w:bottom w:val="single" w:sz="4" w:space="0" w:color="auto"/>
              <w:right w:val="single" w:sz="4" w:space="0" w:color="auto"/>
            </w:tcBorders>
            <w:hideMark/>
          </w:tcPr>
          <w:p w14:paraId="3CC6BC33" w14:textId="77777777" w:rsidR="006C2FC8" w:rsidRPr="00D45B60" w:rsidRDefault="006C2FC8" w:rsidP="00BB085B">
            <w:pPr>
              <w:rPr>
                <w:rFonts w:ascii="Arial" w:hAnsi="Arial" w:cs="Arial"/>
                <w:sz w:val="24"/>
                <w:szCs w:val="24"/>
              </w:rPr>
            </w:pPr>
            <w:r w:rsidRPr="00D45B60">
              <w:rPr>
                <w:rFonts w:ascii="Arial" w:hAnsi="Arial" w:cs="Arial"/>
                <w:sz w:val="24"/>
                <w:szCs w:val="24"/>
              </w:rPr>
              <w:t>2.</w:t>
            </w:r>
          </w:p>
        </w:tc>
        <w:tc>
          <w:tcPr>
            <w:tcW w:w="2294" w:type="dxa"/>
            <w:tcBorders>
              <w:top w:val="single" w:sz="4" w:space="0" w:color="auto"/>
              <w:left w:val="single" w:sz="4" w:space="0" w:color="auto"/>
              <w:bottom w:val="single" w:sz="4" w:space="0" w:color="auto"/>
              <w:right w:val="single" w:sz="4" w:space="0" w:color="auto"/>
            </w:tcBorders>
            <w:hideMark/>
          </w:tcPr>
          <w:p w14:paraId="2F2ED3A9" w14:textId="77777777" w:rsidR="006C2FC8" w:rsidRPr="00D45B60" w:rsidRDefault="006C2FC8" w:rsidP="00BB085B">
            <w:pPr>
              <w:rPr>
                <w:rFonts w:ascii="Arial" w:hAnsi="Arial" w:cs="Arial"/>
                <w:sz w:val="24"/>
                <w:szCs w:val="24"/>
              </w:rPr>
            </w:pPr>
            <w:r w:rsidRPr="00D45B60">
              <w:rPr>
                <w:rFonts w:ascii="Arial" w:hAnsi="Arial" w:cs="Arial"/>
                <w:sz w:val="24"/>
                <w:szCs w:val="24"/>
              </w:rPr>
              <w:t>Część II</w:t>
            </w:r>
          </w:p>
        </w:tc>
        <w:tc>
          <w:tcPr>
            <w:tcW w:w="5798" w:type="dxa"/>
            <w:tcBorders>
              <w:top w:val="single" w:sz="4" w:space="0" w:color="auto"/>
              <w:left w:val="single" w:sz="4" w:space="0" w:color="auto"/>
              <w:bottom w:val="single" w:sz="4" w:space="0" w:color="auto"/>
              <w:right w:val="single" w:sz="4" w:space="0" w:color="auto"/>
            </w:tcBorders>
            <w:hideMark/>
          </w:tcPr>
          <w:p w14:paraId="327AB9C9" w14:textId="104A64E9" w:rsidR="006C2FC8" w:rsidRPr="00D45B60" w:rsidRDefault="001B3A92" w:rsidP="00BB085B">
            <w:pPr>
              <w:rPr>
                <w:rFonts w:ascii="Arial" w:hAnsi="Arial" w:cs="Arial"/>
                <w:sz w:val="24"/>
                <w:szCs w:val="24"/>
              </w:rPr>
            </w:pPr>
            <w:r w:rsidRPr="00D45B60">
              <w:rPr>
                <w:rFonts w:ascii="Arial" w:hAnsi="Arial" w:cs="Arial"/>
                <w:sz w:val="24"/>
                <w:szCs w:val="24"/>
              </w:rPr>
              <w:t xml:space="preserve">Projektowane postanowienia umowy </w:t>
            </w:r>
          </w:p>
        </w:tc>
      </w:tr>
      <w:tr w:rsidR="00DC20EA" w:rsidRPr="00D45B60" w14:paraId="74B43EBA" w14:textId="77777777" w:rsidTr="00952337">
        <w:tc>
          <w:tcPr>
            <w:tcW w:w="970" w:type="dxa"/>
            <w:tcBorders>
              <w:top w:val="single" w:sz="4" w:space="0" w:color="auto"/>
              <w:left w:val="single" w:sz="4" w:space="0" w:color="auto"/>
              <w:right w:val="single" w:sz="4" w:space="0" w:color="auto"/>
            </w:tcBorders>
            <w:hideMark/>
          </w:tcPr>
          <w:p w14:paraId="1CA17895" w14:textId="77777777" w:rsidR="00DC20EA" w:rsidRPr="00D45B60" w:rsidRDefault="00DC20EA" w:rsidP="00BB085B">
            <w:pPr>
              <w:rPr>
                <w:rFonts w:ascii="Arial" w:hAnsi="Arial" w:cs="Arial"/>
                <w:sz w:val="24"/>
                <w:szCs w:val="24"/>
              </w:rPr>
            </w:pPr>
            <w:r w:rsidRPr="00D45B60">
              <w:rPr>
                <w:rFonts w:ascii="Arial" w:hAnsi="Arial" w:cs="Arial"/>
                <w:sz w:val="24"/>
                <w:szCs w:val="24"/>
              </w:rPr>
              <w:t xml:space="preserve">3. </w:t>
            </w:r>
          </w:p>
        </w:tc>
        <w:tc>
          <w:tcPr>
            <w:tcW w:w="2294" w:type="dxa"/>
            <w:tcBorders>
              <w:top w:val="single" w:sz="4" w:space="0" w:color="auto"/>
              <w:left w:val="single" w:sz="4" w:space="0" w:color="auto"/>
              <w:right w:val="single" w:sz="4" w:space="0" w:color="auto"/>
            </w:tcBorders>
            <w:hideMark/>
          </w:tcPr>
          <w:p w14:paraId="799BA931" w14:textId="77777777" w:rsidR="00DC20EA" w:rsidRPr="00D45B60" w:rsidRDefault="00DC20EA" w:rsidP="00BB085B">
            <w:pPr>
              <w:rPr>
                <w:rFonts w:ascii="Arial" w:hAnsi="Arial" w:cs="Arial"/>
                <w:sz w:val="24"/>
                <w:szCs w:val="24"/>
              </w:rPr>
            </w:pPr>
            <w:r w:rsidRPr="00D45B60">
              <w:rPr>
                <w:rFonts w:ascii="Arial" w:hAnsi="Arial" w:cs="Arial"/>
                <w:sz w:val="24"/>
                <w:szCs w:val="24"/>
              </w:rPr>
              <w:t>Część III</w:t>
            </w:r>
          </w:p>
        </w:tc>
        <w:tc>
          <w:tcPr>
            <w:tcW w:w="5798" w:type="dxa"/>
            <w:tcBorders>
              <w:top w:val="single" w:sz="4" w:space="0" w:color="auto"/>
              <w:left w:val="single" w:sz="4" w:space="0" w:color="auto"/>
              <w:bottom w:val="single" w:sz="4" w:space="0" w:color="auto"/>
              <w:right w:val="single" w:sz="4" w:space="0" w:color="auto"/>
            </w:tcBorders>
            <w:hideMark/>
          </w:tcPr>
          <w:p w14:paraId="63B6BE6D" w14:textId="77777777" w:rsidR="00DC20EA" w:rsidRPr="00D45B60" w:rsidRDefault="00DC20EA" w:rsidP="00BB085B">
            <w:pPr>
              <w:rPr>
                <w:rFonts w:ascii="Arial" w:hAnsi="Arial" w:cs="Arial"/>
                <w:sz w:val="24"/>
                <w:szCs w:val="24"/>
              </w:rPr>
            </w:pPr>
            <w:r w:rsidRPr="00D45B60">
              <w:rPr>
                <w:rFonts w:ascii="Arial" w:hAnsi="Arial" w:cs="Arial"/>
                <w:sz w:val="24"/>
                <w:szCs w:val="24"/>
              </w:rPr>
              <w:t>Opis przedmiotu zamówienia</w:t>
            </w:r>
          </w:p>
        </w:tc>
      </w:tr>
    </w:tbl>
    <w:p w14:paraId="41D74B53" w14:textId="77777777" w:rsidR="006C2FC8" w:rsidRDefault="006C2FC8" w:rsidP="00895D0F">
      <w:pPr>
        <w:spacing w:before="0" w:after="0"/>
        <w:ind w:right="425"/>
        <w:jc w:val="both"/>
      </w:pPr>
    </w:p>
    <w:p w14:paraId="7B717C66" w14:textId="77777777" w:rsidR="006C2FC8" w:rsidRDefault="006C2FC8" w:rsidP="00895D0F"/>
    <w:p w14:paraId="4BBE5FAC" w14:textId="77777777" w:rsidR="006C2FC8" w:rsidRDefault="006C2FC8" w:rsidP="00895D0F"/>
    <w:p w14:paraId="616924D2" w14:textId="77777777" w:rsidR="006C2FC8" w:rsidRDefault="006C2FC8" w:rsidP="00895D0F"/>
    <w:p w14:paraId="19B6763E" w14:textId="77777777" w:rsidR="006C2FC8" w:rsidRDefault="006C2FC8" w:rsidP="00895D0F"/>
    <w:p w14:paraId="07E2D5DC" w14:textId="77777777" w:rsidR="006C2FC8" w:rsidRDefault="006C2FC8" w:rsidP="00895D0F"/>
    <w:p w14:paraId="24330847" w14:textId="77777777" w:rsidR="006C2FC8" w:rsidRDefault="006C2FC8" w:rsidP="00895D0F"/>
    <w:p w14:paraId="54D15DD7" w14:textId="77777777" w:rsidR="006C2FC8" w:rsidRDefault="006C2FC8" w:rsidP="00895D0F"/>
    <w:p w14:paraId="7F09D6F8" w14:textId="77777777" w:rsidR="006C2FC8" w:rsidRDefault="006C2FC8" w:rsidP="00895D0F"/>
    <w:p w14:paraId="3788EE71" w14:textId="77777777" w:rsidR="006C2FC8" w:rsidRDefault="006C2FC8" w:rsidP="00895D0F"/>
    <w:p w14:paraId="1B3032C1" w14:textId="77777777" w:rsidR="006C2FC8" w:rsidRDefault="006C2FC8" w:rsidP="00895D0F"/>
    <w:p w14:paraId="2317D774" w14:textId="77777777" w:rsidR="006C2FC8" w:rsidRDefault="006C2FC8" w:rsidP="00895D0F"/>
    <w:p w14:paraId="64B13F9A" w14:textId="77777777" w:rsidR="006C2FC8" w:rsidRDefault="006C2FC8" w:rsidP="00895D0F"/>
    <w:p w14:paraId="7EE1D534" w14:textId="77777777" w:rsidR="006C2FC8" w:rsidRDefault="006C2FC8" w:rsidP="00895D0F"/>
    <w:p w14:paraId="38BD1910" w14:textId="77777777" w:rsidR="006C2FC8" w:rsidRDefault="006C2FC8" w:rsidP="00895D0F"/>
    <w:p w14:paraId="49774750" w14:textId="77777777" w:rsidR="006C2FC8" w:rsidRDefault="006C2FC8" w:rsidP="00895D0F"/>
    <w:p w14:paraId="2DE50677" w14:textId="77777777" w:rsidR="0075771E" w:rsidRDefault="0075771E" w:rsidP="0075771E">
      <w:pPr>
        <w:tabs>
          <w:tab w:val="left" w:pos="2364"/>
          <w:tab w:val="left" w:pos="3720"/>
        </w:tabs>
      </w:pPr>
    </w:p>
    <w:p w14:paraId="50616458" w14:textId="05181729" w:rsidR="006C2FC8" w:rsidRPr="00D45B60" w:rsidRDefault="006C2FC8" w:rsidP="00D45B60">
      <w:pPr>
        <w:spacing w:before="0" w:after="160"/>
        <w:rPr>
          <w:b/>
          <w:sz w:val="24"/>
          <w:szCs w:val="24"/>
        </w:rPr>
      </w:pPr>
      <w:r w:rsidRPr="00D45B60">
        <w:rPr>
          <w:rFonts w:ascii="Arial" w:hAnsi="Arial" w:cs="Arial"/>
          <w:b/>
          <w:sz w:val="24"/>
          <w:szCs w:val="24"/>
        </w:rPr>
        <w:lastRenderedPageBreak/>
        <w:t>CZĘŚĆ I – Warunki zamówienia</w:t>
      </w:r>
    </w:p>
    <w:p w14:paraId="435365C0" w14:textId="77777777" w:rsidR="006C2FC8" w:rsidRPr="00D45B60" w:rsidRDefault="006C2FC8" w:rsidP="00D45B60">
      <w:pPr>
        <w:spacing w:before="0" w:after="0"/>
        <w:ind w:right="425"/>
        <w:jc w:val="both"/>
        <w:rPr>
          <w:rFonts w:ascii="Arial" w:hAnsi="Arial" w:cs="Arial"/>
          <w:b/>
          <w:sz w:val="24"/>
          <w:szCs w:val="24"/>
        </w:rPr>
      </w:pPr>
      <w:r w:rsidRPr="00D45B60">
        <w:rPr>
          <w:rFonts w:ascii="Arial" w:hAnsi="Arial" w:cs="Arial"/>
          <w:b/>
          <w:sz w:val="24"/>
          <w:szCs w:val="24"/>
        </w:rPr>
        <w:t>Rozdział I Zamawiający</w:t>
      </w:r>
    </w:p>
    <w:p w14:paraId="71735229" w14:textId="38C43ADB" w:rsidR="006C2FC8" w:rsidRPr="00D45B60" w:rsidRDefault="006C2FC8" w:rsidP="00D45B60">
      <w:pPr>
        <w:pStyle w:val="Akapitzlist"/>
        <w:numPr>
          <w:ilvl w:val="0"/>
          <w:numId w:val="50"/>
        </w:numPr>
        <w:spacing w:before="0" w:after="0"/>
        <w:ind w:left="284" w:right="425" w:hanging="284"/>
        <w:jc w:val="both"/>
        <w:rPr>
          <w:rFonts w:ascii="Arial" w:hAnsi="Arial" w:cs="Arial"/>
          <w:b/>
          <w:sz w:val="24"/>
          <w:szCs w:val="24"/>
        </w:rPr>
      </w:pPr>
      <w:r w:rsidRPr="00D45B60">
        <w:rPr>
          <w:rFonts w:ascii="Arial" w:hAnsi="Arial" w:cs="Arial"/>
          <w:b/>
          <w:sz w:val="24"/>
          <w:szCs w:val="24"/>
        </w:rPr>
        <w:t>Zamawiający:</w:t>
      </w:r>
      <w:r w:rsidRPr="00D45B60">
        <w:rPr>
          <w:rFonts w:ascii="Arial" w:hAnsi="Arial" w:cs="Arial"/>
          <w:b/>
          <w:sz w:val="24"/>
          <w:szCs w:val="24"/>
        </w:rPr>
        <w:tab/>
      </w:r>
      <w:r w:rsidRPr="00D45B60">
        <w:rPr>
          <w:rFonts w:ascii="Arial" w:hAnsi="Arial" w:cs="Arial"/>
          <w:b/>
          <w:sz w:val="24"/>
          <w:szCs w:val="24"/>
        </w:rPr>
        <w:tab/>
        <w:t>Miasto Ostrołęka</w:t>
      </w:r>
    </w:p>
    <w:p w14:paraId="7023DFCF" w14:textId="6BF8899D" w:rsidR="006C2FC8" w:rsidRPr="00D45B60" w:rsidRDefault="006C2FC8" w:rsidP="00D45B60">
      <w:pPr>
        <w:spacing w:before="0" w:after="0"/>
        <w:ind w:left="284" w:right="425"/>
        <w:jc w:val="both"/>
        <w:rPr>
          <w:rFonts w:ascii="Arial" w:hAnsi="Arial" w:cs="Arial"/>
          <w:b/>
          <w:sz w:val="24"/>
          <w:szCs w:val="24"/>
        </w:rPr>
      </w:pPr>
      <w:r w:rsidRPr="00D45B60">
        <w:rPr>
          <w:rFonts w:ascii="Arial" w:hAnsi="Arial" w:cs="Arial"/>
          <w:b/>
          <w:sz w:val="24"/>
          <w:szCs w:val="24"/>
        </w:rPr>
        <w:t>Adres:</w:t>
      </w:r>
      <w:r w:rsidRPr="00D45B60">
        <w:rPr>
          <w:rFonts w:ascii="Arial" w:hAnsi="Arial" w:cs="Arial"/>
          <w:b/>
          <w:sz w:val="24"/>
          <w:szCs w:val="24"/>
        </w:rPr>
        <w:tab/>
      </w:r>
      <w:r w:rsidRPr="00D45B60">
        <w:rPr>
          <w:rFonts w:ascii="Arial" w:hAnsi="Arial" w:cs="Arial"/>
          <w:b/>
          <w:sz w:val="24"/>
          <w:szCs w:val="24"/>
        </w:rPr>
        <w:tab/>
      </w:r>
      <w:r w:rsidRPr="00D45B60">
        <w:rPr>
          <w:rFonts w:ascii="Arial" w:hAnsi="Arial" w:cs="Arial"/>
          <w:b/>
          <w:sz w:val="24"/>
          <w:szCs w:val="24"/>
        </w:rPr>
        <w:tab/>
        <w:t>Plac gen. J. Bema 1</w:t>
      </w:r>
      <w:r w:rsidR="00B34066" w:rsidRPr="00D45B60">
        <w:rPr>
          <w:rFonts w:ascii="Arial" w:hAnsi="Arial" w:cs="Arial"/>
          <w:b/>
          <w:sz w:val="24"/>
          <w:szCs w:val="24"/>
        </w:rPr>
        <w:t>,</w:t>
      </w:r>
      <w:r w:rsidRPr="00D45B60">
        <w:rPr>
          <w:rFonts w:ascii="Arial" w:hAnsi="Arial" w:cs="Arial"/>
          <w:b/>
          <w:sz w:val="24"/>
          <w:szCs w:val="24"/>
        </w:rPr>
        <w:t xml:space="preserve"> 07-400 Ostrołęka</w:t>
      </w:r>
    </w:p>
    <w:p w14:paraId="2B4DFE36" w14:textId="060E41A2" w:rsidR="006C2FC8" w:rsidRPr="00D45B60" w:rsidRDefault="006C2FC8" w:rsidP="00D45B60">
      <w:pPr>
        <w:spacing w:before="0" w:after="0"/>
        <w:ind w:left="284" w:right="425"/>
        <w:jc w:val="both"/>
        <w:rPr>
          <w:rFonts w:ascii="Arial" w:hAnsi="Arial" w:cs="Arial"/>
          <w:b/>
          <w:sz w:val="24"/>
          <w:szCs w:val="24"/>
        </w:rPr>
      </w:pPr>
      <w:r w:rsidRPr="00D45B60">
        <w:rPr>
          <w:rFonts w:ascii="Arial" w:hAnsi="Arial" w:cs="Arial"/>
          <w:b/>
          <w:sz w:val="24"/>
          <w:szCs w:val="24"/>
        </w:rPr>
        <w:t>Telefon:</w:t>
      </w:r>
      <w:r w:rsidRPr="00D45B60">
        <w:rPr>
          <w:rFonts w:ascii="Arial" w:hAnsi="Arial" w:cs="Arial"/>
          <w:b/>
          <w:sz w:val="24"/>
          <w:szCs w:val="24"/>
        </w:rPr>
        <w:tab/>
      </w:r>
      <w:r w:rsidRPr="00D45B60">
        <w:rPr>
          <w:rFonts w:ascii="Arial" w:hAnsi="Arial" w:cs="Arial"/>
          <w:b/>
          <w:sz w:val="24"/>
          <w:szCs w:val="24"/>
        </w:rPr>
        <w:tab/>
      </w:r>
      <w:r w:rsidRPr="00D45B60">
        <w:rPr>
          <w:rFonts w:ascii="Arial" w:hAnsi="Arial" w:cs="Arial"/>
          <w:b/>
          <w:sz w:val="24"/>
          <w:szCs w:val="24"/>
        </w:rPr>
        <w:tab/>
        <w:t>(29) 764-68-11</w:t>
      </w:r>
    </w:p>
    <w:p w14:paraId="6A1E3AC0" w14:textId="6E9C4E53" w:rsidR="006C2FC8" w:rsidRPr="00D45B60" w:rsidRDefault="00F9573E" w:rsidP="00D45B60">
      <w:pPr>
        <w:spacing w:before="0" w:after="0"/>
        <w:ind w:left="284" w:right="425"/>
        <w:jc w:val="both"/>
        <w:rPr>
          <w:rFonts w:ascii="Arial" w:hAnsi="Arial" w:cs="Arial"/>
          <w:b/>
          <w:sz w:val="24"/>
          <w:szCs w:val="24"/>
          <w:lang w:val="en-US"/>
        </w:rPr>
      </w:pPr>
      <w:proofErr w:type="spellStart"/>
      <w:r w:rsidRPr="00D45B60">
        <w:rPr>
          <w:rFonts w:ascii="Arial" w:hAnsi="Arial" w:cs="Arial"/>
          <w:b/>
          <w:sz w:val="24"/>
          <w:szCs w:val="24"/>
          <w:lang w:val="en-US"/>
        </w:rPr>
        <w:t>Numer</w:t>
      </w:r>
      <w:proofErr w:type="spellEnd"/>
      <w:r w:rsidRPr="00D45B60">
        <w:rPr>
          <w:rFonts w:ascii="Arial" w:hAnsi="Arial" w:cs="Arial"/>
          <w:b/>
          <w:sz w:val="24"/>
          <w:szCs w:val="24"/>
          <w:lang w:val="en-US"/>
        </w:rPr>
        <w:t xml:space="preserve"> NIP:</w:t>
      </w:r>
      <w:r w:rsidRPr="00D45B60">
        <w:rPr>
          <w:rFonts w:ascii="Arial" w:hAnsi="Arial" w:cs="Arial"/>
          <w:b/>
          <w:sz w:val="24"/>
          <w:szCs w:val="24"/>
          <w:lang w:val="en-US"/>
        </w:rPr>
        <w:tab/>
      </w:r>
      <w:r w:rsidRPr="00D45B60">
        <w:rPr>
          <w:rFonts w:ascii="Arial" w:hAnsi="Arial" w:cs="Arial"/>
          <w:b/>
          <w:sz w:val="24"/>
          <w:szCs w:val="24"/>
          <w:lang w:val="en-US"/>
        </w:rPr>
        <w:tab/>
      </w:r>
      <w:r w:rsidR="006C2FC8" w:rsidRPr="00D45B60">
        <w:rPr>
          <w:rFonts w:ascii="Arial" w:hAnsi="Arial" w:cs="Arial"/>
          <w:b/>
          <w:sz w:val="24"/>
          <w:szCs w:val="24"/>
          <w:lang w:val="en-US"/>
        </w:rPr>
        <w:t>758-21-42-002</w:t>
      </w:r>
    </w:p>
    <w:p w14:paraId="24C0CF7D" w14:textId="359EE24A" w:rsidR="006C2FC8" w:rsidRPr="00D45B60" w:rsidRDefault="006C2FC8" w:rsidP="00D45B60">
      <w:pPr>
        <w:spacing w:before="0" w:after="0"/>
        <w:ind w:left="284" w:right="425"/>
        <w:jc w:val="both"/>
        <w:rPr>
          <w:rFonts w:ascii="Arial" w:hAnsi="Arial" w:cs="Arial"/>
          <w:b/>
          <w:sz w:val="24"/>
          <w:szCs w:val="24"/>
          <w:lang w:val="de-DE"/>
        </w:rPr>
      </w:pPr>
      <w:proofErr w:type="spellStart"/>
      <w:r w:rsidRPr="00D45B60">
        <w:rPr>
          <w:rFonts w:ascii="Arial" w:hAnsi="Arial" w:cs="Arial"/>
          <w:b/>
          <w:sz w:val="24"/>
          <w:szCs w:val="24"/>
          <w:lang w:val="en-US"/>
        </w:rPr>
        <w:t>Numer</w:t>
      </w:r>
      <w:proofErr w:type="spellEnd"/>
      <w:r w:rsidRPr="00D45B60">
        <w:rPr>
          <w:rFonts w:ascii="Arial" w:hAnsi="Arial" w:cs="Arial"/>
          <w:b/>
          <w:sz w:val="24"/>
          <w:szCs w:val="24"/>
          <w:lang w:val="en-US"/>
        </w:rPr>
        <w:t xml:space="preserve"> </w:t>
      </w:r>
      <w:r w:rsidRPr="00D45B60">
        <w:rPr>
          <w:rFonts w:ascii="Arial" w:hAnsi="Arial" w:cs="Arial"/>
          <w:b/>
          <w:sz w:val="24"/>
          <w:szCs w:val="24"/>
          <w:lang w:val="de-DE"/>
        </w:rPr>
        <w:t>REGON:</w:t>
      </w:r>
      <w:r w:rsidRPr="00D45B60">
        <w:rPr>
          <w:rFonts w:ascii="Arial" w:hAnsi="Arial" w:cs="Arial"/>
          <w:b/>
          <w:sz w:val="24"/>
          <w:szCs w:val="24"/>
          <w:lang w:val="de-DE"/>
        </w:rPr>
        <w:tab/>
      </w:r>
      <w:r w:rsidRPr="00D45B60">
        <w:rPr>
          <w:rFonts w:ascii="Arial" w:hAnsi="Arial" w:cs="Arial"/>
          <w:b/>
          <w:sz w:val="24"/>
          <w:szCs w:val="24"/>
          <w:lang w:val="de-DE"/>
        </w:rPr>
        <w:tab/>
        <w:t>550668410</w:t>
      </w:r>
    </w:p>
    <w:p w14:paraId="13E4ABEE" w14:textId="213CD407" w:rsidR="006C2FC8" w:rsidRPr="00D45B60" w:rsidRDefault="006C2FC8" w:rsidP="00D45B60">
      <w:pPr>
        <w:spacing w:before="0" w:after="0"/>
        <w:ind w:left="284" w:right="425"/>
        <w:jc w:val="both"/>
        <w:rPr>
          <w:rFonts w:ascii="Arial" w:hAnsi="Arial" w:cs="Arial"/>
          <w:b/>
          <w:sz w:val="24"/>
          <w:szCs w:val="24"/>
          <w:lang w:val="fr-FR"/>
        </w:rPr>
      </w:pPr>
      <w:r w:rsidRPr="00D45B60">
        <w:rPr>
          <w:rFonts w:ascii="Arial" w:hAnsi="Arial" w:cs="Arial"/>
          <w:b/>
          <w:sz w:val="24"/>
          <w:szCs w:val="24"/>
          <w:lang w:val="fr-FR"/>
        </w:rPr>
        <w:t>e-mail:</w:t>
      </w:r>
      <w:r w:rsidRPr="00D45B60">
        <w:rPr>
          <w:rFonts w:ascii="Arial" w:hAnsi="Arial" w:cs="Arial"/>
          <w:b/>
          <w:sz w:val="24"/>
          <w:szCs w:val="24"/>
          <w:lang w:val="fr-FR"/>
        </w:rPr>
        <w:tab/>
      </w:r>
      <w:r w:rsidRPr="00D45B60">
        <w:rPr>
          <w:rFonts w:ascii="Arial" w:hAnsi="Arial" w:cs="Arial"/>
          <w:b/>
          <w:sz w:val="24"/>
          <w:szCs w:val="24"/>
          <w:lang w:val="fr-FR"/>
        </w:rPr>
        <w:tab/>
      </w:r>
      <w:r w:rsidRPr="00D45B60">
        <w:rPr>
          <w:rFonts w:ascii="Arial" w:hAnsi="Arial" w:cs="Arial"/>
          <w:b/>
          <w:sz w:val="24"/>
          <w:szCs w:val="24"/>
          <w:lang w:val="fr-FR"/>
        </w:rPr>
        <w:tab/>
        <w:t>zp@um.ostroleka.pl</w:t>
      </w:r>
    </w:p>
    <w:p w14:paraId="3014AC74" w14:textId="7D75C6A7" w:rsidR="006C2FC8" w:rsidRPr="00D45B60" w:rsidRDefault="006C2FC8" w:rsidP="00D45B60">
      <w:pPr>
        <w:spacing w:before="0" w:after="0"/>
        <w:ind w:left="284" w:right="425"/>
        <w:jc w:val="both"/>
        <w:rPr>
          <w:rFonts w:ascii="Arial" w:hAnsi="Arial" w:cs="Arial"/>
          <w:sz w:val="24"/>
          <w:szCs w:val="24"/>
          <w:lang w:val="fr-FR"/>
        </w:rPr>
      </w:pPr>
      <w:r w:rsidRPr="00D45B60">
        <w:rPr>
          <w:rFonts w:ascii="Arial" w:hAnsi="Arial" w:cs="Arial"/>
          <w:b/>
          <w:sz w:val="24"/>
          <w:szCs w:val="24"/>
          <w:lang w:val="fr-FR"/>
        </w:rPr>
        <w:t>URL:</w:t>
      </w:r>
      <w:r w:rsidRPr="00D45B60">
        <w:rPr>
          <w:rFonts w:ascii="Arial" w:hAnsi="Arial" w:cs="Arial"/>
          <w:b/>
          <w:sz w:val="24"/>
          <w:szCs w:val="24"/>
          <w:lang w:val="fr-FR"/>
        </w:rPr>
        <w:tab/>
      </w:r>
      <w:r w:rsidRPr="00D45B60">
        <w:rPr>
          <w:rFonts w:ascii="Arial" w:hAnsi="Arial" w:cs="Arial"/>
          <w:b/>
          <w:sz w:val="24"/>
          <w:szCs w:val="24"/>
          <w:lang w:val="fr-FR"/>
        </w:rPr>
        <w:tab/>
      </w:r>
      <w:r w:rsidRPr="00D45B60">
        <w:rPr>
          <w:rFonts w:ascii="Arial" w:hAnsi="Arial" w:cs="Arial"/>
          <w:b/>
          <w:sz w:val="24"/>
          <w:szCs w:val="24"/>
          <w:lang w:val="fr-FR"/>
        </w:rPr>
        <w:tab/>
      </w:r>
      <w:hyperlink r:id="rId9" w:history="1">
        <w:r w:rsidRPr="00D45B60">
          <w:rPr>
            <w:rStyle w:val="Hipercze"/>
            <w:rFonts w:ascii="Arial" w:hAnsi="Arial" w:cs="Arial"/>
            <w:sz w:val="24"/>
            <w:szCs w:val="24"/>
            <w:lang w:val="fr-FR"/>
          </w:rPr>
          <w:t>www.ostroleka.pl</w:t>
        </w:r>
      </w:hyperlink>
    </w:p>
    <w:p w14:paraId="2428B835" w14:textId="556160B2" w:rsidR="006C2FC8" w:rsidRPr="00D45B60" w:rsidRDefault="006C2FC8" w:rsidP="00D45B60">
      <w:pPr>
        <w:pStyle w:val="Akapitzlist"/>
        <w:numPr>
          <w:ilvl w:val="0"/>
          <w:numId w:val="50"/>
        </w:numPr>
        <w:tabs>
          <w:tab w:val="left" w:pos="142"/>
        </w:tabs>
        <w:spacing w:before="0" w:after="0"/>
        <w:ind w:left="284" w:right="91" w:hanging="284"/>
        <w:jc w:val="both"/>
        <w:rPr>
          <w:rFonts w:ascii="Arial" w:hAnsi="Arial" w:cs="Arial"/>
          <w:bCs/>
          <w:sz w:val="24"/>
          <w:szCs w:val="24"/>
        </w:rPr>
      </w:pPr>
      <w:r w:rsidRPr="00D45B60">
        <w:rPr>
          <w:rFonts w:ascii="Arial" w:hAnsi="Arial" w:cs="Arial"/>
          <w:b/>
          <w:sz w:val="24"/>
          <w:szCs w:val="24"/>
          <w:lang w:val="fr-FR"/>
        </w:rPr>
        <w:t>Adres strony prowadzonego postępowania:</w:t>
      </w:r>
      <w:r w:rsidR="00BB085B" w:rsidRPr="00D45B60">
        <w:rPr>
          <w:rFonts w:ascii="Arial" w:hAnsi="Arial" w:cs="Arial"/>
          <w:sz w:val="24"/>
          <w:szCs w:val="24"/>
        </w:rPr>
        <w:t xml:space="preserve"> </w:t>
      </w:r>
      <w:r w:rsidR="001E28B5" w:rsidRPr="00D45B60">
        <w:rPr>
          <w:rStyle w:val="Hipercze"/>
          <w:rFonts w:ascii="Arial" w:hAnsi="Arial" w:cs="Arial"/>
          <w:sz w:val="24"/>
          <w:szCs w:val="24"/>
        </w:rPr>
        <w:t>https://platfor</w:t>
      </w:r>
      <w:r w:rsidR="00681988" w:rsidRPr="00D45B60">
        <w:rPr>
          <w:rStyle w:val="Hipercze"/>
          <w:rFonts w:ascii="Arial" w:hAnsi="Arial" w:cs="Arial"/>
          <w:sz w:val="24"/>
          <w:szCs w:val="24"/>
        </w:rPr>
        <w:t>mazakupowa.pl/transakcja/</w:t>
      </w:r>
      <w:hyperlink r:id="rId10" w:history="1">
        <w:r w:rsidR="00FD3F8E" w:rsidRPr="00D45B60">
          <w:rPr>
            <w:rFonts w:ascii="Arial" w:eastAsia="Times New Roman" w:hAnsi="Arial" w:cs="Arial"/>
            <w:color w:val="0000FF"/>
            <w:sz w:val="24"/>
            <w:szCs w:val="24"/>
            <w:u w:val="single"/>
            <w:lang w:eastAsia="pl-PL"/>
          </w:rPr>
          <w:t xml:space="preserve">1082092 </w:t>
        </w:r>
      </w:hyperlink>
    </w:p>
    <w:p w14:paraId="3FB98D9F" w14:textId="4635C7DD" w:rsidR="00B51BF1" w:rsidRPr="00D45B60" w:rsidRDefault="006C2FC8" w:rsidP="00D45B60">
      <w:pPr>
        <w:tabs>
          <w:tab w:val="left" w:pos="0"/>
          <w:tab w:val="left" w:pos="284"/>
        </w:tabs>
        <w:spacing w:before="0" w:after="0"/>
        <w:ind w:left="284" w:right="91"/>
        <w:jc w:val="both"/>
        <w:rPr>
          <w:rFonts w:ascii="Arial" w:hAnsi="Arial" w:cs="Arial"/>
          <w:color w:val="000000"/>
          <w:sz w:val="24"/>
          <w:szCs w:val="24"/>
        </w:rPr>
      </w:pPr>
      <w:r w:rsidRPr="00D45B60">
        <w:rPr>
          <w:rFonts w:ascii="Arial" w:hAnsi="Arial" w:cs="Arial"/>
          <w:color w:val="000000"/>
          <w:sz w:val="24"/>
          <w:szCs w:val="24"/>
        </w:rPr>
        <w:t xml:space="preserve">Postępowanie prowadzone jest w języku polskim, przy użyciu środków komunikacji elektronicznej za pośrednictwem narzędzia w postaci </w:t>
      </w:r>
      <w:r w:rsidRPr="00D45B60">
        <w:rPr>
          <w:rFonts w:ascii="Arial" w:hAnsi="Arial" w:cs="Arial"/>
          <w:b/>
          <w:bCs/>
          <w:color w:val="000000"/>
          <w:sz w:val="24"/>
          <w:szCs w:val="24"/>
        </w:rPr>
        <w:t>Platformy Zakupowej</w:t>
      </w:r>
      <w:r w:rsidRPr="00D45B60">
        <w:rPr>
          <w:rFonts w:ascii="Arial" w:hAnsi="Arial" w:cs="Arial"/>
          <w:color w:val="000000"/>
          <w:sz w:val="24"/>
          <w:szCs w:val="24"/>
        </w:rPr>
        <w:t xml:space="preserve"> (zwanej dalej Platformą)</w:t>
      </w:r>
      <w:r w:rsidR="00E6220C" w:rsidRPr="00D45B60">
        <w:rPr>
          <w:rFonts w:ascii="Arial" w:hAnsi="Arial" w:cs="Arial"/>
          <w:color w:val="000000"/>
          <w:sz w:val="24"/>
          <w:szCs w:val="24"/>
        </w:rPr>
        <w:t>.</w:t>
      </w:r>
      <w:r w:rsidRPr="00D45B60">
        <w:rPr>
          <w:rFonts w:ascii="Arial" w:hAnsi="Arial" w:cs="Arial"/>
          <w:color w:val="000000"/>
          <w:sz w:val="24"/>
          <w:szCs w:val="24"/>
        </w:rPr>
        <w:t xml:space="preserve"> </w:t>
      </w:r>
    </w:p>
    <w:p w14:paraId="4C7ADC1C" w14:textId="77777777" w:rsidR="006C2FC8" w:rsidRPr="00D45B60" w:rsidRDefault="006C2FC8" w:rsidP="00D45B60">
      <w:pPr>
        <w:pStyle w:val="Akapitzlist"/>
        <w:numPr>
          <w:ilvl w:val="0"/>
          <w:numId w:val="50"/>
        </w:numPr>
        <w:tabs>
          <w:tab w:val="left" w:pos="0"/>
          <w:tab w:val="left" w:pos="284"/>
        </w:tabs>
        <w:spacing w:before="0" w:after="0"/>
        <w:ind w:left="142" w:right="91" w:hanging="142"/>
        <w:jc w:val="both"/>
        <w:rPr>
          <w:rFonts w:ascii="Arial" w:hAnsi="Arial" w:cs="Arial"/>
          <w:bCs/>
          <w:sz w:val="24"/>
          <w:szCs w:val="24"/>
        </w:rPr>
      </w:pPr>
      <w:r w:rsidRPr="00D45B60">
        <w:rPr>
          <w:rFonts w:ascii="Arial" w:hAnsi="Arial" w:cs="Arial"/>
          <w:b/>
          <w:sz w:val="24"/>
          <w:szCs w:val="24"/>
        </w:rPr>
        <w:t>Definicje</w:t>
      </w:r>
    </w:p>
    <w:p w14:paraId="205B05BA" w14:textId="77777777" w:rsidR="006C2FC8" w:rsidRPr="00D45B60" w:rsidRDefault="006C2FC8" w:rsidP="00D45B60">
      <w:pPr>
        <w:spacing w:before="0" w:after="0"/>
        <w:ind w:left="284" w:right="425"/>
        <w:jc w:val="both"/>
        <w:rPr>
          <w:rFonts w:ascii="Arial" w:hAnsi="Arial" w:cs="Arial"/>
          <w:sz w:val="24"/>
          <w:szCs w:val="24"/>
        </w:rPr>
      </w:pPr>
      <w:r w:rsidRPr="00D45B60">
        <w:rPr>
          <w:rFonts w:ascii="Arial" w:hAnsi="Arial" w:cs="Arial"/>
          <w:sz w:val="24"/>
          <w:szCs w:val="24"/>
        </w:rPr>
        <w:t>Ilekroć w niniejszej SWZ</w:t>
      </w:r>
      <w:r w:rsidRPr="00D45B60">
        <w:rPr>
          <w:rFonts w:ascii="Arial" w:hAnsi="Arial" w:cs="Arial"/>
          <w:color w:val="FF0000"/>
          <w:sz w:val="24"/>
          <w:szCs w:val="24"/>
        </w:rPr>
        <w:t xml:space="preserve"> </w:t>
      </w:r>
      <w:r w:rsidRPr="00D45B60">
        <w:rPr>
          <w:rFonts w:ascii="Arial" w:hAnsi="Arial" w:cs="Arial"/>
          <w:sz w:val="24"/>
          <w:szCs w:val="24"/>
        </w:rPr>
        <w:t>mowa jest o:</w:t>
      </w:r>
    </w:p>
    <w:p w14:paraId="5EF76518" w14:textId="77777777" w:rsidR="006C2FC8" w:rsidRPr="00D45B60" w:rsidRDefault="006C2FC8" w:rsidP="00D45B60">
      <w:pPr>
        <w:spacing w:before="0" w:after="0"/>
        <w:ind w:left="284"/>
        <w:jc w:val="both"/>
        <w:rPr>
          <w:rFonts w:ascii="Arial" w:hAnsi="Arial" w:cs="Arial"/>
          <w:sz w:val="24"/>
          <w:szCs w:val="24"/>
        </w:rPr>
      </w:pPr>
      <w:r w:rsidRPr="00D45B60">
        <w:rPr>
          <w:rFonts w:ascii="Arial" w:hAnsi="Arial" w:cs="Arial"/>
          <w:b/>
          <w:sz w:val="24"/>
          <w:szCs w:val="24"/>
        </w:rPr>
        <w:t xml:space="preserve">Wykonawcy – </w:t>
      </w:r>
      <w:r w:rsidRPr="00D45B60">
        <w:rPr>
          <w:rFonts w:ascii="Arial" w:hAnsi="Arial" w:cs="Arial"/>
          <w:sz w:val="24"/>
          <w:szCs w:val="24"/>
        </w:rPr>
        <w:t xml:space="preserve">należy przez to rozumieć osobę fizyczną, osobę prawną albo jednostkę organizacyjną nieposiadającą osobowości prawnej, która oferuje na rynku wykonywanie robót budowlanych lub obiektu budowlanego, dostawę produktów lub świadczenie usług lub ubiega się o udzielenie zamówienia, złożyła ofertę lub zawarła umowę w sprawie zamówienia publicznego; </w:t>
      </w:r>
    </w:p>
    <w:p w14:paraId="53EE3038" w14:textId="6F34353A" w:rsidR="006C2FC8" w:rsidRPr="00D45B60" w:rsidRDefault="006C2FC8" w:rsidP="00D45B60">
      <w:pPr>
        <w:spacing w:before="0" w:after="0"/>
        <w:ind w:left="284"/>
        <w:jc w:val="both"/>
        <w:rPr>
          <w:rFonts w:ascii="Arial" w:hAnsi="Arial" w:cs="Arial"/>
          <w:sz w:val="24"/>
          <w:szCs w:val="24"/>
        </w:rPr>
      </w:pPr>
      <w:r w:rsidRPr="00D45B60">
        <w:rPr>
          <w:rFonts w:ascii="Arial" w:hAnsi="Arial" w:cs="Arial"/>
          <w:b/>
          <w:sz w:val="24"/>
          <w:szCs w:val="24"/>
        </w:rPr>
        <w:t xml:space="preserve">Specyfikacji Warunków Zamówienia (SWZ) </w:t>
      </w:r>
      <w:r w:rsidRPr="00D45B60">
        <w:rPr>
          <w:rFonts w:ascii="Arial" w:hAnsi="Arial" w:cs="Arial"/>
          <w:sz w:val="24"/>
          <w:szCs w:val="24"/>
        </w:rPr>
        <w:t xml:space="preserve">– należy przez to rozumieć komplet dokumentów przygotowanych przez Zamawiającego, niezbędnych do przygotowania i złożenia oferty na wybór Wykonawcy zgodnie z wymogami ustawy </w:t>
      </w:r>
      <w:proofErr w:type="spellStart"/>
      <w:r w:rsidRPr="00D45B60">
        <w:rPr>
          <w:rFonts w:ascii="Arial" w:hAnsi="Arial" w:cs="Arial"/>
          <w:sz w:val="24"/>
          <w:szCs w:val="24"/>
        </w:rPr>
        <w:t>P</w:t>
      </w:r>
      <w:r w:rsidR="008344C6" w:rsidRPr="00D45B60">
        <w:rPr>
          <w:rFonts w:ascii="Arial" w:hAnsi="Arial" w:cs="Arial"/>
          <w:sz w:val="24"/>
          <w:szCs w:val="24"/>
        </w:rPr>
        <w:t>zp</w:t>
      </w:r>
      <w:proofErr w:type="spellEnd"/>
      <w:r w:rsidRPr="00D45B60">
        <w:rPr>
          <w:rFonts w:ascii="Arial" w:hAnsi="Arial" w:cs="Arial"/>
          <w:sz w:val="24"/>
          <w:szCs w:val="24"/>
        </w:rPr>
        <w:t xml:space="preserve"> z dnia 11 </w:t>
      </w:r>
      <w:r w:rsidR="007561A4" w:rsidRPr="00D45B60">
        <w:rPr>
          <w:rFonts w:ascii="Arial" w:hAnsi="Arial" w:cs="Arial"/>
          <w:sz w:val="24"/>
          <w:szCs w:val="24"/>
        </w:rPr>
        <w:t>września</w:t>
      </w:r>
      <w:r w:rsidRPr="00D45B60">
        <w:rPr>
          <w:rFonts w:ascii="Arial" w:hAnsi="Arial" w:cs="Arial"/>
          <w:sz w:val="24"/>
          <w:szCs w:val="24"/>
        </w:rPr>
        <w:t xml:space="preserve"> 2019 r. (</w:t>
      </w:r>
      <w:r w:rsidR="002D1D09" w:rsidRPr="00D45B60">
        <w:rPr>
          <w:rFonts w:ascii="Arial" w:hAnsi="Arial" w:cs="Arial"/>
          <w:sz w:val="24"/>
          <w:szCs w:val="24"/>
        </w:rPr>
        <w:t>Dz.U. z 202</w:t>
      </w:r>
      <w:r w:rsidR="00344326" w:rsidRPr="00D45B60">
        <w:rPr>
          <w:rFonts w:ascii="Arial" w:hAnsi="Arial" w:cs="Arial"/>
          <w:sz w:val="24"/>
          <w:szCs w:val="24"/>
        </w:rPr>
        <w:t>4</w:t>
      </w:r>
      <w:r w:rsidR="002D1D09" w:rsidRPr="00D45B60">
        <w:rPr>
          <w:rFonts w:ascii="Arial" w:hAnsi="Arial" w:cs="Arial"/>
          <w:sz w:val="24"/>
          <w:szCs w:val="24"/>
        </w:rPr>
        <w:t xml:space="preserve"> r. poz. 1</w:t>
      </w:r>
      <w:r w:rsidR="00344326" w:rsidRPr="00D45B60">
        <w:rPr>
          <w:rFonts w:ascii="Arial" w:hAnsi="Arial" w:cs="Arial"/>
          <w:sz w:val="24"/>
          <w:szCs w:val="24"/>
        </w:rPr>
        <w:t>320</w:t>
      </w:r>
      <w:r w:rsidR="002D1D09" w:rsidRPr="00D45B60">
        <w:rPr>
          <w:rFonts w:ascii="Arial" w:hAnsi="Arial" w:cs="Arial"/>
          <w:sz w:val="24"/>
          <w:szCs w:val="24"/>
        </w:rPr>
        <w:t xml:space="preserve"> z </w:t>
      </w:r>
      <w:proofErr w:type="spellStart"/>
      <w:r w:rsidR="002D1D09" w:rsidRPr="00D45B60">
        <w:rPr>
          <w:rFonts w:ascii="Arial" w:hAnsi="Arial" w:cs="Arial"/>
          <w:sz w:val="24"/>
          <w:szCs w:val="24"/>
        </w:rPr>
        <w:t>późn</w:t>
      </w:r>
      <w:proofErr w:type="spellEnd"/>
      <w:r w:rsidR="002D1D09" w:rsidRPr="00D45B60">
        <w:rPr>
          <w:rFonts w:ascii="Arial" w:hAnsi="Arial" w:cs="Arial"/>
          <w:sz w:val="24"/>
          <w:szCs w:val="24"/>
        </w:rPr>
        <w:t>. zm.)</w:t>
      </w:r>
      <w:r w:rsidRPr="00D45B60">
        <w:rPr>
          <w:rFonts w:ascii="Arial" w:hAnsi="Arial" w:cs="Arial"/>
          <w:sz w:val="24"/>
          <w:szCs w:val="24"/>
        </w:rPr>
        <w:t>,</w:t>
      </w:r>
    </w:p>
    <w:p w14:paraId="73BCC0C3" w14:textId="1EFACA5D" w:rsidR="006C2FC8" w:rsidRPr="00D45B60" w:rsidRDefault="008D4E0A" w:rsidP="00D45B60">
      <w:pPr>
        <w:spacing w:before="0" w:after="0"/>
        <w:ind w:left="284"/>
        <w:jc w:val="both"/>
        <w:rPr>
          <w:rFonts w:ascii="Arial" w:hAnsi="Arial" w:cs="Arial"/>
          <w:sz w:val="24"/>
          <w:szCs w:val="24"/>
        </w:rPr>
      </w:pPr>
      <w:r w:rsidRPr="00D45B60">
        <w:rPr>
          <w:rFonts w:ascii="Arial" w:hAnsi="Arial" w:cs="Arial"/>
          <w:b/>
          <w:sz w:val="24"/>
          <w:szCs w:val="24"/>
        </w:rPr>
        <w:t xml:space="preserve">Ustawie </w:t>
      </w:r>
      <w:proofErr w:type="spellStart"/>
      <w:r w:rsidRPr="00D45B60">
        <w:rPr>
          <w:rFonts w:ascii="Arial" w:hAnsi="Arial" w:cs="Arial"/>
          <w:b/>
          <w:sz w:val="24"/>
          <w:szCs w:val="24"/>
        </w:rPr>
        <w:t>Pzp</w:t>
      </w:r>
      <w:proofErr w:type="spellEnd"/>
      <w:r w:rsidR="006C2FC8" w:rsidRPr="00D45B60">
        <w:rPr>
          <w:rFonts w:ascii="Arial" w:hAnsi="Arial" w:cs="Arial"/>
          <w:b/>
          <w:sz w:val="24"/>
          <w:szCs w:val="24"/>
        </w:rPr>
        <w:t xml:space="preserve"> </w:t>
      </w:r>
      <w:r w:rsidR="006C2FC8" w:rsidRPr="00D45B60">
        <w:rPr>
          <w:rFonts w:ascii="Arial" w:hAnsi="Arial" w:cs="Arial"/>
          <w:sz w:val="24"/>
          <w:szCs w:val="24"/>
        </w:rPr>
        <w:t>– należy przez to rozumieć ustawę Prawo zamówień publicznych z dnia 11 września 2019 r. (</w:t>
      </w:r>
      <w:r w:rsidR="00B42D1D" w:rsidRPr="00D45B60">
        <w:rPr>
          <w:rFonts w:ascii="Arial" w:hAnsi="Arial" w:cs="Arial"/>
          <w:sz w:val="24"/>
          <w:szCs w:val="24"/>
        </w:rPr>
        <w:t>Dz.U. z 202</w:t>
      </w:r>
      <w:r w:rsidR="00344326" w:rsidRPr="00D45B60">
        <w:rPr>
          <w:rFonts w:ascii="Arial" w:hAnsi="Arial" w:cs="Arial"/>
          <w:sz w:val="24"/>
          <w:szCs w:val="24"/>
        </w:rPr>
        <w:t>4</w:t>
      </w:r>
      <w:r w:rsidR="00B42D1D" w:rsidRPr="00D45B60">
        <w:rPr>
          <w:rFonts w:ascii="Arial" w:hAnsi="Arial" w:cs="Arial"/>
          <w:sz w:val="24"/>
          <w:szCs w:val="24"/>
        </w:rPr>
        <w:t xml:space="preserve"> r. poz. </w:t>
      </w:r>
      <w:r w:rsidR="00344326" w:rsidRPr="00D45B60">
        <w:rPr>
          <w:rFonts w:ascii="Arial" w:hAnsi="Arial" w:cs="Arial"/>
          <w:sz w:val="24"/>
          <w:szCs w:val="24"/>
        </w:rPr>
        <w:t>1320</w:t>
      </w:r>
      <w:r w:rsidR="00B42D1D" w:rsidRPr="00D45B60">
        <w:rPr>
          <w:rFonts w:ascii="Arial" w:hAnsi="Arial" w:cs="Arial"/>
          <w:sz w:val="24"/>
          <w:szCs w:val="24"/>
        </w:rPr>
        <w:t xml:space="preserve"> z </w:t>
      </w:r>
      <w:proofErr w:type="spellStart"/>
      <w:r w:rsidR="00B42D1D" w:rsidRPr="00D45B60">
        <w:rPr>
          <w:rFonts w:ascii="Arial" w:hAnsi="Arial" w:cs="Arial"/>
          <w:sz w:val="24"/>
          <w:szCs w:val="24"/>
        </w:rPr>
        <w:t>późn</w:t>
      </w:r>
      <w:proofErr w:type="spellEnd"/>
      <w:r w:rsidR="00B42D1D" w:rsidRPr="00D45B60">
        <w:rPr>
          <w:rFonts w:ascii="Arial" w:hAnsi="Arial" w:cs="Arial"/>
          <w:sz w:val="24"/>
          <w:szCs w:val="24"/>
        </w:rPr>
        <w:t>. zm.).</w:t>
      </w:r>
    </w:p>
    <w:p w14:paraId="61207E70" w14:textId="379E9244" w:rsidR="00BB085B" w:rsidRPr="00D45B60" w:rsidRDefault="006C2FC8" w:rsidP="00D45B60">
      <w:pPr>
        <w:spacing w:before="0" w:after="160"/>
        <w:ind w:left="284"/>
        <w:jc w:val="both"/>
        <w:rPr>
          <w:rFonts w:ascii="Arial" w:eastAsia="Calibri" w:hAnsi="Arial" w:cs="Arial"/>
          <w:bCs/>
          <w:color w:val="000000"/>
          <w:sz w:val="24"/>
          <w:szCs w:val="24"/>
          <w:lang w:eastAsia="en-US"/>
        </w:rPr>
      </w:pPr>
      <w:r w:rsidRPr="00D45B60">
        <w:rPr>
          <w:rFonts w:ascii="Arial" w:eastAsia="Calibri" w:hAnsi="Arial" w:cs="Arial"/>
          <w:b/>
          <w:bCs/>
          <w:sz w:val="24"/>
          <w:szCs w:val="24"/>
          <w:lang w:eastAsia="en-US"/>
        </w:rPr>
        <w:t>Kodeksie cywilnym</w:t>
      </w:r>
      <w:r w:rsidRPr="00D45B60">
        <w:rPr>
          <w:rFonts w:ascii="Arial" w:eastAsia="Calibri" w:hAnsi="Arial" w:cs="Arial"/>
          <w:bCs/>
          <w:sz w:val="24"/>
          <w:szCs w:val="24"/>
          <w:lang w:eastAsia="en-US"/>
        </w:rPr>
        <w:t xml:space="preserve"> – </w:t>
      </w:r>
      <w:r w:rsidRPr="00D45B60">
        <w:rPr>
          <w:rFonts w:ascii="Arial" w:eastAsia="Calibri" w:hAnsi="Arial" w:cs="Arial"/>
          <w:sz w:val="24"/>
          <w:szCs w:val="24"/>
          <w:lang w:eastAsia="en-US"/>
        </w:rPr>
        <w:t xml:space="preserve">należy przez to rozumieć </w:t>
      </w:r>
      <w:r w:rsidRPr="00D45B60">
        <w:rPr>
          <w:rFonts w:ascii="Arial" w:eastAsia="Calibri" w:hAnsi="Arial" w:cs="Arial"/>
          <w:bCs/>
          <w:sz w:val="24"/>
          <w:szCs w:val="24"/>
          <w:lang w:eastAsia="en-US"/>
        </w:rPr>
        <w:t xml:space="preserve">ustawę z dnia 23 kwietnia 1964 r. Kodeks cywilny </w:t>
      </w:r>
      <w:r w:rsidRPr="00D45B60">
        <w:rPr>
          <w:rFonts w:ascii="Arial" w:eastAsia="Calibri" w:hAnsi="Arial" w:cs="Arial"/>
          <w:bCs/>
          <w:color w:val="000000"/>
          <w:sz w:val="24"/>
          <w:szCs w:val="24"/>
          <w:lang w:eastAsia="en-US"/>
        </w:rPr>
        <w:t>(</w:t>
      </w:r>
      <w:proofErr w:type="spellStart"/>
      <w:r w:rsidRPr="00D45B60">
        <w:rPr>
          <w:rFonts w:ascii="Arial" w:eastAsia="Calibri" w:hAnsi="Arial" w:cs="Arial"/>
          <w:bCs/>
          <w:color w:val="000000"/>
          <w:sz w:val="24"/>
          <w:szCs w:val="24"/>
          <w:lang w:eastAsia="en-US"/>
        </w:rPr>
        <w:t>t.j</w:t>
      </w:r>
      <w:proofErr w:type="spellEnd"/>
      <w:r w:rsidRPr="00D45B60">
        <w:rPr>
          <w:rFonts w:ascii="Arial" w:eastAsia="Calibri" w:hAnsi="Arial" w:cs="Arial"/>
          <w:bCs/>
          <w:color w:val="000000"/>
          <w:sz w:val="24"/>
          <w:szCs w:val="24"/>
          <w:lang w:eastAsia="en-US"/>
        </w:rPr>
        <w:t>. Dz.U. z 202</w:t>
      </w:r>
      <w:r w:rsidR="006943DE" w:rsidRPr="00D45B60">
        <w:rPr>
          <w:rFonts w:ascii="Arial" w:eastAsia="Calibri" w:hAnsi="Arial" w:cs="Arial"/>
          <w:bCs/>
          <w:color w:val="000000"/>
          <w:sz w:val="24"/>
          <w:szCs w:val="24"/>
          <w:lang w:eastAsia="en-US"/>
        </w:rPr>
        <w:t>4</w:t>
      </w:r>
      <w:r w:rsidRPr="00D45B60">
        <w:rPr>
          <w:rFonts w:ascii="Arial" w:eastAsia="Calibri" w:hAnsi="Arial" w:cs="Arial"/>
          <w:bCs/>
          <w:color w:val="000000"/>
          <w:sz w:val="24"/>
          <w:szCs w:val="24"/>
          <w:lang w:eastAsia="en-US"/>
        </w:rPr>
        <w:t xml:space="preserve"> r., poz. 1</w:t>
      </w:r>
      <w:r w:rsidR="006943DE" w:rsidRPr="00D45B60">
        <w:rPr>
          <w:rFonts w:ascii="Arial" w:eastAsia="Calibri" w:hAnsi="Arial" w:cs="Arial"/>
          <w:bCs/>
          <w:color w:val="000000"/>
          <w:sz w:val="24"/>
          <w:szCs w:val="24"/>
          <w:lang w:eastAsia="en-US"/>
        </w:rPr>
        <w:t>061</w:t>
      </w:r>
      <w:r w:rsidRPr="00D45B60">
        <w:rPr>
          <w:rFonts w:ascii="Arial" w:eastAsia="Calibri" w:hAnsi="Arial" w:cs="Arial"/>
          <w:bCs/>
          <w:color w:val="000000"/>
          <w:sz w:val="24"/>
          <w:szCs w:val="24"/>
          <w:lang w:eastAsia="en-US"/>
        </w:rPr>
        <w:t xml:space="preserve"> ze zm</w:t>
      </w:r>
      <w:r w:rsidR="00BF0167" w:rsidRPr="00D45B60">
        <w:rPr>
          <w:rFonts w:ascii="Arial" w:eastAsia="Calibri" w:hAnsi="Arial" w:cs="Arial"/>
          <w:bCs/>
          <w:color w:val="000000"/>
          <w:sz w:val="24"/>
          <w:szCs w:val="24"/>
          <w:lang w:eastAsia="en-US"/>
        </w:rPr>
        <w:t>.</w:t>
      </w:r>
      <w:r w:rsidRPr="00D45B60">
        <w:rPr>
          <w:rFonts w:ascii="Arial" w:eastAsia="Calibri" w:hAnsi="Arial" w:cs="Arial"/>
          <w:bCs/>
          <w:color w:val="000000"/>
          <w:sz w:val="24"/>
          <w:szCs w:val="24"/>
          <w:lang w:eastAsia="en-US"/>
        </w:rPr>
        <w:t>).</w:t>
      </w:r>
    </w:p>
    <w:p w14:paraId="77A1CC8B" w14:textId="77777777" w:rsidR="006C2FC8" w:rsidRPr="00D45B60" w:rsidRDefault="006C2FC8" w:rsidP="00D45B60">
      <w:pPr>
        <w:spacing w:before="0" w:after="0"/>
        <w:ind w:right="425"/>
        <w:jc w:val="both"/>
        <w:rPr>
          <w:rFonts w:ascii="Arial" w:hAnsi="Arial" w:cs="Arial"/>
          <w:b/>
          <w:sz w:val="24"/>
          <w:szCs w:val="24"/>
        </w:rPr>
      </w:pPr>
      <w:r w:rsidRPr="00D45B60">
        <w:rPr>
          <w:rFonts w:ascii="Arial" w:hAnsi="Arial" w:cs="Arial"/>
          <w:b/>
          <w:sz w:val="24"/>
          <w:szCs w:val="24"/>
        </w:rPr>
        <w:t>Rozdział II Tryb udzielania zamówienia.</w:t>
      </w:r>
    </w:p>
    <w:p w14:paraId="1530E35D" w14:textId="77777777" w:rsidR="006C2FC8" w:rsidRPr="00D45B60" w:rsidRDefault="006C2FC8" w:rsidP="00D45B60">
      <w:pPr>
        <w:numPr>
          <w:ilvl w:val="1"/>
          <w:numId w:val="2"/>
        </w:numPr>
        <w:spacing w:before="0" w:after="0"/>
        <w:ind w:left="284" w:hanging="284"/>
        <w:jc w:val="both"/>
        <w:rPr>
          <w:rFonts w:ascii="Arial" w:hAnsi="Arial" w:cs="Arial"/>
          <w:color w:val="FF0000"/>
          <w:sz w:val="24"/>
          <w:szCs w:val="24"/>
        </w:rPr>
      </w:pPr>
      <w:r w:rsidRPr="00D45B60">
        <w:rPr>
          <w:rFonts w:ascii="Arial" w:hAnsi="Arial" w:cs="Arial"/>
          <w:sz w:val="24"/>
          <w:szCs w:val="24"/>
        </w:rPr>
        <w:t xml:space="preserve">Niniejsze postępowanie prowadzone jest </w:t>
      </w:r>
      <w:r w:rsidRPr="00D45B60">
        <w:rPr>
          <w:rFonts w:ascii="Arial" w:hAnsi="Arial" w:cs="Arial"/>
          <w:b/>
          <w:sz w:val="24"/>
          <w:szCs w:val="24"/>
        </w:rPr>
        <w:t xml:space="preserve">w trybie przetargu nieograniczonego, na podstawie art. 132 </w:t>
      </w:r>
      <w:r w:rsidR="008D4E0A" w:rsidRPr="00D45B60">
        <w:rPr>
          <w:rFonts w:ascii="Arial" w:hAnsi="Arial" w:cs="Arial"/>
          <w:b/>
          <w:sz w:val="24"/>
          <w:szCs w:val="24"/>
        </w:rPr>
        <w:t xml:space="preserve">ustawy </w:t>
      </w:r>
      <w:proofErr w:type="spellStart"/>
      <w:r w:rsidR="008D4E0A" w:rsidRPr="00D45B60">
        <w:rPr>
          <w:rFonts w:ascii="Arial" w:hAnsi="Arial" w:cs="Arial"/>
          <w:b/>
          <w:sz w:val="24"/>
          <w:szCs w:val="24"/>
        </w:rPr>
        <w:t>Pzp</w:t>
      </w:r>
      <w:proofErr w:type="spellEnd"/>
      <w:r w:rsidRPr="00D45B60">
        <w:rPr>
          <w:rFonts w:ascii="Arial" w:hAnsi="Arial" w:cs="Arial"/>
          <w:sz w:val="24"/>
          <w:szCs w:val="24"/>
        </w:rPr>
        <w:t xml:space="preserve"> oraz niniejszej Specyfikacji Warunków Zamówienia, zwaną dalej „SWZ”.</w:t>
      </w:r>
      <w:r w:rsidRPr="00D45B60">
        <w:rPr>
          <w:rFonts w:ascii="Arial" w:hAnsi="Arial" w:cs="Arial"/>
          <w:color w:val="FF0000"/>
          <w:sz w:val="24"/>
          <w:szCs w:val="24"/>
        </w:rPr>
        <w:t xml:space="preserve"> </w:t>
      </w:r>
    </w:p>
    <w:p w14:paraId="309EA96B" w14:textId="0BED7991" w:rsidR="00DE4CDE" w:rsidRPr="00D45B60" w:rsidRDefault="00DE4CDE"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 xml:space="preserve">Postepowanie jest prowadzone zgodnie z przepisami </w:t>
      </w:r>
      <w:r w:rsidR="00E17087" w:rsidRPr="00D45B60">
        <w:rPr>
          <w:rFonts w:ascii="Arial" w:hAnsi="Arial" w:cs="Arial"/>
          <w:sz w:val="24"/>
          <w:szCs w:val="24"/>
        </w:rPr>
        <w:t xml:space="preserve">ustawy </w:t>
      </w:r>
      <w:proofErr w:type="spellStart"/>
      <w:r w:rsidR="00E17087" w:rsidRPr="00D45B60">
        <w:rPr>
          <w:rFonts w:ascii="Arial" w:hAnsi="Arial" w:cs="Arial"/>
          <w:sz w:val="24"/>
          <w:szCs w:val="24"/>
        </w:rPr>
        <w:t>Pzp</w:t>
      </w:r>
      <w:proofErr w:type="spellEnd"/>
      <w:r w:rsidR="00E17087" w:rsidRPr="00D45B60">
        <w:rPr>
          <w:rFonts w:ascii="Arial" w:hAnsi="Arial" w:cs="Arial"/>
          <w:sz w:val="24"/>
          <w:szCs w:val="24"/>
        </w:rPr>
        <w:t xml:space="preserve"> </w:t>
      </w:r>
      <w:r w:rsidRPr="00D45B60">
        <w:rPr>
          <w:rFonts w:ascii="Arial" w:hAnsi="Arial" w:cs="Arial"/>
          <w:sz w:val="24"/>
          <w:szCs w:val="24"/>
        </w:rPr>
        <w:t>dla zamówień, które przekraczają progi unijne</w:t>
      </w:r>
      <w:r w:rsidR="00E17087" w:rsidRPr="00D45B60">
        <w:rPr>
          <w:rFonts w:ascii="Arial" w:hAnsi="Arial" w:cs="Arial"/>
          <w:sz w:val="24"/>
          <w:szCs w:val="24"/>
        </w:rPr>
        <w:t xml:space="preserve"> </w:t>
      </w:r>
      <w:r w:rsidR="006C2FC8" w:rsidRPr="00D45B60">
        <w:rPr>
          <w:rFonts w:ascii="Arial" w:hAnsi="Arial" w:cs="Arial"/>
          <w:sz w:val="24"/>
          <w:szCs w:val="24"/>
        </w:rPr>
        <w:t xml:space="preserve">o jakich mowa w art. 3 ustawy </w:t>
      </w:r>
      <w:proofErr w:type="spellStart"/>
      <w:r w:rsidR="008D4E0A" w:rsidRPr="00D45B60">
        <w:rPr>
          <w:rFonts w:ascii="Arial" w:hAnsi="Arial" w:cs="Arial"/>
          <w:sz w:val="24"/>
          <w:szCs w:val="24"/>
        </w:rPr>
        <w:t>Pzp</w:t>
      </w:r>
      <w:proofErr w:type="spellEnd"/>
      <w:r w:rsidR="00E17087" w:rsidRPr="00D45B60">
        <w:rPr>
          <w:rFonts w:ascii="Arial" w:hAnsi="Arial" w:cs="Arial"/>
          <w:sz w:val="24"/>
          <w:szCs w:val="24"/>
        </w:rPr>
        <w:t>.</w:t>
      </w:r>
    </w:p>
    <w:p w14:paraId="028FEFC1" w14:textId="6E4588CD" w:rsidR="006C2FC8" w:rsidRPr="00D45B60" w:rsidRDefault="006C2FC8" w:rsidP="00D45B60">
      <w:pPr>
        <w:pStyle w:val="Akapitzlist"/>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 xml:space="preserve">Do udzielenia przedmiotu zamówienia publicznego stosuje się przepisy dotyczące </w:t>
      </w:r>
      <w:r w:rsidR="00154D6A" w:rsidRPr="00D45B60">
        <w:rPr>
          <w:rFonts w:ascii="Arial" w:hAnsi="Arial" w:cs="Arial"/>
          <w:b/>
          <w:sz w:val="24"/>
          <w:szCs w:val="24"/>
        </w:rPr>
        <w:t>dostaw</w:t>
      </w:r>
      <w:r w:rsidR="009C7E04" w:rsidRPr="00D45B60">
        <w:rPr>
          <w:rFonts w:ascii="Arial" w:hAnsi="Arial" w:cs="Arial"/>
          <w:b/>
          <w:sz w:val="24"/>
          <w:szCs w:val="24"/>
        </w:rPr>
        <w:t>.</w:t>
      </w:r>
    </w:p>
    <w:p w14:paraId="66ED6CE4" w14:textId="77777777" w:rsidR="006C2FC8"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 xml:space="preserve">Zamawiający na podstawie art. 139 ust. 1 </w:t>
      </w:r>
      <w:r w:rsidR="008D4E0A" w:rsidRPr="00D45B60">
        <w:rPr>
          <w:rFonts w:ascii="Arial" w:hAnsi="Arial" w:cs="Arial"/>
          <w:sz w:val="24"/>
          <w:szCs w:val="24"/>
        </w:rPr>
        <w:t xml:space="preserve">ustawy </w:t>
      </w:r>
      <w:proofErr w:type="spellStart"/>
      <w:r w:rsidR="008D4E0A" w:rsidRPr="00D45B60">
        <w:rPr>
          <w:rFonts w:ascii="Arial" w:hAnsi="Arial" w:cs="Arial"/>
          <w:sz w:val="24"/>
          <w:szCs w:val="24"/>
        </w:rPr>
        <w:t>Pzp</w:t>
      </w:r>
      <w:proofErr w:type="spellEnd"/>
      <w:r w:rsidRPr="00D45B60">
        <w:rPr>
          <w:rFonts w:ascii="Arial" w:hAnsi="Arial" w:cs="Arial"/>
          <w:sz w:val="24"/>
          <w:szCs w:val="24"/>
        </w:rPr>
        <w:t xml:space="preserve"> najpierw dokona badania i oceny ofert, a następnie dokona kwalifikacji </w:t>
      </w:r>
      <w:r w:rsidR="007561A4" w:rsidRPr="00D45B60">
        <w:rPr>
          <w:rFonts w:ascii="Arial" w:hAnsi="Arial" w:cs="Arial"/>
          <w:sz w:val="24"/>
          <w:szCs w:val="24"/>
        </w:rPr>
        <w:t>podmiotowej</w:t>
      </w:r>
      <w:r w:rsidRPr="00D45B60">
        <w:rPr>
          <w:rFonts w:ascii="Arial" w:hAnsi="Arial" w:cs="Arial"/>
          <w:sz w:val="24"/>
          <w:szCs w:val="24"/>
        </w:rPr>
        <w:t xml:space="preserve"> wykonawcy, którego </w:t>
      </w:r>
      <w:r w:rsidRPr="00D45B60">
        <w:rPr>
          <w:rFonts w:ascii="Arial" w:hAnsi="Arial" w:cs="Arial"/>
          <w:sz w:val="24"/>
          <w:szCs w:val="24"/>
        </w:rPr>
        <w:lastRenderedPageBreak/>
        <w:t>oferta została najwyżej oceniona, w zakresie braku podstaw do wykluczenia oraz spełnienia warunków udziału w postępowaniu.</w:t>
      </w:r>
    </w:p>
    <w:p w14:paraId="3D77665C" w14:textId="77777777" w:rsidR="006C2FC8"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 xml:space="preserve">Zgodnie z art. </w:t>
      </w:r>
      <w:r w:rsidR="00E6220C" w:rsidRPr="00D45B60">
        <w:rPr>
          <w:rFonts w:ascii="Arial" w:hAnsi="Arial" w:cs="Arial"/>
          <w:sz w:val="24"/>
          <w:szCs w:val="24"/>
        </w:rPr>
        <w:t>257</w:t>
      </w:r>
      <w:r w:rsidRPr="00D45B60">
        <w:rPr>
          <w:rFonts w:ascii="Arial" w:hAnsi="Arial" w:cs="Arial"/>
          <w:sz w:val="24"/>
          <w:szCs w:val="24"/>
        </w:rPr>
        <w:t xml:space="preserve"> </w:t>
      </w:r>
      <w:r w:rsidR="008D4E0A" w:rsidRPr="00D45B60">
        <w:rPr>
          <w:rFonts w:ascii="Arial" w:hAnsi="Arial" w:cs="Arial"/>
          <w:sz w:val="24"/>
          <w:szCs w:val="24"/>
        </w:rPr>
        <w:t xml:space="preserve">ustawy </w:t>
      </w:r>
      <w:proofErr w:type="spellStart"/>
      <w:r w:rsidR="008D4E0A" w:rsidRPr="00D45B60">
        <w:rPr>
          <w:rFonts w:ascii="Arial" w:hAnsi="Arial" w:cs="Arial"/>
          <w:sz w:val="24"/>
          <w:szCs w:val="24"/>
        </w:rPr>
        <w:t>Pzp</w:t>
      </w:r>
      <w:proofErr w:type="spellEnd"/>
      <w:r w:rsidRPr="00D45B60">
        <w:rPr>
          <w:rFonts w:ascii="Arial" w:hAnsi="Arial" w:cs="Arial"/>
          <w:sz w:val="24"/>
          <w:szCs w:val="24"/>
        </w:rPr>
        <w:t xml:space="preserve"> Zamawiający przewiduje możliwość unieważnienia przedmiotowego postępowania, jeżeli środki, które Zamawiający zamierzał przeznaczyć na sfinansowanie całości lub części zamówienia, nie zostały mu przyznane.</w:t>
      </w:r>
    </w:p>
    <w:p w14:paraId="289EA7BF" w14:textId="77777777" w:rsidR="006C2FC8"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Zamawiający nie przewiduje aukcji elektronicznej.</w:t>
      </w:r>
    </w:p>
    <w:p w14:paraId="6996196F" w14:textId="77777777" w:rsidR="006C2FC8"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Zamawiający nie przewiduje złożenia oferty w postaci katalogów elektronicznych.</w:t>
      </w:r>
    </w:p>
    <w:p w14:paraId="3E5AA95E" w14:textId="77777777" w:rsidR="006C2FC8"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Zamawiający nie dopuszcza składania ofert wariantowych.</w:t>
      </w:r>
    </w:p>
    <w:p w14:paraId="56B44FEC" w14:textId="77777777" w:rsidR="00F9573E" w:rsidRPr="00D45B60" w:rsidRDefault="006C2FC8"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Zamawiający nie prowadzi postępowania w celu zawarcia umowy ramowej.</w:t>
      </w:r>
    </w:p>
    <w:p w14:paraId="6B4A2388" w14:textId="5E6AFBBB" w:rsidR="006C2FC8" w:rsidRPr="00D45B60" w:rsidRDefault="006C2FC8" w:rsidP="00D45B60">
      <w:pPr>
        <w:numPr>
          <w:ilvl w:val="1"/>
          <w:numId w:val="2"/>
        </w:numPr>
        <w:tabs>
          <w:tab w:val="left" w:pos="426"/>
        </w:tabs>
        <w:spacing w:before="0" w:after="0"/>
        <w:ind w:left="284" w:hanging="284"/>
        <w:jc w:val="both"/>
        <w:rPr>
          <w:rFonts w:ascii="Arial" w:hAnsi="Arial" w:cs="Arial"/>
          <w:sz w:val="24"/>
          <w:szCs w:val="24"/>
        </w:rPr>
      </w:pPr>
      <w:r w:rsidRPr="00D45B60">
        <w:rPr>
          <w:rFonts w:ascii="Arial" w:hAnsi="Arial" w:cs="Arial"/>
          <w:sz w:val="24"/>
          <w:szCs w:val="24"/>
        </w:rPr>
        <w:t xml:space="preserve">Zamawiający nie zastrzega możliwości ubiegania się o udzielenie zamówienia wyłącznie przez wykonawców, o których mowa w art. 94 </w:t>
      </w:r>
      <w:r w:rsidR="008D4E0A" w:rsidRPr="00D45B60">
        <w:rPr>
          <w:rFonts w:ascii="Arial" w:hAnsi="Arial" w:cs="Arial"/>
          <w:sz w:val="24"/>
          <w:szCs w:val="24"/>
        </w:rPr>
        <w:t xml:space="preserve">ustawy </w:t>
      </w:r>
      <w:proofErr w:type="spellStart"/>
      <w:r w:rsidR="008D4E0A" w:rsidRPr="00D45B60">
        <w:rPr>
          <w:rFonts w:ascii="Arial" w:hAnsi="Arial" w:cs="Arial"/>
          <w:sz w:val="24"/>
          <w:szCs w:val="24"/>
        </w:rPr>
        <w:t>Pzp</w:t>
      </w:r>
      <w:proofErr w:type="spellEnd"/>
      <w:r w:rsidRPr="00D45B60">
        <w:rPr>
          <w:rFonts w:ascii="Arial" w:hAnsi="Arial" w:cs="Arial"/>
          <w:sz w:val="24"/>
          <w:szCs w:val="24"/>
        </w:rPr>
        <w:t xml:space="preserve">. </w:t>
      </w:r>
    </w:p>
    <w:p w14:paraId="72AFB105" w14:textId="77777777" w:rsidR="009C7E04" w:rsidRPr="00D45B60" w:rsidRDefault="009C7E04" w:rsidP="00D45B60">
      <w:pPr>
        <w:numPr>
          <w:ilvl w:val="1"/>
          <w:numId w:val="2"/>
        </w:numPr>
        <w:spacing w:before="0" w:after="0"/>
        <w:ind w:left="284" w:hanging="284"/>
        <w:jc w:val="both"/>
        <w:rPr>
          <w:rFonts w:ascii="Arial" w:hAnsi="Arial" w:cs="Arial"/>
          <w:sz w:val="24"/>
          <w:szCs w:val="24"/>
        </w:rPr>
      </w:pPr>
      <w:r w:rsidRPr="00D45B60">
        <w:rPr>
          <w:rFonts w:ascii="Arial" w:hAnsi="Arial" w:cs="Arial"/>
          <w:sz w:val="24"/>
          <w:szCs w:val="24"/>
        </w:rPr>
        <w:t>Zamawiający nie dokonuje podziału zamówienia na części. Tym samym Zamawiający nie dopuszcza składania ofert częściowych.</w:t>
      </w:r>
    </w:p>
    <w:p w14:paraId="59270D8B" w14:textId="77777777" w:rsidR="009C7E04" w:rsidRPr="00D45B60" w:rsidRDefault="009C7E04" w:rsidP="00D45B60">
      <w:pPr>
        <w:spacing w:before="0" w:after="0"/>
        <w:ind w:left="284"/>
        <w:jc w:val="both"/>
        <w:rPr>
          <w:rFonts w:ascii="Arial" w:hAnsi="Arial" w:cs="Arial"/>
          <w:sz w:val="24"/>
          <w:szCs w:val="24"/>
        </w:rPr>
      </w:pPr>
      <w:r w:rsidRPr="00D45B60">
        <w:rPr>
          <w:rFonts w:ascii="Arial" w:hAnsi="Arial" w:cs="Arial"/>
          <w:sz w:val="24"/>
          <w:szCs w:val="24"/>
        </w:rPr>
        <w:t>Powody niedokonania podziału:</w:t>
      </w:r>
    </w:p>
    <w:p w14:paraId="4A3F69BC" w14:textId="71A80E23" w:rsidR="009C7E04" w:rsidRPr="00F26985" w:rsidRDefault="009C7E04" w:rsidP="00D45B60">
      <w:pPr>
        <w:spacing w:before="0" w:after="0"/>
        <w:ind w:left="284"/>
        <w:jc w:val="both"/>
        <w:rPr>
          <w:rFonts w:ascii="Arial" w:hAnsi="Arial" w:cs="Arial"/>
          <w:sz w:val="22"/>
          <w:szCs w:val="22"/>
        </w:rPr>
      </w:pPr>
      <w:r w:rsidRPr="00D45B60">
        <w:rPr>
          <w:rFonts w:ascii="Arial" w:hAnsi="Arial" w:cs="Arial"/>
          <w:sz w:val="24"/>
          <w:szCs w:val="24"/>
        </w:rPr>
        <w:t>Przedmiot zamówienia objęty niniejszym dokumentem, z uwagi na jego rodzaj, zakres, specyfikę</w:t>
      </w:r>
      <w:r w:rsidR="00BC4D91" w:rsidRPr="00D45B60">
        <w:rPr>
          <w:rFonts w:ascii="Arial" w:hAnsi="Arial" w:cs="Arial"/>
          <w:sz w:val="24"/>
          <w:szCs w:val="24"/>
        </w:rPr>
        <w:t xml:space="preserve"> jest zamówieniem jednorodnym</w:t>
      </w:r>
      <w:r w:rsidRPr="00D45B60">
        <w:rPr>
          <w:rFonts w:ascii="Arial" w:hAnsi="Arial" w:cs="Arial"/>
          <w:sz w:val="24"/>
          <w:szCs w:val="24"/>
        </w:rPr>
        <w:t xml:space="preserve">. Powyższe warunkuje udzielenie zamówienia w ramach </w:t>
      </w:r>
      <w:r w:rsidR="00BC4D91" w:rsidRPr="00D45B60">
        <w:rPr>
          <w:rFonts w:ascii="Arial" w:hAnsi="Arial" w:cs="Arial"/>
          <w:sz w:val="24"/>
          <w:szCs w:val="24"/>
        </w:rPr>
        <w:t>jednej dostawy</w:t>
      </w:r>
      <w:r w:rsidRPr="00D45B60">
        <w:rPr>
          <w:rFonts w:ascii="Arial" w:hAnsi="Arial" w:cs="Arial"/>
          <w:sz w:val="24"/>
          <w:szCs w:val="24"/>
        </w:rPr>
        <w:t>, tj. bez podziału na części. Podział zamówienia na części mógłby utrudnić realizację zamówienia, wpływać na jej terminowość prawidłowość wykonania, powodować nadmierne trudności techniczne i niepożądany wzrost kosztów. Ponadto brak podziału zamówienia na części nie wpływa na ograniczenie konkurencyjności.</w:t>
      </w:r>
    </w:p>
    <w:p w14:paraId="666CC0F6" w14:textId="77777777" w:rsidR="00BB085B" w:rsidRPr="00F26985" w:rsidRDefault="00BB085B" w:rsidP="00874BCD">
      <w:pPr>
        <w:spacing w:before="0" w:after="0"/>
        <w:jc w:val="both"/>
        <w:rPr>
          <w:sz w:val="22"/>
          <w:szCs w:val="22"/>
        </w:rPr>
      </w:pPr>
    </w:p>
    <w:p w14:paraId="714349F4" w14:textId="77777777" w:rsidR="006C2FC8" w:rsidRPr="00D45B60" w:rsidRDefault="006C2FC8" w:rsidP="00D45B60">
      <w:pPr>
        <w:spacing w:before="0" w:after="80"/>
        <w:ind w:left="-142" w:right="425"/>
        <w:jc w:val="both"/>
        <w:rPr>
          <w:rFonts w:ascii="Arial" w:hAnsi="Arial" w:cs="Arial"/>
          <w:b/>
          <w:bCs/>
          <w:i/>
          <w:sz w:val="24"/>
          <w:szCs w:val="24"/>
        </w:rPr>
      </w:pPr>
      <w:r w:rsidRPr="00D45B60">
        <w:rPr>
          <w:rFonts w:ascii="Arial" w:hAnsi="Arial" w:cs="Arial"/>
          <w:b/>
          <w:sz w:val="24"/>
          <w:szCs w:val="24"/>
        </w:rPr>
        <w:t>Rozdział III Opis przedmiotu zamówienia</w:t>
      </w:r>
      <w:r w:rsidRPr="00D45B60">
        <w:rPr>
          <w:rFonts w:ascii="Arial" w:hAnsi="Arial" w:cs="Arial"/>
          <w:b/>
          <w:bCs/>
          <w:i/>
          <w:sz w:val="24"/>
          <w:szCs w:val="24"/>
        </w:rPr>
        <w:t xml:space="preserve"> </w:t>
      </w:r>
    </w:p>
    <w:p w14:paraId="3D791BD6" w14:textId="217D640C" w:rsidR="006C2FC8" w:rsidRPr="00D45B60" w:rsidRDefault="006C2FC8" w:rsidP="00D45B60">
      <w:pPr>
        <w:numPr>
          <w:ilvl w:val="0"/>
          <w:numId w:val="3"/>
        </w:numPr>
        <w:spacing w:before="0" w:after="80"/>
        <w:ind w:left="284" w:hanging="284"/>
        <w:jc w:val="both"/>
        <w:rPr>
          <w:rFonts w:ascii="Arial" w:hAnsi="Arial" w:cs="Arial"/>
          <w:bCs/>
          <w:color w:val="00000A"/>
          <w:kern w:val="2"/>
          <w:sz w:val="24"/>
          <w:szCs w:val="24"/>
          <w:lang w:eastAsia="zh-CN"/>
        </w:rPr>
      </w:pPr>
      <w:r w:rsidRPr="00D45B60">
        <w:rPr>
          <w:rFonts w:ascii="Arial" w:hAnsi="Arial" w:cs="Arial"/>
          <w:sz w:val="24"/>
          <w:szCs w:val="24"/>
        </w:rPr>
        <w:t>Przedmiotem zamówienia jest</w:t>
      </w:r>
      <w:r w:rsidRPr="00D45B60">
        <w:rPr>
          <w:rFonts w:ascii="Arial" w:hAnsi="Arial" w:cs="Arial"/>
          <w:b/>
          <w:sz w:val="24"/>
          <w:szCs w:val="24"/>
        </w:rPr>
        <w:t>:</w:t>
      </w:r>
      <w:r w:rsidR="00F9573E" w:rsidRPr="00D45B60">
        <w:rPr>
          <w:rFonts w:ascii="Arial" w:hAnsi="Arial" w:cs="Arial"/>
          <w:b/>
          <w:sz w:val="24"/>
          <w:szCs w:val="24"/>
        </w:rPr>
        <w:t xml:space="preserve"> Dostaw</w:t>
      </w:r>
      <w:r w:rsidR="003B0D4C" w:rsidRPr="00D45B60">
        <w:rPr>
          <w:rFonts w:ascii="Arial" w:hAnsi="Arial" w:cs="Arial"/>
          <w:b/>
          <w:sz w:val="24"/>
          <w:szCs w:val="24"/>
        </w:rPr>
        <w:t>a</w:t>
      </w:r>
      <w:r w:rsidR="00F9573E" w:rsidRPr="00D45B60">
        <w:rPr>
          <w:rFonts w:ascii="Arial" w:hAnsi="Arial" w:cs="Arial"/>
          <w:b/>
          <w:sz w:val="24"/>
          <w:szCs w:val="24"/>
        </w:rPr>
        <w:t xml:space="preserve"> i montaż wiat przystankowych </w:t>
      </w:r>
      <w:r w:rsidR="001E7DE2" w:rsidRPr="00D45B60">
        <w:rPr>
          <w:rFonts w:ascii="Arial" w:hAnsi="Arial" w:cs="Arial"/>
          <w:b/>
          <w:sz w:val="24"/>
          <w:szCs w:val="24"/>
        </w:rPr>
        <w:t xml:space="preserve">                                      </w:t>
      </w:r>
      <w:r w:rsidR="00F9573E" w:rsidRPr="00D45B60">
        <w:rPr>
          <w:rFonts w:ascii="Arial" w:hAnsi="Arial" w:cs="Arial"/>
          <w:b/>
          <w:sz w:val="24"/>
          <w:szCs w:val="24"/>
        </w:rPr>
        <w:t>z tablicami SIP oraz instalacją fotowo</w:t>
      </w:r>
      <w:r w:rsidR="001E7DE2" w:rsidRPr="00D45B60">
        <w:rPr>
          <w:rFonts w:ascii="Arial" w:hAnsi="Arial" w:cs="Arial"/>
          <w:b/>
          <w:sz w:val="24"/>
          <w:szCs w:val="24"/>
        </w:rPr>
        <w:t xml:space="preserve">ltaiczną (10 szt.), w tym utworzenie zielonych przystanków” w ramach zadania inwestycyjnego                    </w:t>
      </w:r>
      <w:r w:rsidR="005C3FC7" w:rsidRPr="00D45B60">
        <w:rPr>
          <w:rFonts w:ascii="Arial" w:hAnsi="Arial" w:cs="Arial"/>
          <w:b/>
          <w:sz w:val="24"/>
          <w:szCs w:val="24"/>
        </w:rPr>
        <w:t xml:space="preserve">                         </w:t>
      </w:r>
      <w:proofErr w:type="spellStart"/>
      <w:r w:rsidR="00874BCD" w:rsidRPr="00D45B60">
        <w:rPr>
          <w:rFonts w:ascii="Arial" w:hAnsi="Arial" w:cs="Arial"/>
          <w:b/>
          <w:sz w:val="24"/>
          <w:szCs w:val="24"/>
        </w:rPr>
        <w:t>pn</w:t>
      </w:r>
      <w:proofErr w:type="spellEnd"/>
      <w:r w:rsidR="00874BCD" w:rsidRPr="00D45B60">
        <w:rPr>
          <w:rFonts w:ascii="Arial" w:hAnsi="Arial" w:cs="Arial"/>
          <w:b/>
          <w:sz w:val="24"/>
          <w:szCs w:val="24"/>
        </w:rPr>
        <w:t>:</w:t>
      </w:r>
      <w:r w:rsidR="001E7DE2" w:rsidRPr="00D45B60">
        <w:rPr>
          <w:rFonts w:ascii="Arial" w:hAnsi="Arial" w:cs="Arial"/>
          <w:b/>
          <w:sz w:val="24"/>
          <w:szCs w:val="24"/>
        </w:rPr>
        <w:t xml:space="preserve">,,Infrastruktura dla MZK” </w:t>
      </w:r>
      <w:r w:rsidR="001E7DE2" w:rsidRPr="00D45B60">
        <w:rPr>
          <w:rFonts w:ascii="Arial" w:hAnsi="Arial" w:cs="Arial"/>
          <w:sz w:val="24"/>
          <w:szCs w:val="24"/>
        </w:rPr>
        <w:t xml:space="preserve">w ramach projektu Rozwój Infrastruktury transportu miejskiego w Ostrołęce. </w:t>
      </w:r>
      <w:r w:rsidRPr="00D45B60">
        <w:rPr>
          <w:rFonts w:ascii="Arial" w:hAnsi="Arial" w:cs="Arial"/>
          <w:b/>
          <w:bCs/>
          <w:iCs/>
          <w:sz w:val="24"/>
          <w:szCs w:val="24"/>
        </w:rPr>
        <w:t xml:space="preserve"> </w:t>
      </w:r>
    </w:p>
    <w:p w14:paraId="3BA00181" w14:textId="4F2A21F2" w:rsidR="00D96B65" w:rsidRPr="00D45B60" w:rsidRDefault="006C2FC8" w:rsidP="00D45B60">
      <w:pPr>
        <w:spacing w:after="80"/>
        <w:ind w:left="284" w:right="425"/>
        <w:jc w:val="both"/>
        <w:rPr>
          <w:rFonts w:ascii="Arial" w:hAnsi="Arial" w:cs="Arial"/>
          <w:b/>
          <w:sz w:val="24"/>
          <w:szCs w:val="24"/>
        </w:rPr>
      </w:pPr>
      <w:r w:rsidRPr="00D45B60">
        <w:rPr>
          <w:rFonts w:ascii="Arial" w:hAnsi="Arial" w:cs="Arial"/>
          <w:sz w:val="24"/>
          <w:szCs w:val="24"/>
        </w:rPr>
        <w:t>Miejsce realizacji: Ostrołęka</w:t>
      </w:r>
      <w:r w:rsidRPr="00D45B60">
        <w:rPr>
          <w:rFonts w:ascii="Arial" w:hAnsi="Arial" w:cs="Arial"/>
          <w:b/>
          <w:sz w:val="24"/>
          <w:szCs w:val="24"/>
        </w:rPr>
        <w:t xml:space="preserve">  </w:t>
      </w:r>
    </w:p>
    <w:p w14:paraId="79332297" w14:textId="77777777" w:rsidR="006C2FC8" w:rsidRPr="00D45B60" w:rsidRDefault="006C2FC8" w:rsidP="00D45B60">
      <w:pPr>
        <w:pStyle w:val="Tekstpodstawowywcity2"/>
        <w:spacing w:before="0" w:after="80" w:line="276" w:lineRule="auto"/>
        <w:ind w:left="284" w:right="425"/>
        <w:jc w:val="both"/>
        <w:rPr>
          <w:rFonts w:ascii="Arial" w:hAnsi="Arial" w:cs="Arial"/>
          <w:b/>
          <w:i/>
          <w:sz w:val="24"/>
          <w:szCs w:val="24"/>
        </w:rPr>
      </w:pPr>
      <w:r w:rsidRPr="00D45B60">
        <w:rPr>
          <w:rFonts w:ascii="Arial" w:hAnsi="Arial" w:cs="Arial"/>
          <w:sz w:val="24"/>
          <w:szCs w:val="24"/>
        </w:rPr>
        <w:t>Szczegółowy opis przedmiotu zamówienia przedstawiony został w Części III SWZ.</w:t>
      </w:r>
      <w:r w:rsidRPr="00D45B60">
        <w:rPr>
          <w:rFonts w:ascii="Arial" w:hAnsi="Arial" w:cs="Arial"/>
          <w:b/>
          <w:i/>
          <w:sz w:val="24"/>
          <w:szCs w:val="24"/>
        </w:rPr>
        <w:t xml:space="preserve"> </w:t>
      </w:r>
    </w:p>
    <w:p w14:paraId="39C2E2EE" w14:textId="5F04114C" w:rsidR="006C2FC8" w:rsidRPr="00D45B60" w:rsidRDefault="006C2FC8" w:rsidP="00D45B60">
      <w:pPr>
        <w:pStyle w:val="Tekstpodstawowywcity2"/>
        <w:numPr>
          <w:ilvl w:val="0"/>
          <w:numId w:val="3"/>
        </w:numPr>
        <w:spacing w:before="0" w:after="80" w:line="276" w:lineRule="auto"/>
        <w:ind w:left="284" w:hanging="284"/>
        <w:jc w:val="both"/>
        <w:rPr>
          <w:rFonts w:ascii="Arial" w:hAnsi="Arial" w:cs="Arial"/>
          <w:b/>
          <w:i/>
          <w:sz w:val="24"/>
          <w:szCs w:val="24"/>
          <w:u w:val="single"/>
        </w:rPr>
      </w:pPr>
      <w:r w:rsidRPr="00D45B60">
        <w:rPr>
          <w:rFonts w:ascii="Arial" w:hAnsi="Arial" w:cs="Arial"/>
          <w:b/>
          <w:color w:val="000000"/>
          <w:sz w:val="24"/>
          <w:szCs w:val="24"/>
        </w:rPr>
        <w:t>Źródła finansowania zadania objętego przedmiotem zamówienia:</w:t>
      </w:r>
    </w:p>
    <w:p w14:paraId="28D49916" w14:textId="4F79514B" w:rsidR="00352CFE" w:rsidRPr="00D45B60" w:rsidRDefault="00352CFE" w:rsidP="00D45B60">
      <w:pPr>
        <w:spacing w:before="0" w:after="0"/>
        <w:jc w:val="both"/>
        <w:rPr>
          <w:rFonts w:ascii="Arial" w:hAnsi="Arial" w:cs="Arial"/>
          <w:bCs/>
          <w:color w:val="000000"/>
          <w:sz w:val="24"/>
          <w:szCs w:val="24"/>
        </w:rPr>
      </w:pPr>
      <w:r w:rsidRPr="00D45B60">
        <w:rPr>
          <w:rFonts w:ascii="Arial" w:hAnsi="Arial" w:cs="Arial"/>
          <w:bCs/>
          <w:color w:val="000000"/>
          <w:sz w:val="24"/>
          <w:szCs w:val="24"/>
        </w:rPr>
        <w:t>Środki własne budżetu Miasta Ostrołęki</w:t>
      </w:r>
    </w:p>
    <w:p w14:paraId="54DA6EDF" w14:textId="77777777" w:rsidR="00AF5F49" w:rsidRPr="00D45B60" w:rsidRDefault="0065682A" w:rsidP="00D45B60">
      <w:pPr>
        <w:spacing w:before="0" w:after="0"/>
        <w:jc w:val="both"/>
        <w:rPr>
          <w:rFonts w:ascii="Arial" w:hAnsi="Arial" w:cs="Arial"/>
          <w:b/>
          <w:bCs/>
          <w:sz w:val="24"/>
          <w:szCs w:val="24"/>
        </w:rPr>
      </w:pPr>
      <w:r w:rsidRPr="00D45B60">
        <w:rPr>
          <w:rFonts w:ascii="Arial" w:hAnsi="Arial" w:cs="Arial"/>
          <w:b/>
          <w:bCs/>
          <w:sz w:val="24"/>
          <w:szCs w:val="24"/>
        </w:rPr>
        <w:t>Zadanie dofinansowane w ramach programu Fundusze E</w:t>
      </w:r>
      <w:r w:rsidR="00AF5F49" w:rsidRPr="00D45B60">
        <w:rPr>
          <w:rFonts w:ascii="Arial" w:hAnsi="Arial" w:cs="Arial"/>
          <w:b/>
          <w:bCs/>
          <w:sz w:val="24"/>
          <w:szCs w:val="24"/>
        </w:rPr>
        <w:t>uropejskie dla Polski Wschodniej 2021-2027 Priorytet FEPW.03 Zrównoważona mobilność miejska</w:t>
      </w:r>
    </w:p>
    <w:p w14:paraId="3DFECC12" w14:textId="11E2965B" w:rsidR="00994D3E" w:rsidRPr="00D45B60" w:rsidRDefault="00AF5F49" w:rsidP="00D45B60">
      <w:pPr>
        <w:spacing w:before="0" w:after="0"/>
        <w:jc w:val="both"/>
        <w:rPr>
          <w:rFonts w:ascii="Arial" w:hAnsi="Arial" w:cs="Arial"/>
          <w:b/>
          <w:bCs/>
          <w:sz w:val="24"/>
          <w:szCs w:val="24"/>
        </w:rPr>
      </w:pPr>
      <w:r w:rsidRPr="00D45B60">
        <w:rPr>
          <w:rFonts w:ascii="Arial" w:hAnsi="Arial" w:cs="Arial"/>
          <w:b/>
          <w:bCs/>
          <w:sz w:val="24"/>
          <w:szCs w:val="24"/>
        </w:rPr>
        <w:t xml:space="preserve">Działanie FEPW.03.01 Zrównoważona mobilność miejska </w:t>
      </w:r>
    </w:p>
    <w:p w14:paraId="3AC65356" w14:textId="3CAEE791" w:rsidR="00994D3E" w:rsidRPr="00D45B60" w:rsidRDefault="00994D3E" w:rsidP="00D45B60">
      <w:pPr>
        <w:suppressAutoHyphens/>
        <w:spacing w:after="0"/>
        <w:jc w:val="both"/>
        <w:rPr>
          <w:rFonts w:ascii="Arial" w:hAnsi="Arial" w:cs="Arial"/>
          <w:b/>
          <w:sz w:val="24"/>
          <w:szCs w:val="24"/>
        </w:rPr>
      </w:pPr>
      <w:r w:rsidRPr="00D45B60">
        <w:rPr>
          <w:rFonts w:ascii="Arial" w:hAnsi="Arial" w:cs="Arial"/>
          <w:b/>
          <w:sz w:val="24"/>
          <w:szCs w:val="24"/>
        </w:rPr>
        <w:lastRenderedPageBreak/>
        <w:t xml:space="preserve">W związku z § 3. ust. 4. Umowy o dofinansowanie nr FEPW.03.01-IP.01-0006/24-00 projektu pn. Rozwój infrastruktury transportu miejskiego w Ostrołęce </w:t>
      </w:r>
      <w:r w:rsidRPr="00D45B60">
        <w:rPr>
          <w:rFonts w:ascii="Arial" w:hAnsi="Arial" w:cs="Arial"/>
          <w:b/>
          <w:sz w:val="24"/>
          <w:szCs w:val="24"/>
        </w:rPr>
        <w:br/>
        <w:t xml:space="preserve">w ramach programu Fundusze Europejskie dla Polski Wschodniej 2021-2027, </w:t>
      </w:r>
      <w:r w:rsidRPr="00D45B60">
        <w:rPr>
          <w:rFonts w:ascii="Arial" w:hAnsi="Arial" w:cs="Arial"/>
          <w:b/>
          <w:color w:val="000000" w:themeColor="text1"/>
          <w:sz w:val="24"/>
          <w:szCs w:val="24"/>
        </w:rPr>
        <w:t>Beneficjent</w:t>
      </w:r>
      <w:r w:rsidRPr="00D45B60">
        <w:rPr>
          <w:rFonts w:ascii="Arial" w:hAnsi="Arial" w:cs="Arial"/>
          <w:b/>
          <w:sz w:val="24"/>
          <w:szCs w:val="24"/>
        </w:rPr>
        <w:t xml:space="preserve"> zobowiązany jest do realizacji Projektu zgodnie z dokumentem Standardy dostępności dla polityki spójności 2021-2027, stanowiącym Załącznik nr 2 do wytycznych dotyczących realizacji zasad równościowych w ramach funduszy unijnych na lata 2021-2027. </w:t>
      </w:r>
    </w:p>
    <w:p w14:paraId="7968556C" w14:textId="77777777" w:rsidR="0065682A" w:rsidRPr="00D45B60" w:rsidRDefault="0065682A" w:rsidP="00D45B60">
      <w:pPr>
        <w:spacing w:before="0" w:after="0"/>
        <w:ind w:left="284"/>
        <w:jc w:val="both"/>
        <w:rPr>
          <w:rFonts w:ascii="Arial" w:hAnsi="Arial" w:cs="Arial"/>
          <w:bCs/>
          <w:color w:val="000000"/>
          <w:sz w:val="24"/>
          <w:szCs w:val="24"/>
        </w:rPr>
      </w:pPr>
    </w:p>
    <w:p w14:paraId="09E86DBB" w14:textId="77777777" w:rsidR="006C2FC8" w:rsidRPr="00D45B60" w:rsidRDefault="006C2FC8" w:rsidP="00D45B60">
      <w:pPr>
        <w:pStyle w:val="Tekstpodstawowywcity2"/>
        <w:numPr>
          <w:ilvl w:val="0"/>
          <w:numId w:val="3"/>
        </w:numPr>
        <w:spacing w:before="0" w:after="80" w:line="276" w:lineRule="auto"/>
        <w:ind w:left="284" w:hanging="284"/>
        <w:jc w:val="both"/>
        <w:rPr>
          <w:rFonts w:ascii="Arial" w:hAnsi="Arial" w:cs="Arial"/>
          <w:b/>
          <w:i/>
          <w:sz w:val="24"/>
          <w:szCs w:val="24"/>
          <w:u w:val="single"/>
        </w:rPr>
      </w:pPr>
      <w:r w:rsidRPr="00D45B60">
        <w:rPr>
          <w:rFonts w:ascii="Arial" w:hAnsi="Arial" w:cs="Arial"/>
          <w:b/>
          <w:sz w:val="24"/>
          <w:szCs w:val="24"/>
        </w:rPr>
        <w:t>Nazwy i kody zamówienia według Wspólnego Słownika Zamówień (CPV):</w:t>
      </w:r>
    </w:p>
    <w:p w14:paraId="03DD6952" w14:textId="3450028E" w:rsidR="00AF5F49" w:rsidRPr="00D45B60" w:rsidRDefault="006C2FC8" w:rsidP="00D45B60">
      <w:pPr>
        <w:suppressAutoHyphens/>
        <w:autoSpaceDE w:val="0"/>
        <w:spacing w:before="0" w:after="0"/>
        <w:ind w:left="284"/>
        <w:jc w:val="both"/>
        <w:rPr>
          <w:rFonts w:ascii="Arial" w:hAnsi="Arial" w:cs="Arial"/>
          <w:b/>
          <w:sz w:val="24"/>
          <w:szCs w:val="24"/>
          <w:lang w:eastAsia="zh-CN"/>
        </w:rPr>
      </w:pPr>
      <w:r w:rsidRPr="00D45B60">
        <w:rPr>
          <w:rFonts w:ascii="Arial" w:hAnsi="Arial" w:cs="Arial"/>
          <w:b/>
          <w:sz w:val="24"/>
          <w:szCs w:val="24"/>
          <w:lang w:eastAsia="zh-CN"/>
        </w:rPr>
        <w:t>Główny kod:</w:t>
      </w:r>
      <w:r w:rsidR="00DB717B" w:rsidRPr="00D45B60">
        <w:rPr>
          <w:rFonts w:ascii="Arial" w:hAnsi="Arial" w:cs="Arial"/>
          <w:b/>
          <w:sz w:val="24"/>
          <w:szCs w:val="24"/>
          <w:lang w:eastAsia="zh-CN"/>
        </w:rPr>
        <w:t xml:space="preserve"> </w:t>
      </w:r>
      <w:r w:rsidR="00AF5F49" w:rsidRPr="00D45B60">
        <w:rPr>
          <w:rFonts w:ascii="Arial" w:hAnsi="Arial" w:cs="Arial"/>
          <w:b/>
          <w:sz w:val="24"/>
          <w:szCs w:val="24"/>
          <w:lang w:eastAsia="zh-CN"/>
        </w:rPr>
        <w:t>44212321- 5 Wiaty autobusowe</w:t>
      </w:r>
    </w:p>
    <w:p w14:paraId="15B4A3A6" w14:textId="04B80BAE" w:rsidR="00E27432" w:rsidRPr="00D45B60" w:rsidRDefault="00F47F53" w:rsidP="00D45B60">
      <w:pPr>
        <w:suppressAutoHyphens/>
        <w:autoSpaceDE w:val="0"/>
        <w:spacing w:before="0" w:after="0"/>
        <w:ind w:left="284"/>
        <w:jc w:val="both"/>
        <w:rPr>
          <w:rFonts w:ascii="Arial" w:hAnsi="Arial" w:cs="Arial"/>
          <w:sz w:val="24"/>
          <w:szCs w:val="24"/>
        </w:rPr>
      </w:pPr>
      <w:r w:rsidRPr="00D45B60">
        <w:rPr>
          <w:rFonts w:ascii="Arial" w:hAnsi="Arial" w:cs="Arial"/>
          <w:b/>
          <w:bCs/>
          <w:sz w:val="24"/>
          <w:szCs w:val="24"/>
        </w:rPr>
        <w:t>Dodatkowe kody</w:t>
      </w:r>
      <w:r w:rsidR="00DB717B" w:rsidRPr="00D45B60">
        <w:rPr>
          <w:rFonts w:ascii="Arial" w:hAnsi="Arial" w:cs="Arial"/>
          <w:b/>
          <w:bCs/>
          <w:sz w:val="24"/>
          <w:szCs w:val="24"/>
        </w:rPr>
        <w:t>:</w:t>
      </w:r>
      <w:r w:rsidR="00DB717B" w:rsidRPr="00D45B60">
        <w:rPr>
          <w:rFonts w:ascii="Arial" w:hAnsi="Arial" w:cs="Arial"/>
          <w:sz w:val="24"/>
          <w:szCs w:val="24"/>
        </w:rPr>
        <w:t xml:space="preserve"> </w:t>
      </w:r>
      <w:r w:rsidR="00AF5F49" w:rsidRPr="00D45B60">
        <w:rPr>
          <w:rFonts w:ascii="Arial" w:hAnsi="Arial" w:cs="Arial"/>
          <w:sz w:val="24"/>
          <w:szCs w:val="24"/>
        </w:rPr>
        <w:t>488131100-1 Elektryczne tablice informacyjne,</w:t>
      </w:r>
    </w:p>
    <w:p w14:paraId="23A4D859" w14:textId="77777777" w:rsidR="00AF5F49" w:rsidRPr="00D45B60" w:rsidRDefault="00AF5F49" w:rsidP="00D45B60">
      <w:pPr>
        <w:suppressAutoHyphens/>
        <w:autoSpaceDE w:val="0"/>
        <w:spacing w:before="0" w:after="0"/>
        <w:ind w:left="284"/>
        <w:jc w:val="both"/>
        <w:rPr>
          <w:rFonts w:ascii="Arial" w:hAnsi="Arial" w:cs="Arial"/>
          <w:bCs/>
          <w:sz w:val="24"/>
          <w:szCs w:val="24"/>
        </w:rPr>
      </w:pPr>
      <w:r w:rsidRPr="00D45B60">
        <w:rPr>
          <w:rFonts w:ascii="Arial" w:hAnsi="Arial" w:cs="Arial"/>
          <w:bCs/>
          <w:sz w:val="24"/>
          <w:szCs w:val="24"/>
        </w:rPr>
        <w:t>09331200-0 Słoneczne moduły fotoelektryczne,</w:t>
      </w:r>
    </w:p>
    <w:p w14:paraId="50A969B4" w14:textId="3E4D3DFE" w:rsidR="00AF5F49" w:rsidRPr="00D45B60" w:rsidRDefault="00AF5F49" w:rsidP="00D45B60">
      <w:pPr>
        <w:suppressAutoHyphens/>
        <w:autoSpaceDE w:val="0"/>
        <w:spacing w:before="0" w:after="0"/>
        <w:ind w:left="284"/>
        <w:jc w:val="both"/>
        <w:rPr>
          <w:rFonts w:ascii="Arial" w:hAnsi="Arial" w:cs="Arial"/>
          <w:bCs/>
          <w:sz w:val="24"/>
          <w:szCs w:val="24"/>
        </w:rPr>
      </w:pPr>
      <w:r w:rsidRPr="00D45B60">
        <w:rPr>
          <w:rFonts w:ascii="Arial" w:hAnsi="Arial" w:cs="Arial"/>
          <w:bCs/>
          <w:sz w:val="24"/>
          <w:szCs w:val="24"/>
        </w:rPr>
        <w:t xml:space="preserve">45112710-5 Roboty w zakresie kształtowania terenów zielonych, </w:t>
      </w:r>
    </w:p>
    <w:p w14:paraId="1464C03A" w14:textId="77777777" w:rsidR="00AF5F49" w:rsidRPr="00D45B60" w:rsidRDefault="00AF5F49" w:rsidP="00D45B60">
      <w:pPr>
        <w:suppressAutoHyphens/>
        <w:autoSpaceDE w:val="0"/>
        <w:spacing w:before="0" w:after="0"/>
        <w:ind w:left="284"/>
        <w:jc w:val="both"/>
        <w:rPr>
          <w:rFonts w:ascii="Arial" w:hAnsi="Arial" w:cs="Arial"/>
          <w:sz w:val="24"/>
          <w:szCs w:val="24"/>
          <w:lang w:eastAsia="zh-CN"/>
        </w:rPr>
      </w:pPr>
    </w:p>
    <w:p w14:paraId="1CF67C98" w14:textId="6F6779EA" w:rsidR="00994D3E" w:rsidRPr="00D45B60" w:rsidRDefault="006C2FC8" w:rsidP="00D45B60">
      <w:pPr>
        <w:numPr>
          <w:ilvl w:val="0"/>
          <w:numId w:val="3"/>
        </w:numPr>
        <w:spacing w:before="0" w:after="120"/>
        <w:ind w:left="284" w:hanging="284"/>
        <w:jc w:val="both"/>
        <w:rPr>
          <w:rFonts w:ascii="Arial" w:hAnsi="Arial" w:cs="Arial"/>
          <w:sz w:val="24"/>
          <w:szCs w:val="24"/>
        </w:rPr>
      </w:pPr>
      <w:r w:rsidRPr="00D45B60">
        <w:rPr>
          <w:rFonts w:ascii="Arial" w:hAnsi="Arial" w:cs="Arial"/>
          <w:sz w:val="24"/>
          <w:szCs w:val="24"/>
        </w:rPr>
        <w:t xml:space="preserve">Zamawiający nie przewiduje udzielania zamówień, o których mowa w art. 214 ust. 1 pkt 7 </w:t>
      </w:r>
      <w:r w:rsidR="008D4E0A" w:rsidRPr="00D45B60">
        <w:rPr>
          <w:rFonts w:ascii="Arial" w:hAnsi="Arial" w:cs="Arial"/>
          <w:sz w:val="24"/>
          <w:szCs w:val="24"/>
        </w:rPr>
        <w:t xml:space="preserve">ustawy </w:t>
      </w:r>
      <w:proofErr w:type="spellStart"/>
      <w:r w:rsidR="008D4E0A" w:rsidRPr="00D45B60">
        <w:rPr>
          <w:rFonts w:ascii="Arial" w:hAnsi="Arial" w:cs="Arial"/>
          <w:sz w:val="24"/>
          <w:szCs w:val="24"/>
        </w:rPr>
        <w:t>Pzp</w:t>
      </w:r>
      <w:proofErr w:type="spellEnd"/>
      <w:r w:rsidRPr="00D45B60">
        <w:rPr>
          <w:rFonts w:ascii="Arial" w:hAnsi="Arial" w:cs="Arial"/>
          <w:sz w:val="24"/>
          <w:szCs w:val="24"/>
        </w:rPr>
        <w:t>.</w:t>
      </w:r>
    </w:p>
    <w:p w14:paraId="112E87B8" w14:textId="46F18DE3" w:rsidR="006C2FC8" w:rsidRPr="00D45B60" w:rsidRDefault="006C2FC8" w:rsidP="00D45B60">
      <w:pPr>
        <w:pStyle w:val="Tekstpodstawowywcity2"/>
        <w:spacing w:before="0" w:after="0" w:line="276" w:lineRule="auto"/>
        <w:ind w:left="0" w:right="425"/>
        <w:jc w:val="both"/>
        <w:rPr>
          <w:rFonts w:ascii="Arial" w:hAnsi="Arial" w:cs="Arial"/>
          <w:b/>
          <w:sz w:val="24"/>
          <w:szCs w:val="24"/>
        </w:rPr>
      </w:pPr>
      <w:r w:rsidRPr="00D45B60">
        <w:rPr>
          <w:rFonts w:ascii="Arial" w:hAnsi="Arial" w:cs="Arial"/>
          <w:b/>
          <w:sz w:val="24"/>
          <w:szCs w:val="24"/>
        </w:rPr>
        <w:t>Rozdział IV Wizja Lokalna</w:t>
      </w:r>
    </w:p>
    <w:p w14:paraId="5DE80656" w14:textId="4A28E267" w:rsidR="006C2FC8" w:rsidRPr="00D45B60" w:rsidRDefault="00FA7E2B" w:rsidP="00D45B60">
      <w:pPr>
        <w:numPr>
          <w:ilvl w:val="1"/>
          <w:numId w:val="4"/>
        </w:numPr>
        <w:suppressAutoHyphens/>
        <w:spacing w:before="0" w:after="0"/>
        <w:ind w:left="284" w:hanging="284"/>
        <w:jc w:val="both"/>
        <w:rPr>
          <w:rFonts w:ascii="Arial" w:hAnsi="Arial" w:cs="Arial"/>
          <w:sz w:val="24"/>
          <w:szCs w:val="24"/>
        </w:rPr>
      </w:pPr>
      <w:r w:rsidRPr="00D45B60">
        <w:rPr>
          <w:rFonts w:ascii="Arial" w:hAnsi="Arial" w:cs="Arial"/>
          <w:sz w:val="24"/>
          <w:szCs w:val="24"/>
        </w:rPr>
        <w:t>Zamawiający informuje</w:t>
      </w:r>
      <w:r w:rsidR="006C2FC8" w:rsidRPr="00D45B60">
        <w:rPr>
          <w:rFonts w:ascii="Arial" w:hAnsi="Arial" w:cs="Arial"/>
          <w:sz w:val="24"/>
          <w:szCs w:val="24"/>
        </w:rPr>
        <w:t xml:space="preserve">, że złożenie oferty nie musi być poprzedzone odbyciem wizji lokalnej lub sprawdzeniem dokumentów dotyczących zamówienia jakie znajdują się w dyspozycji Zamawiającego, a jakie będą udostępniane podmiotom zgłaszającym chęć udziału w postępowaniu.  </w:t>
      </w:r>
    </w:p>
    <w:p w14:paraId="184B252E" w14:textId="77777777" w:rsidR="00874BCD" w:rsidRPr="00F26985" w:rsidRDefault="00874BCD" w:rsidP="00874BCD">
      <w:pPr>
        <w:suppressAutoHyphens/>
        <w:spacing w:before="0" w:after="0"/>
        <w:ind w:left="284"/>
        <w:jc w:val="both"/>
        <w:rPr>
          <w:rFonts w:ascii="Arial" w:hAnsi="Arial" w:cs="Arial"/>
          <w:sz w:val="22"/>
          <w:szCs w:val="22"/>
        </w:rPr>
      </w:pPr>
    </w:p>
    <w:p w14:paraId="2948084E" w14:textId="77777777" w:rsidR="006C2FC8" w:rsidRPr="00D45B60" w:rsidRDefault="006C2FC8" w:rsidP="00874BCD">
      <w:pPr>
        <w:pStyle w:val="Tekstpodstawowywcity2"/>
        <w:spacing w:before="0" w:after="0" w:line="276" w:lineRule="auto"/>
        <w:ind w:left="0" w:right="425"/>
        <w:jc w:val="both"/>
        <w:rPr>
          <w:rFonts w:ascii="Arial" w:hAnsi="Arial" w:cs="Arial"/>
          <w:b/>
          <w:sz w:val="24"/>
          <w:szCs w:val="24"/>
        </w:rPr>
      </w:pPr>
      <w:r w:rsidRPr="00D45B60">
        <w:rPr>
          <w:rFonts w:ascii="Arial" w:hAnsi="Arial" w:cs="Arial"/>
          <w:b/>
          <w:sz w:val="24"/>
          <w:szCs w:val="24"/>
        </w:rPr>
        <w:t xml:space="preserve">Rozdział V Podwykonawstwo </w:t>
      </w:r>
    </w:p>
    <w:p w14:paraId="159E73D5" w14:textId="77777777" w:rsidR="001D4C85" w:rsidRPr="00D45B60" w:rsidRDefault="001D4C85" w:rsidP="00874BCD">
      <w:pPr>
        <w:numPr>
          <w:ilvl w:val="3"/>
          <w:numId w:val="56"/>
        </w:numPr>
        <w:autoSpaceDE w:val="0"/>
        <w:autoSpaceDN w:val="0"/>
        <w:adjustRightInd w:val="0"/>
        <w:spacing w:before="0" w:after="0"/>
        <w:ind w:left="284" w:right="425" w:hanging="284"/>
        <w:jc w:val="both"/>
        <w:rPr>
          <w:rFonts w:ascii="Arial" w:hAnsi="Arial" w:cs="Arial"/>
          <w:sz w:val="24"/>
          <w:szCs w:val="24"/>
        </w:rPr>
      </w:pPr>
      <w:r w:rsidRPr="00D45B60">
        <w:rPr>
          <w:rFonts w:ascii="Arial" w:hAnsi="Arial" w:cs="Arial"/>
          <w:sz w:val="24"/>
          <w:szCs w:val="24"/>
        </w:rPr>
        <w:t>Wykonawca może powierzyć wykonanie części zamówienia podwykonawcy.</w:t>
      </w:r>
    </w:p>
    <w:p w14:paraId="7ACE6D1F" w14:textId="77777777" w:rsidR="001D4C85" w:rsidRPr="00D45B60" w:rsidRDefault="001D4C85" w:rsidP="00874BCD">
      <w:pPr>
        <w:numPr>
          <w:ilvl w:val="3"/>
          <w:numId w:val="56"/>
        </w:numPr>
        <w:autoSpaceDE w:val="0"/>
        <w:autoSpaceDN w:val="0"/>
        <w:adjustRightInd w:val="0"/>
        <w:spacing w:before="0" w:after="0"/>
        <w:ind w:left="284" w:hanging="284"/>
        <w:jc w:val="both"/>
        <w:rPr>
          <w:rFonts w:ascii="Arial" w:hAnsi="Arial" w:cs="Arial"/>
          <w:sz w:val="24"/>
          <w:szCs w:val="24"/>
        </w:rPr>
      </w:pPr>
      <w:r w:rsidRPr="00D45B60">
        <w:rPr>
          <w:rFonts w:ascii="Arial" w:hAnsi="Arial" w:cs="Arial"/>
          <w:sz w:val="24"/>
          <w:szCs w:val="24"/>
        </w:rPr>
        <w:t>Zamawiający nie zastrzega obowiązku osobistego wykonania przez wykonawcę kluczowych części   zamówienia.</w:t>
      </w:r>
    </w:p>
    <w:p w14:paraId="5C3D27AF" w14:textId="77777777" w:rsidR="001D4C85" w:rsidRPr="00D45B60" w:rsidRDefault="001D4C85" w:rsidP="00874BCD">
      <w:pPr>
        <w:numPr>
          <w:ilvl w:val="3"/>
          <w:numId w:val="56"/>
        </w:numPr>
        <w:autoSpaceDE w:val="0"/>
        <w:autoSpaceDN w:val="0"/>
        <w:adjustRightInd w:val="0"/>
        <w:spacing w:before="0" w:after="0"/>
        <w:ind w:left="284" w:hanging="284"/>
        <w:jc w:val="both"/>
        <w:rPr>
          <w:rFonts w:ascii="Arial" w:hAnsi="Arial" w:cs="Arial"/>
          <w:sz w:val="24"/>
          <w:szCs w:val="24"/>
        </w:rPr>
      </w:pPr>
      <w:r w:rsidRPr="00D45B60">
        <w:rPr>
          <w:rFonts w:ascii="Arial" w:hAnsi="Arial" w:cs="Arial"/>
          <w:sz w:val="24"/>
          <w:szCs w:val="24"/>
        </w:rPr>
        <w:t>Zamawiający żąda wskazania przez Wykonawcę części zamówienia, której lub których wykonanie zamierza powierzyć podwykonawcy lub podwykonawcom wraz ze wskazaniem firm podwykonawców. Wskazanie niniejszego, nastąpi w formularzu oferty, o ile podwykonawcy będą znani na etapie składania oferty.</w:t>
      </w:r>
    </w:p>
    <w:p w14:paraId="3128544B" w14:textId="64CC97D5" w:rsidR="001D4C85" w:rsidRPr="00D45B60" w:rsidRDefault="001D4C85" w:rsidP="00874BCD">
      <w:pPr>
        <w:numPr>
          <w:ilvl w:val="3"/>
          <w:numId w:val="56"/>
        </w:numPr>
        <w:autoSpaceDE w:val="0"/>
        <w:autoSpaceDN w:val="0"/>
        <w:adjustRightInd w:val="0"/>
        <w:spacing w:before="0" w:after="0"/>
        <w:ind w:left="284" w:hanging="284"/>
        <w:jc w:val="both"/>
        <w:rPr>
          <w:rFonts w:ascii="Arial" w:hAnsi="Arial" w:cs="Arial"/>
          <w:sz w:val="24"/>
          <w:szCs w:val="24"/>
        </w:rPr>
      </w:pPr>
      <w:r w:rsidRPr="00D45B60">
        <w:rPr>
          <w:rFonts w:ascii="Arial" w:hAnsi="Arial" w:cs="Arial"/>
          <w:sz w:val="24"/>
          <w:szCs w:val="24"/>
        </w:rPr>
        <w:t xml:space="preserve">Wymagania i informacje dotyczące umowy/umów o podwykonawstwo, zostały wskazane w </w:t>
      </w:r>
      <w:r w:rsidR="008D552E" w:rsidRPr="00D45B60">
        <w:rPr>
          <w:rFonts w:ascii="Arial" w:hAnsi="Arial" w:cs="Arial"/>
          <w:sz w:val="24"/>
          <w:szCs w:val="24"/>
        </w:rPr>
        <w:t xml:space="preserve">projektowanych postanowieniach umowy </w:t>
      </w:r>
      <w:r w:rsidRPr="00D45B60">
        <w:rPr>
          <w:rFonts w:ascii="Arial" w:hAnsi="Arial" w:cs="Arial"/>
          <w:sz w:val="24"/>
          <w:szCs w:val="24"/>
        </w:rPr>
        <w:t>stanowiącym Część II SWZ.</w:t>
      </w:r>
    </w:p>
    <w:p w14:paraId="2FC36124" w14:textId="77777777" w:rsidR="00E12DE9" w:rsidRPr="00D45B60" w:rsidRDefault="00E12DE9" w:rsidP="00BD4224">
      <w:pPr>
        <w:autoSpaceDE w:val="0"/>
        <w:autoSpaceDN w:val="0"/>
        <w:adjustRightInd w:val="0"/>
        <w:spacing w:before="0" w:after="0" w:line="360" w:lineRule="auto"/>
        <w:ind w:left="284"/>
        <w:jc w:val="both"/>
        <w:rPr>
          <w:rFonts w:ascii="Arial" w:hAnsi="Arial" w:cs="Arial"/>
          <w:sz w:val="24"/>
          <w:szCs w:val="24"/>
        </w:rPr>
      </w:pPr>
    </w:p>
    <w:p w14:paraId="757269C9" w14:textId="77777777" w:rsidR="006C2FC8" w:rsidRPr="00D45B60" w:rsidRDefault="006C2FC8" w:rsidP="00874BCD">
      <w:pPr>
        <w:pStyle w:val="Tekstpodstawowywcity2"/>
        <w:widowControl w:val="0"/>
        <w:spacing w:before="0" w:after="0" w:line="360" w:lineRule="auto"/>
        <w:ind w:left="0" w:right="425"/>
        <w:rPr>
          <w:rFonts w:ascii="Arial" w:hAnsi="Arial" w:cs="Arial"/>
          <w:b/>
          <w:sz w:val="24"/>
          <w:szCs w:val="24"/>
        </w:rPr>
      </w:pPr>
      <w:r w:rsidRPr="00D45B60">
        <w:rPr>
          <w:rFonts w:ascii="Arial" w:hAnsi="Arial" w:cs="Arial"/>
          <w:b/>
          <w:sz w:val="24"/>
          <w:szCs w:val="24"/>
        </w:rPr>
        <w:t>Rozdział VI  Termin wykonania zamówienia</w:t>
      </w:r>
    </w:p>
    <w:p w14:paraId="352A95D0" w14:textId="36F1308C" w:rsidR="001D4C85" w:rsidRPr="00D45B60" w:rsidRDefault="001D4C85" w:rsidP="00874BCD">
      <w:pPr>
        <w:pStyle w:val="Tekstpodstawowywcity2"/>
        <w:widowControl w:val="0"/>
        <w:numPr>
          <w:ilvl w:val="3"/>
          <w:numId w:val="57"/>
        </w:numPr>
        <w:spacing w:before="0" w:after="0" w:line="360" w:lineRule="auto"/>
        <w:ind w:left="284" w:right="425" w:hanging="284"/>
        <w:jc w:val="both"/>
        <w:rPr>
          <w:rFonts w:ascii="Arial" w:hAnsi="Arial" w:cs="Arial"/>
          <w:b/>
          <w:sz w:val="24"/>
          <w:szCs w:val="24"/>
        </w:rPr>
      </w:pPr>
      <w:r w:rsidRPr="00D45B60">
        <w:rPr>
          <w:rFonts w:ascii="Arial" w:hAnsi="Arial" w:cs="Arial"/>
          <w:sz w:val="24"/>
          <w:szCs w:val="24"/>
        </w:rPr>
        <w:t>Termin wykonania zamówienia</w:t>
      </w:r>
      <w:r w:rsidRPr="00D45B60">
        <w:rPr>
          <w:rFonts w:ascii="Arial" w:hAnsi="Arial" w:cs="Arial"/>
          <w:b/>
          <w:sz w:val="24"/>
          <w:szCs w:val="24"/>
        </w:rPr>
        <w:t xml:space="preserve"> </w:t>
      </w:r>
      <w:r w:rsidRPr="00D45B60">
        <w:rPr>
          <w:rFonts w:ascii="Arial" w:hAnsi="Arial" w:cs="Arial"/>
          <w:sz w:val="24"/>
          <w:szCs w:val="24"/>
        </w:rPr>
        <w:t>wynosi</w:t>
      </w:r>
      <w:r w:rsidR="00CB6ED9" w:rsidRPr="00D45B60">
        <w:rPr>
          <w:rFonts w:ascii="Arial" w:hAnsi="Arial" w:cs="Arial"/>
          <w:sz w:val="24"/>
          <w:szCs w:val="24"/>
        </w:rPr>
        <w:t>:</w:t>
      </w:r>
      <w:r w:rsidRPr="00D45B60">
        <w:rPr>
          <w:rFonts w:ascii="Arial" w:hAnsi="Arial" w:cs="Arial"/>
          <w:sz w:val="24"/>
          <w:szCs w:val="24"/>
        </w:rPr>
        <w:t xml:space="preserve"> </w:t>
      </w:r>
      <w:r w:rsidR="007A6AF7" w:rsidRPr="00D45B60">
        <w:rPr>
          <w:rFonts w:ascii="Arial" w:hAnsi="Arial" w:cs="Arial"/>
          <w:b/>
          <w:sz w:val="24"/>
          <w:szCs w:val="24"/>
        </w:rPr>
        <w:t>10</w:t>
      </w:r>
      <w:r w:rsidRPr="00D45B60">
        <w:rPr>
          <w:rFonts w:ascii="Arial" w:hAnsi="Arial" w:cs="Arial"/>
          <w:b/>
          <w:sz w:val="24"/>
          <w:szCs w:val="24"/>
        </w:rPr>
        <w:t xml:space="preserve"> miesi</w:t>
      </w:r>
      <w:r w:rsidR="006A1CFB" w:rsidRPr="00D45B60">
        <w:rPr>
          <w:rFonts w:ascii="Arial" w:hAnsi="Arial" w:cs="Arial"/>
          <w:b/>
          <w:sz w:val="24"/>
          <w:szCs w:val="24"/>
        </w:rPr>
        <w:t>ę</w:t>
      </w:r>
      <w:r w:rsidR="00661B50" w:rsidRPr="00D45B60">
        <w:rPr>
          <w:rFonts w:ascii="Arial" w:hAnsi="Arial" w:cs="Arial"/>
          <w:b/>
          <w:sz w:val="24"/>
          <w:szCs w:val="24"/>
        </w:rPr>
        <w:t>c</w:t>
      </w:r>
      <w:r w:rsidR="006A1CFB" w:rsidRPr="00D45B60">
        <w:rPr>
          <w:rFonts w:ascii="Arial" w:hAnsi="Arial" w:cs="Arial"/>
          <w:b/>
          <w:sz w:val="24"/>
          <w:szCs w:val="24"/>
        </w:rPr>
        <w:t>y</w:t>
      </w:r>
      <w:r w:rsidR="007A6AF7" w:rsidRPr="00D45B60">
        <w:rPr>
          <w:rFonts w:ascii="Arial" w:hAnsi="Arial" w:cs="Arial"/>
          <w:b/>
          <w:sz w:val="24"/>
          <w:szCs w:val="24"/>
        </w:rPr>
        <w:t xml:space="preserve"> od dnia podpisania umowy.</w:t>
      </w:r>
    </w:p>
    <w:p w14:paraId="606B770C" w14:textId="11C80831" w:rsidR="00BB085B" w:rsidRPr="00D45B60" w:rsidRDefault="001D4C85" w:rsidP="00874BCD">
      <w:pPr>
        <w:pStyle w:val="Tekstpodstawowywcity2"/>
        <w:widowControl w:val="0"/>
        <w:numPr>
          <w:ilvl w:val="3"/>
          <w:numId w:val="57"/>
        </w:numPr>
        <w:spacing w:before="0" w:after="0" w:line="276" w:lineRule="auto"/>
        <w:ind w:left="284" w:hanging="284"/>
        <w:jc w:val="both"/>
        <w:rPr>
          <w:rFonts w:ascii="Arial" w:hAnsi="Arial" w:cs="Arial"/>
          <w:sz w:val="24"/>
          <w:szCs w:val="24"/>
        </w:rPr>
      </w:pPr>
      <w:r w:rsidRPr="00D45B60">
        <w:rPr>
          <w:rFonts w:ascii="Arial" w:hAnsi="Arial" w:cs="Arial"/>
          <w:sz w:val="24"/>
          <w:szCs w:val="24"/>
        </w:rPr>
        <w:t>Szczegółowe zagadnienia dotyczące term</w:t>
      </w:r>
      <w:r w:rsidR="00BB085B" w:rsidRPr="00D45B60">
        <w:rPr>
          <w:rFonts w:ascii="Arial" w:hAnsi="Arial" w:cs="Arial"/>
          <w:sz w:val="24"/>
          <w:szCs w:val="24"/>
        </w:rPr>
        <w:t xml:space="preserve">inu realizacji umowy uregulowane </w:t>
      </w:r>
      <w:r w:rsidRPr="00D45B60">
        <w:rPr>
          <w:rFonts w:ascii="Arial" w:hAnsi="Arial" w:cs="Arial"/>
          <w:sz w:val="24"/>
          <w:szCs w:val="24"/>
        </w:rPr>
        <w:t xml:space="preserve">są </w:t>
      </w:r>
      <w:r w:rsidR="00BB085B" w:rsidRPr="00D45B60">
        <w:rPr>
          <w:rFonts w:ascii="Arial" w:hAnsi="Arial" w:cs="Arial"/>
          <w:sz w:val="24"/>
          <w:szCs w:val="24"/>
        </w:rPr>
        <w:t xml:space="preserve">                                     </w:t>
      </w:r>
      <w:r w:rsidR="008D552E" w:rsidRPr="00D45B60">
        <w:rPr>
          <w:rFonts w:ascii="Arial" w:hAnsi="Arial" w:cs="Arial"/>
          <w:sz w:val="24"/>
          <w:szCs w:val="24"/>
        </w:rPr>
        <w:t>w projektowanych postanowieniach umowy</w:t>
      </w:r>
      <w:r w:rsidRPr="00D45B60">
        <w:rPr>
          <w:rFonts w:ascii="Arial" w:hAnsi="Arial" w:cs="Arial"/>
          <w:sz w:val="24"/>
          <w:szCs w:val="24"/>
        </w:rPr>
        <w:t xml:space="preserve"> stanowiącej </w:t>
      </w:r>
      <w:r w:rsidRPr="00D45B60">
        <w:rPr>
          <w:rFonts w:ascii="Arial" w:hAnsi="Arial" w:cs="Arial"/>
          <w:bCs/>
          <w:sz w:val="24"/>
          <w:szCs w:val="24"/>
        </w:rPr>
        <w:t>część II SWZ</w:t>
      </w:r>
      <w:r w:rsidRPr="00D45B60">
        <w:rPr>
          <w:rFonts w:ascii="Arial" w:hAnsi="Arial" w:cs="Arial"/>
          <w:sz w:val="24"/>
          <w:szCs w:val="24"/>
        </w:rPr>
        <w:t>.</w:t>
      </w:r>
    </w:p>
    <w:p w14:paraId="41EEF812" w14:textId="77777777" w:rsidR="00874BCD" w:rsidRPr="00F26985" w:rsidRDefault="00874BCD" w:rsidP="00874BCD">
      <w:pPr>
        <w:pStyle w:val="Tekstpodstawowywcity2"/>
        <w:widowControl w:val="0"/>
        <w:spacing w:before="0" w:after="0" w:line="276" w:lineRule="auto"/>
        <w:ind w:left="284"/>
        <w:jc w:val="both"/>
        <w:rPr>
          <w:rFonts w:ascii="Arial" w:hAnsi="Arial" w:cs="Arial"/>
          <w:sz w:val="22"/>
          <w:szCs w:val="22"/>
        </w:rPr>
      </w:pPr>
    </w:p>
    <w:p w14:paraId="2C460766" w14:textId="77777777" w:rsidR="006C2FC8" w:rsidRPr="00D45B60" w:rsidRDefault="006C2FC8" w:rsidP="00D45B60">
      <w:pPr>
        <w:pStyle w:val="Tekstpodstawowywcity2"/>
        <w:spacing w:before="0" w:after="0" w:line="276" w:lineRule="auto"/>
        <w:ind w:left="0" w:right="425"/>
        <w:rPr>
          <w:rFonts w:ascii="Arial" w:hAnsi="Arial" w:cs="Arial"/>
          <w:b/>
          <w:sz w:val="24"/>
          <w:szCs w:val="24"/>
        </w:rPr>
      </w:pPr>
      <w:r w:rsidRPr="00D45B60">
        <w:rPr>
          <w:rFonts w:ascii="Arial" w:hAnsi="Arial" w:cs="Arial"/>
          <w:b/>
          <w:sz w:val="24"/>
          <w:szCs w:val="24"/>
        </w:rPr>
        <w:t>Rozdział VII Warunki udziału w postępowaniu</w:t>
      </w:r>
    </w:p>
    <w:p w14:paraId="159698B1" w14:textId="77777777" w:rsidR="006C2FC8" w:rsidRPr="00D45B60" w:rsidRDefault="006C2FC8" w:rsidP="00D45B60">
      <w:pPr>
        <w:numPr>
          <w:ilvl w:val="3"/>
          <w:numId w:val="5"/>
        </w:numPr>
        <w:spacing w:before="0" w:after="0"/>
        <w:ind w:left="284" w:right="20" w:hanging="284"/>
        <w:jc w:val="both"/>
        <w:rPr>
          <w:rFonts w:ascii="Arial" w:eastAsia="Verdana" w:hAnsi="Arial" w:cs="Arial"/>
          <w:sz w:val="24"/>
          <w:szCs w:val="24"/>
        </w:rPr>
      </w:pPr>
      <w:r w:rsidRPr="00D45B60">
        <w:rPr>
          <w:rFonts w:ascii="Arial" w:eastAsia="Verdana" w:hAnsi="Arial" w:cs="Arial"/>
          <w:sz w:val="24"/>
          <w:szCs w:val="24"/>
        </w:rPr>
        <w:t>O udzielenie zamówienia mogą ubiegać się Wykonawcy, którzy:</w:t>
      </w:r>
    </w:p>
    <w:p w14:paraId="4D6C8076" w14:textId="746B0F7C" w:rsidR="006C2FC8" w:rsidRPr="00D45B60" w:rsidRDefault="006C2FC8" w:rsidP="00D45B60">
      <w:pPr>
        <w:numPr>
          <w:ilvl w:val="0"/>
          <w:numId w:val="6"/>
        </w:numPr>
        <w:spacing w:before="0" w:after="0"/>
        <w:ind w:right="20"/>
        <w:jc w:val="both"/>
        <w:rPr>
          <w:rFonts w:ascii="Arial" w:eastAsia="Verdana" w:hAnsi="Arial" w:cs="Arial"/>
          <w:sz w:val="24"/>
          <w:szCs w:val="24"/>
        </w:rPr>
      </w:pPr>
      <w:r w:rsidRPr="00D45B60">
        <w:rPr>
          <w:rFonts w:ascii="Arial" w:eastAsia="Verdana" w:hAnsi="Arial" w:cs="Arial"/>
          <w:sz w:val="24"/>
          <w:szCs w:val="24"/>
        </w:rPr>
        <w:t xml:space="preserve"> spełniają określone przez Zamawiającego warunki</w:t>
      </w:r>
      <w:r w:rsidRPr="00D45B60">
        <w:rPr>
          <w:rFonts w:ascii="Arial" w:eastAsia="Verdana" w:hAnsi="Arial" w:cs="Arial"/>
          <w:b/>
          <w:bCs/>
          <w:sz w:val="24"/>
          <w:szCs w:val="24"/>
          <w:shd w:val="clear" w:color="auto" w:fill="FFFFFF"/>
        </w:rPr>
        <w:t xml:space="preserve"> </w:t>
      </w:r>
      <w:r w:rsidRPr="00D45B60">
        <w:rPr>
          <w:rFonts w:ascii="Arial" w:eastAsia="Verdana" w:hAnsi="Arial" w:cs="Arial"/>
          <w:bCs/>
          <w:sz w:val="24"/>
          <w:szCs w:val="24"/>
          <w:shd w:val="clear" w:color="auto" w:fill="FFFFFF"/>
        </w:rPr>
        <w:t xml:space="preserve">udziału w postępowaniu o których mowa w art. 112 </w:t>
      </w:r>
      <w:r w:rsidR="006B0C9E" w:rsidRPr="00D45B60">
        <w:rPr>
          <w:rFonts w:ascii="Arial" w:eastAsia="Verdana" w:hAnsi="Arial" w:cs="Arial"/>
          <w:bCs/>
          <w:sz w:val="24"/>
          <w:szCs w:val="24"/>
          <w:shd w:val="clear" w:color="auto" w:fill="FFFFFF"/>
        </w:rPr>
        <w:t xml:space="preserve">ustawy </w:t>
      </w:r>
      <w:proofErr w:type="spellStart"/>
      <w:r w:rsidR="006B0C9E" w:rsidRPr="00D45B60">
        <w:rPr>
          <w:rFonts w:ascii="Arial" w:eastAsia="Verdana" w:hAnsi="Arial" w:cs="Arial"/>
          <w:bCs/>
          <w:sz w:val="24"/>
          <w:szCs w:val="24"/>
          <w:shd w:val="clear" w:color="auto" w:fill="FFFFFF"/>
        </w:rPr>
        <w:t>Pzp</w:t>
      </w:r>
      <w:proofErr w:type="spellEnd"/>
      <w:r w:rsidRPr="00D45B60">
        <w:rPr>
          <w:rFonts w:ascii="Arial" w:eastAsia="Verdana" w:hAnsi="Arial" w:cs="Arial"/>
          <w:sz w:val="24"/>
          <w:szCs w:val="24"/>
        </w:rPr>
        <w:t>,</w:t>
      </w:r>
    </w:p>
    <w:p w14:paraId="5689179E" w14:textId="77777777" w:rsidR="006C2FC8" w:rsidRPr="00D45B60" w:rsidRDefault="006C2FC8" w:rsidP="00D45B60">
      <w:pPr>
        <w:numPr>
          <w:ilvl w:val="0"/>
          <w:numId w:val="6"/>
        </w:numPr>
        <w:spacing w:before="0" w:after="0"/>
        <w:ind w:right="20"/>
        <w:jc w:val="both"/>
        <w:rPr>
          <w:rFonts w:ascii="Arial" w:eastAsia="Verdana" w:hAnsi="Arial" w:cs="Arial"/>
          <w:sz w:val="24"/>
          <w:szCs w:val="24"/>
        </w:rPr>
      </w:pPr>
      <w:r w:rsidRPr="00D45B60">
        <w:rPr>
          <w:rFonts w:ascii="Arial" w:eastAsia="Verdana" w:hAnsi="Arial" w:cs="Arial"/>
          <w:sz w:val="24"/>
          <w:szCs w:val="24"/>
        </w:rPr>
        <w:t>nie podlegają wykluczeniu na zasadach okr</w:t>
      </w:r>
      <w:bookmarkStart w:id="3" w:name="bookmark3"/>
      <w:r w:rsidR="00D203C0" w:rsidRPr="00D45B60">
        <w:rPr>
          <w:rFonts w:ascii="Arial" w:eastAsia="Verdana" w:hAnsi="Arial" w:cs="Arial"/>
          <w:sz w:val="24"/>
          <w:szCs w:val="24"/>
        </w:rPr>
        <w:t>eślonych w  rozdziale VIII SWZ.</w:t>
      </w:r>
    </w:p>
    <w:p w14:paraId="3946F6E4" w14:textId="3ADBFDA5" w:rsidR="002B2EE3" w:rsidRPr="00D45B60" w:rsidRDefault="006C2FC8" w:rsidP="00D45B60">
      <w:pPr>
        <w:numPr>
          <w:ilvl w:val="3"/>
          <w:numId w:val="5"/>
        </w:numPr>
        <w:spacing w:before="0" w:after="0"/>
        <w:ind w:left="284" w:right="20" w:hanging="284"/>
        <w:jc w:val="both"/>
        <w:rPr>
          <w:rFonts w:ascii="Arial" w:eastAsia="Verdana" w:hAnsi="Arial" w:cs="Arial"/>
          <w:sz w:val="24"/>
          <w:szCs w:val="24"/>
        </w:rPr>
      </w:pPr>
      <w:r w:rsidRPr="00D45B60">
        <w:rPr>
          <w:rFonts w:ascii="Arial" w:eastAsia="Verdana" w:hAnsi="Arial" w:cs="Arial"/>
          <w:sz w:val="24"/>
          <w:szCs w:val="24"/>
        </w:rPr>
        <w:t>O udzielenie zamówienia mogą ubiegać się Wykonawcy, którzy spełniają warunki dotyczące:</w:t>
      </w:r>
      <w:bookmarkEnd w:id="3"/>
    </w:p>
    <w:p w14:paraId="33A1543B" w14:textId="3BC59206" w:rsidR="006C2FC8" w:rsidRPr="00D45B60" w:rsidRDefault="006C2FC8" w:rsidP="00D45B60">
      <w:pPr>
        <w:numPr>
          <w:ilvl w:val="0"/>
          <w:numId w:val="7"/>
        </w:numPr>
        <w:tabs>
          <w:tab w:val="left" w:pos="709"/>
        </w:tabs>
        <w:spacing w:before="0" w:after="0"/>
        <w:ind w:left="709" w:right="20" w:hanging="285"/>
        <w:jc w:val="both"/>
        <w:rPr>
          <w:rFonts w:ascii="Arial" w:eastAsia="Verdana" w:hAnsi="Arial" w:cs="Arial"/>
          <w:sz w:val="24"/>
          <w:szCs w:val="24"/>
        </w:rPr>
      </w:pPr>
      <w:r w:rsidRPr="00D45B60">
        <w:rPr>
          <w:rFonts w:ascii="Arial" w:eastAsia="Verdana" w:hAnsi="Arial" w:cs="Arial"/>
          <w:b/>
          <w:sz w:val="24"/>
          <w:szCs w:val="24"/>
        </w:rPr>
        <w:t>zdolności do występowania w obrocie gospodarczym:</w:t>
      </w:r>
    </w:p>
    <w:p w14:paraId="4F29277C" w14:textId="785DD446" w:rsidR="006C2FC8" w:rsidRPr="00D45B60" w:rsidRDefault="00EA303E" w:rsidP="00D45B60">
      <w:pPr>
        <w:tabs>
          <w:tab w:val="left" w:pos="851"/>
        </w:tabs>
        <w:spacing w:before="0" w:after="0"/>
        <w:ind w:left="868" w:right="20" w:hanging="426"/>
        <w:jc w:val="both"/>
        <w:rPr>
          <w:rFonts w:ascii="Arial" w:eastAsia="Verdana" w:hAnsi="Arial" w:cs="Arial"/>
          <w:sz w:val="24"/>
          <w:szCs w:val="24"/>
        </w:rPr>
      </w:pPr>
      <w:r w:rsidRPr="00D45B60">
        <w:rPr>
          <w:rFonts w:ascii="Arial" w:eastAsia="Verdana" w:hAnsi="Arial" w:cs="Arial"/>
          <w:sz w:val="24"/>
          <w:szCs w:val="24"/>
        </w:rPr>
        <w:tab/>
      </w:r>
      <w:r w:rsidR="006C2FC8" w:rsidRPr="00D45B60">
        <w:rPr>
          <w:rFonts w:ascii="Arial" w:eastAsia="Verdana" w:hAnsi="Arial" w:cs="Arial"/>
          <w:sz w:val="24"/>
          <w:szCs w:val="24"/>
        </w:rPr>
        <w:t>Zamawiający nie stawia warunku w powyższym zakresie.</w:t>
      </w:r>
    </w:p>
    <w:p w14:paraId="78DCA7E5" w14:textId="0C5D5C30" w:rsidR="006C2FC8" w:rsidRPr="00D45B60" w:rsidRDefault="006C2FC8" w:rsidP="00D45B60">
      <w:pPr>
        <w:numPr>
          <w:ilvl w:val="0"/>
          <w:numId w:val="7"/>
        </w:numPr>
        <w:tabs>
          <w:tab w:val="left" w:pos="709"/>
        </w:tabs>
        <w:spacing w:before="0" w:after="0"/>
        <w:ind w:left="852" w:right="20" w:hanging="426"/>
        <w:jc w:val="both"/>
        <w:rPr>
          <w:rFonts w:ascii="Arial" w:eastAsia="Verdana" w:hAnsi="Arial" w:cs="Arial"/>
          <w:b/>
          <w:sz w:val="24"/>
          <w:szCs w:val="24"/>
        </w:rPr>
      </w:pPr>
      <w:r w:rsidRPr="00D45B60">
        <w:rPr>
          <w:rFonts w:ascii="Arial" w:eastAsia="Verdana" w:hAnsi="Arial" w:cs="Arial"/>
          <w:b/>
          <w:sz w:val="24"/>
          <w:szCs w:val="24"/>
        </w:rPr>
        <w:t>uprawnień do prowadzenia określonej działalności gospodarczej lub zawodowej, o ile wynika to z odrębnych przepisów:</w:t>
      </w:r>
    </w:p>
    <w:p w14:paraId="1D25C53B" w14:textId="6396CF91" w:rsidR="007A6AF7" w:rsidRPr="00D45B60" w:rsidRDefault="007A6AF7" w:rsidP="00D45B60">
      <w:pPr>
        <w:tabs>
          <w:tab w:val="left" w:pos="709"/>
        </w:tabs>
        <w:spacing w:before="0" w:after="0"/>
        <w:ind w:left="852" w:right="20"/>
        <w:jc w:val="both"/>
        <w:rPr>
          <w:rFonts w:ascii="Arial" w:eastAsia="Verdana" w:hAnsi="Arial" w:cs="Arial"/>
          <w:b/>
          <w:sz w:val="24"/>
          <w:szCs w:val="24"/>
        </w:rPr>
      </w:pPr>
      <w:r w:rsidRPr="00D45B60">
        <w:rPr>
          <w:rFonts w:ascii="Arial" w:eastAsia="Verdana" w:hAnsi="Arial" w:cs="Arial"/>
          <w:sz w:val="24"/>
          <w:szCs w:val="24"/>
        </w:rPr>
        <w:t>Zamawiający nie stawia warunku w powyższym zakresie.</w:t>
      </w:r>
    </w:p>
    <w:p w14:paraId="657250BB" w14:textId="1031CDFD" w:rsidR="006C2FC8" w:rsidRPr="00D45B60" w:rsidRDefault="006C2FC8" w:rsidP="00D45B60">
      <w:pPr>
        <w:numPr>
          <w:ilvl w:val="0"/>
          <w:numId w:val="7"/>
        </w:numPr>
        <w:tabs>
          <w:tab w:val="left" w:pos="567"/>
          <w:tab w:val="left" w:pos="709"/>
        </w:tabs>
        <w:spacing w:before="0" w:after="0"/>
        <w:ind w:left="851" w:right="20" w:hanging="425"/>
        <w:jc w:val="both"/>
        <w:rPr>
          <w:rFonts w:ascii="Arial" w:eastAsia="Verdana" w:hAnsi="Arial" w:cs="Arial"/>
          <w:sz w:val="24"/>
          <w:szCs w:val="24"/>
        </w:rPr>
      </w:pPr>
      <w:r w:rsidRPr="00D45B60">
        <w:rPr>
          <w:rFonts w:ascii="Arial" w:eastAsia="Verdana" w:hAnsi="Arial" w:cs="Arial"/>
          <w:b/>
          <w:sz w:val="24"/>
          <w:szCs w:val="24"/>
        </w:rPr>
        <w:t>sytuacji ekonomicznej lub finansowej:</w:t>
      </w:r>
    </w:p>
    <w:p w14:paraId="6D900AD2" w14:textId="05FDED2B" w:rsidR="006F4147" w:rsidRPr="00D45B60" w:rsidRDefault="0084035D" w:rsidP="00D45B60">
      <w:pPr>
        <w:tabs>
          <w:tab w:val="left" w:pos="567"/>
          <w:tab w:val="left" w:pos="709"/>
          <w:tab w:val="left" w:pos="851"/>
        </w:tabs>
        <w:spacing w:before="0" w:after="0"/>
        <w:ind w:left="851" w:right="20"/>
        <w:jc w:val="both"/>
        <w:rPr>
          <w:rFonts w:ascii="Arial" w:eastAsia="Verdana" w:hAnsi="Arial" w:cs="Arial"/>
          <w:bCs/>
          <w:sz w:val="24"/>
          <w:szCs w:val="24"/>
        </w:rPr>
      </w:pPr>
      <w:r w:rsidRPr="00D45B60">
        <w:rPr>
          <w:rFonts w:ascii="Arial" w:eastAsia="Verdana" w:hAnsi="Arial" w:cs="Arial"/>
          <w:bCs/>
          <w:sz w:val="24"/>
          <w:szCs w:val="24"/>
        </w:rPr>
        <w:t xml:space="preserve">Zamawiający nie stawia warunku w powyższym zakresie </w:t>
      </w:r>
    </w:p>
    <w:p w14:paraId="3D7D7A60" w14:textId="77777777" w:rsidR="007A6AF7" w:rsidRPr="00D45B60" w:rsidRDefault="006C2FC8" w:rsidP="00D45B60">
      <w:pPr>
        <w:pStyle w:val="Akapitzlist"/>
        <w:numPr>
          <w:ilvl w:val="0"/>
          <w:numId w:val="7"/>
        </w:numPr>
        <w:tabs>
          <w:tab w:val="left" w:pos="567"/>
          <w:tab w:val="left" w:pos="709"/>
          <w:tab w:val="left" w:pos="851"/>
        </w:tabs>
        <w:spacing w:before="0" w:after="0"/>
        <w:ind w:left="851" w:right="20" w:hanging="426"/>
        <w:jc w:val="both"/>
        <w:rPr>
          <w:rFonts w:ascii="Arial" w:eastAsia="Verdana" w:hAnsi="Arial" w:cs="Arial"/>
          <w:sz w:val="24"/>
          <w:szCs w:val="24"/>
        </w:rPr>
      </w:pPr>
      <w:r w:rsidRPr="00D45B60">
        <w:rPr>
          <w:rFonts w:ascii="Arial" w:eastAsia="Verdana" w:hAnsi="Arial" w:cs="Arial"/>
          <w:b/>
          <w:sz w:val="24"/>
          <w:szCs w:val="24"/>
        </w:rPr>
        <w:t>zdolności technicznej lub zawodowej:</w:t>
      </w:r>
    </w:p>
    <w:p w14:paraId="7713AFB7" w14:textId="11CC7B29" w:rsidR="007A6AF7" w:rsidRPr="00D45B60" w:rsidRDefault="007A6AF7" w:rsidP="00D45B60">
      <w:pPr>
        <w:tabs>
          <w:tab w:val="left" w:pos="567"/>
          <w:tab w:val="left" w:pos="709"/>
          <w:tab w:val="left" w:pos="851"/>
        </w:tabs>
        <w:spacing w:before="0" w:after="0"/>
        <w:ind w:right="20"/>
        <w:jc w:val="both"/>
        <w:rPr>
          <w:rFonts w:ascii="Arial" w:eastAsia="Verdana" w:hAnsi="Arial" w:cs="Arial"/>
          <w:sz w:val="24"/>
          <w:szCs w:val="24"/>
        </w:rPr>
      </w:pPr>
      <w:r w:rsidRPr="00D45B60">
        <w:rPr>
          <w:rFonts w:ascii="Arial" w:hAnsi="Arial" w:cs="Arial"/>
          <w:sz w:val="24"/>
          <w:szCs w:val="24"/>
        </w:rPr>
        <w:t xml:space="preserve">Wykonawca spełni warunek jeżeli wykaże, że: </w:t>
      </w:r>
    </w:p>
    <w:p w14:paraId="2BA5E5DD" w14:textId="079F3FF6" w:rsidR="007A6AF7" w:rsidRPr="00D45B60" w:rsidRDefault="007A6AF7" w:rsidP="00D45B60">
      <w:pPr>
        <w:pStyle w:val="Tekstpodstawowywcity220"/>
        <w:numPr>
          <w:ilvl w:val="1"/>
          <w:numId w:val="57"/>
        </w:numPr>
        <w:spacing w:before="57" w:after="57" w:line="276" w:lineRule="auto"/>
        <w:jc w:val="both"/>
        <w:rPr>
          <w:rFonts w:ascii="Arial" w:eastAsia="Verdana" w:hAnsi="Arial" w:cs="Arial"/>
          <w:sz w:val="24"/>
          <w:szCs w:val="24"/>
          <w:lang w:eastAsia="pl-PL"/>
        </w:rPr>
      </w:pPr>
      <w:r w:rsidRPr="00D45B60">
        <w:rPr>
          <w:rFonts w:ascii="Arial" w:eastAsia="Verdana" w:hAnsi="Arial" w:cs="Arial"/>
          <w:sz w:val="24"/>
          <w:szCs w:val="24"/>
          <w:lang w:eastAsia="pl-PL"/>
        </w:rPr>
        <w:t xml:space="preserve">wykonał, a w przypadku świadczeń okresowych lub ciągłych wykonuje, </w:t>
      </w:r>
      <w:r w:rsidRPr="00D45B60">
        <w:rPr>
          <w:rFonts w:ascii="Arial" w:eastAsia="Verdana" w:hAnsi="Arial" w:cs="Arial"/>
          <w:sz w:val="24"/>
          <w:szCs w:val="24"/>
          <w:lang w:eastAsia="pl-PL"/>
        </w:rPr>
        <w:br/>
        <w:t xml:space="preserve">w okresie ostatnich trzech lat przed upływem terminu składania ofert, a jeżeli okres prowadzenia działalności jest krótszy – w tym okresie, </w:t>
      </w:r>
      <w:r w:rsidRPr="00D45B60">
        <w:rPr>
          <w:rFonts w:ascii="Arial" w:eastAsia="Verdana" w:hAnsi="Arial" w:cs="Arial"/>
          <w:b/>
          <w:sz w:val="24"/>
          <w:szCs w:val="24"/>
          <w:lang w:eastAsia="pl-PL"/>
        </w:rPr>
        <w:t>co najmniej</w:t>
      </w:r>
      <w:r w:rsidRPr="00D45B60">
        <w:rPr>
          <w:rFonts w:ascii="Arial" w:eastAsia="Verdana" w:hAnsi="Arial" w:cs="Arial"/>
          <w:sz w:val="24"/>
          <w:szCs w:val="24"/>
          <w:lang w:eastAsia="pl-PL"/>
        </w:rPr>
        <w:t xml:space="preserve"> </w:t>
      </w:r>
      <w:r w:rsidRPr="00D45B60">
        <w:rPr>
          <w:rFonts w:ascii="Arial" w:eastAsia="Verdana" w:hAnsi="Arial" w:cs="Arial"/>
          <w:b/>
          <w:sz w:val="24"/>
          <w:szCs w:val="24"/>
          <w:lang w:eastAsia="pl-PL"/>
        </w:rPr>
        <w:t>2 zamówienia</w:t>
      </w:r>
      <w:r w:rsidRPr="00D45B60">
        <w:rPr>
          <w:rFonts w:ascii="Arial" w:eastAsia="Verdana" w:hAnsi="Arial" w:cs="Arial"/>
          <w:sz w:val="24"/>
          <w:szCs w:val="24"/>
          <w:lang w:eastAsia="pl-PL"/>
        </w:rPr>
        <w:t xml:space="preserve"> polegające na dostawie wraz z montażem wiat przystankowych o wartości minimalnej </w:t>
      </w:r>
      <w:r w:rsidRPr="00D45B60">
        <w:rPr>
          <w:rFonts w:ascii="Arial" w:eastAsia="Verdana" w:hAnsi="Arial" w:cs="Arial"/>
          <w:b/>
          <w:bCs/>
          <w:sz w:val="24"/>
          <w:szCs w:val="24"/>
          <w:lang w:eastAsia="pl-PL"/>
        </w:rPr>
        <w:t>200 0</w:t>
      </w:r>
      <w:r w:rsidRPr="00D45B60">
        <w:rPr>
          <w:rFonts w:ascii="Arial" w:eastAsia="Verdana" w:hAnsi="Arial" w:cs="Arial"/>
          <w:b/>
          <w:sz w:val="24"/>
          <w:szCs w:val="24"/>
          <w:lang w:eastAsia="pl-PL"/>
        </w:rPr>
        <w:t>00,00 zł brutto</w:t>
      </w:r>
      <w:r w:rsidRPr="00D45B60">
        <w:rPr>
          <w:rFonts w:ascii="Arial" w:eastAsia="Verdana" w:hAnsi="Arial" w:cs="Arial"/>
          <w:sz w:val="24"/>
          <w:szCs w:val="24"/>
          <w:lang w:eastAsia="pl-PL"/>
        </w:rPr>
        <w:t xml:space="preserve"> każde.</w:t>
      </w:r>
    </w:p>
    <w:p w14:paraId="6E3F984D" w14:textId="21D5E94A" w:rsidR="006C2FC8" w:rsidRPr="00D45B60" w:rsidRDefault="00F91DBF" w:rsidP="00D45B60">
      <w:pPr>
        <w:numPr>
          <w:ilvl w:val="3"/>
          <w:numId w:val="5"/>
        </w:numPr>
        <w:spacing w:before="0" w:after="0"/>
        <w:ind w:left="426"/>
        <w:jc w:val="both"/>
        <w:rPr>
          <w:rFonts w:ascii="Arial" w:hAnsi="Arial" w:cs="Arial"/>
          <w:bCs/>
          <w:sz w:val="24"/>
          <w:szCs w:val="24"/>
        </w:rPr>
      </w:pPr>
      <w:r w:rsidRPr="00D45B60">
        <w:rPr>
          <w:rFonts w:ascii="Arial" w:hAnsi="Arial" w:cs="Arial"/>
          <w:sz w:val="24"/>
          <w:szCs w:val="24"/>
        </w:rPr>
        <w:t xml:space="preserve">Zamawiający, </w:t>
      </w:r>
      <w:r w:rsidRPr="00D45B60">
        <w:rPr>
          <w:rFonts w:ascii="Arial" w:hAnsi="Arial" w:cs="Arial"/>
          <w:bCs/>
          <w:sz w:val="24"/>
          <w:szCs w:val="24"/>
        </w:rPr>
        <w:t>w stosunku do Wykonawców wspólnie ubiegających się o udzielenie zamówienia, w odniesieniu do warunku dotyczącego zdolności technicznej lub zawodow</w:t>
      </w:r>
      <w:r w:rsidR="001100AE" w:rsidRPr="00D45B60">
        <w:rPr>
          <w:rFonts w:ascii="Arial" w:hAnsi="Arial" w:cs="Arial"/>
          <w:bCs/>
          <w:sz w:val="24"/>
          <w:szCs w:val="24"/>
        </w:rPr>
        <w:t>ej – dopuszcza łączne spełniania</w:t>
      </w:r>
      <w:r w:rsidRPr="00D45B60">
        <w:rPr>
          <w:rFonts w:ascii="Arial" w:hAnsi="Arial" w:cs="Arial"/>
          <w:bCs/>
          <w:sz w:val="24"/>
          <w:szCs w:val="24"/>
        </w:rPr>
        <w:t xml:space="preserve"> warunku przez Wykonawców</w:t>
      </w:r>
      <w:r w:rsidR="00262F69" w:rsidRPr="00D45B60">
        <w:rPr>
          <w:rFonts w:ascii="Arial" w:hAnsi="Arial" w:cs="Arial"/>
          <w:sz w:val="24"/>
          <w:szCs w:val="24"/>
        </w:rPr>
        <w:t>.</w:t>
      </w:r>
    </w:p>
    <w:p w14:paraId="18C2A5A1" w14:textId="77777777" w:rsidR="006C2FC8" w:rsidRPr="00D45B60" w:rsidRDefault="006C2FC8" w:rsidP="00D45B60">
      <w:pPr>
        <w:numPr>
          <w:ilvl w:val="3"/>
          <w:numId w:val="5"/>
        </w:numPr>
        <w:spacing w:before="0" w:after="0"/>
        <w:ind w:left="426"/>
        <w:jc w:val="both"/>
        <w:rPr>
          <w:rFonts w:ascii="Arial" w:hAnsi="Arial" w:cs="Arial"/>
          <w:bCs/>
          <w:sz w:val="24"/>
          <w:szCs w:val="24"/>
        </w:rPr>
      </w:pPr>
      <w:r w:rsidRPr="00D45B60">
        <w:rPr>
          <w:rFonts w:ascii="Arial" w:hAnsi="Arial" w:cs="Arial"/>
          <w:bCs/>
          <w:sz w:val="24"/>
          <w:szCs w:val="24"/>
        </w:rPr>
        <w:t>W odniesieniu do warunków dotyczących wykształcenia, kwalifikacji zawodowych lub doświadczenia wykonawcy ubiegający się o udzielenie zamówienia mogą polegać na zdolnościach tych z wykonawców, którzy wykonują roboty budowlane lub usługi, do realizacji których te zdolności są wymagane.</w:t>
      </w:r>
    </w:p>
    <w:p w14:paraId="7E58DB70" w14:textId="77777777" w:rsidR="006C2FC8" w:rsidRPr="00D45B60" w:rsidRDefault="006C2FC8" w:rsidP="00D45B60">
      <w:pPr>
        <w:numPr>
          <w:ilvl w:val="3"/>
          <w:numId w:val="5"/>
        </w:numPr>
        <w:spacing w:before="0" w:after="0"/>
        <w:ind w:left="426"/>
        <w:jc w:val="both"/>
        <w:rPr>
          <w:rFonts w:ascii="Arial" w:hAnsi="Arial" w:cs="Arial"/>
          <w:bCs/>
          <w:sz w:val="24"/>
          <w:szCs w:val="24"/>
        </w:rPr>
      </w:pPr>
      <w:r w:rsidRPr="00D45B60">
        <w:rPr>
          <w:rFonts w:ascii="Arial" w:hAnsi="Arial" w:cs="Arial"/>
          <w:sz w:val="24"/>
          <w:szCs w:val="24"/>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31E7629B" w14:textId="6393343D" w:rsidR="00A4431E" w:rsidRPr="00D45B60" w:rsidRDefault="00A4431E" w:rsidP="00D45B60">
      <w:pPr>
        <w:numPr>
          <w:ilvl w:val="3"/>
          <w:numId w:val="5"/>
        </w:numPr>
        <w:spacing w:before="0" w:after="0"/>
        <w:ind w:left="426"/>
        <w:jc w:val="both"/>
        <w:rPr>
          <w:rFonts w:ascii="Arial" w:hAnsi="Arial" w:cs="Arial"/>
          <w:bCs/>
          <w:sz w:val="24"/>
          <w:szCs w:val="24"/>
        </w:rPr>
      </w:pPr>
      <w:r w:rsidRPr="00D45B60">
        <w:rPr>
          <w:rFonts w:ascii="Arial" w:hAnsi="Arial" w:cs="Arial"/>
          <w:bCs/>
          <w:sz w:val="24"/>
          <w:szCs w:val="24"/>
        </w:rPr>
        <w:t>W przypadku złożenia przez Wykonawcę dokument</w:t>
      </w:r>
      <w:r w:rsidR="007A6AF7" w:rsidRPr="00D45B60">
        <w:rPr>
          <w:rFonts w:ascii="Arial" w:hAnsi="Arial" w:cs="Arial"/>
          <w:bCs/>
          <w:sz w:val="24"/>
          <w:szCs w:val="24"/>
        </w:rPr>
        <w:t xml:space="preserve">ów zawierających dane wyrażone </w:t>
      </w:r>
      <w:r w:rsidRPr="00D45B60">
        <w:rPr>
          <w:rFonts w:ascii="Arial" w:hAnsi="Arial" w:cs="Arial"/>
          <w:bCs/>
          <w:sz w:val="24"/>
          <w:szCs w:val="24"/>
        </w:rPr>
        <w:t>w innych walutach niż PLN, Zamawiający jako kurs przeliczeniowy waluty przyjmie średni kurs Narodowego Banku Polskiego (NBP) obowiązujący w dniu publikacji ogłoszenia o zamówieniu w Dzienniku Urzędowym Unii Europejskiej, a jeżeli w danym dniu brak średniego kursu NBP, Zamawiający przyjmie średni kurs z dnia następnego.</w:t>
      </w:r>
    </w:p>
    <w:p w14:paraId="54AC6E58" w14:textId="5D1436B2" w:rsidR="002D1D09" w:rsidRPr="00F26985" w:rsidRDefault="005C3FC7" w:rsidP="005C3FC7">
      <w:pPr>
        <w:tabs>
          <w:tab w:val="left" w:pos="2918"/>
          <w:tab w:val="right" w:pos="9072"/>
        </w:tabs>
        <w:spacing w:before="0" w:after="0"/>
        <w:jc w:val="both"/>
        <w:rPr>
          <w:rFonts w:ascii="Arial" w:hAnsi="Arial" w:cs="Arial"/>
          <w:bCs/>
          <w:sz w:val="22"/>
          <w:szCs w:val="22"/>
        </w:rPr>
      </w:pPr>
      <w:r>
        <w:rPr>
          <w:rFonts w:ascii="Arial" w:hAnsi="Arial" w:cs="Arial"/>
          <w:bCs/>
          <w:sz w:val="22"/>
          <w:szCs w:val="22"/>
        </w:rPr>
        <w:lastRenderedPageBreak/>
        <w:tab/>
      </w:r>
    </w:p>
    <w:p w14:paraId="70D2C8FE" w14:textId="77777777" w:rsidR="006C2FC8" w:rsidRPr="00D45B60" w:rsidRDefault="006C2FC8" w:rsidP="00D45B60">
      <w:pPr>
        <w:spacing w:before="0" w:after="0"/>
        <w:jc w:val="both"/>
        <w:rPr>
          <w:rFonts w:ascii="Arial" w:hAnsi="Arial" w:cs="Arial"/>
          <w:b/>
          <w:bCs/>
          <w:sz w:val="24"/>
          <w:szCs w:val="24"/>
        </w:rPr>
      </w:pPr>
      <w:r w:rsidRPr="00D45B60">
        <w:rPr>
          <w:rFonts w:ascii="Arial" w:hAnsi="Arial" w:cs="Arial"/>
          <w:b/>
          <w:bCs/>
          <w:sz w:val="24"/>
          <w:szCs w:val="24"/>
        </w:rPr>
        <w:t>Rozdział VIII Podstawy wykluczenia z postępowania</w:t>
      </w:r>
    </w:p>
    <w:p w14:paraId="6175B3D4" w14:textId="77777777" w:rsidR="006C2FC8" w:rsidRPr="00D45B60" w:rsidRDefault="006C2FC8" w:rsidP="00D45B60">
      <w:pPr>
        <w:spacing w:before="0" w:after="0"/>
        <w:jc w:val="both"/>
        <w:rPr>
          <w:rFonts w:ascii="Arial" w:eastAsia="Verdana" w:hAnsi="Arial" w:cs="Arial"/>
          <w:sz w:val="24"/>
          <w:szCs w:val="24"/>
        </w:rPr>
      </w:pPr>
      <w:r w:rsidRPr="00D45B60">
        <w:rPr>
          <w:rFonts w:ascii="Arial" w:eastAsia="Verdana" w:hAnsi="Arial" w:cs="Arial"/>
          <w:sz w:val="24"/>
          <w:szCs w:val="24"/>
        </w:rPr>
        <w:t>Z postępowania o udzielenie zamówienia wyklucza się Wykonawców, w stosunku do których zachodzi którakolwiek z okoliczności wskazanych:</w:t>
      </w:r>
    </w:p>
    <w:p w14:paraId="7B80BA15" w14:textId="77777777" w:rsidR="006C2FC8" w:rsidRPr="00D45B60" w:rsidRDefault="006C2FC8" w:rsidP="00D45B60">
      <w:pPr>
        <w:numPr>
          <w:ilvl w:val="0"/>
          <w:numId w:val="8"/>
        </w:numPr>
        <w:spacing w:before="0" w:after="0"/>
        <w:jc w:val="both"/>
        <w:rPr>
          <w:rFonts w:ascii="Arial" w:eastAsia="Verdana" w:hAnsi="Arial" w:cs="Arial"/>
          <w:sz w:val="24"/>
          <w:szCs w:val="24"/>
        </w:rPr>
      </w:pPr>
      <w:r w:rsidRPr="00D45B60">
        <w:rPr>
          <w:rFonts w:ascii="Arial" w:hAnsi="Arial" w:cs="Arial"/>
          <w:kern w:val="2"/>
          <w:sz w:val="24"/>
          <w:szCs w:val="24"/>
          <w:lang w:eastAsia="zh-CN"/>
        </w:rPr>
        <w:t xml:space="preserve">Zamawiający wykluczy z postępowania Wykonawcę w przypadkach określonych w art. 108 ust. 1 </w:t>
      </w:r>
      <w:r w:rsidR="007E3C24" w:rsidRPr="00D45B60">
        <w:rPr>
          <w:rFonts w:ascii="Arial" w:hAnsi="Arial" w:cs="Arial"/>
          <w:kern w:val="2"/>
          <w:sz w:val="24"/>
          <w:szCs w:val="24"/>
          <w:lang w:eastAsia="zh-CN"/>
        </w:rPr>
        <w:t xml:space="preserve">ustawy </w:t>
      </w:r>
      <w:proofErr w:type="spellStart"/>
      <w:r w:rsidR="007E3C24" w:rsidRPr="00D45B60">
        <w:rPr>
          <w:rFonts w:ascii="Arial" w:hAnsi="Arial" w:cs="Arial"/>
          <w:kern w:val="2"/>
          <w:sz w:val="24"/>
          <w:szCs w:val="24"/>
          <w:lang w:eastAsia="zh-CN"/>
        </w:rPr>
        <w:t>Pzp</w:t>
      </w:r>
      <w:proofErr w:type="spellEnd"/>
      <w:r w:rsidRPr="00D45B60">
        <w:rPr>
          <w:rFonts w:ascii="Arial" w:hAnsi="Arial" w:cs="Arial"/>
          <w:kern w:val="2"/>
          <w:sz w:val="24"/>
          <w:szCs w:val="24"/>
          <w:lang w:eastAsia="zh-CN"/>
        </w:rPr>
        <w:t xml:space="preserve"> </w:t>
      </w:r>
      <w:r w:rsidRPr="00D45B60">
        <w:rPr>
          <w:rFonts w:ascii="Arial" w:hAnsi="Arial" w:cs="Arial"/>
          <w:b/>
          <w:kern w:val="2"/>
          <w:sz w:val="24"/>
          <w:szCs w:val="24"/>
          <w:lang w:eastAsia="zh-CN"/>
        </w:rPr>
        <w:t>(obligatoryjne przesłanki wykluczenia Wykonawcy</w:t>
      </w:r>
      <w:r w:rsidRPr="00D45B60">
        <w:rPr>
          <w:rFonts w:ascii="Arial" w:hAnsi="Arial" w:cs="Arial"/>
          <w:kern w:val="2"/>
          <w:sz w:val="24"/>
          <w:szCs w:val="24"/>
          <w:lang w:eastAsia="zh-CN"/>
        </w:rPr>
        <w:t>), tj. Wykonawcę:</w:t>
      </w:r>
    </w:p>
    <w:p w14:paraId="146FB151" w14:textId="77777777" w:rsidR="006C2FC8" w:rsidRPr="00D45B60" w:rsidRDefault="006C2FC8" w:rsidP="00D45B60">
      <w:pPr>
        <w:widowControl w:val="0"/>
        <w:numPr>
          <w:ilvl w:val="0"/>
          <w:numId w:val="9"/>
        </w:numPr>
        <w:suppressAutoHyphens/>
        <w:spacing w:before="0" w:after="0"/>
        <w:ind w:left="851" w:hanging="284"/>
        <w:jc w:val="both"/>
        <w:rPr>
          <w:rFonts w:ascii="Arial" w:hAnsi="Arial" w:cs="Arial"/>
          <w:sz w:val="24"/>
          <w:szCs w:val="24"/>
        </w:rPr>
      </w:pPr>
      <w:r w:rsidRPr="00D45B60">
        <w:rPr>
          <w:rFonts w:ascii="Arial" w:eastAsia="Lucida Sans Unicode" w:hAnsi="Arial" w:cs="Arial"/>
          <w:kern w:val="2"/>
          <w:sz w:val="24"/>
          <w:szCs w:val="24"/>
          <w:lang w:eastAsia="zh-CN"/>
        </w:rPr>
        <w:t>będącego osobą fizyczną, którego prawomocnie skazano za przestępstwo:</w:t>
      </w:r>
    </w:p>
    <w:p w14:paraId="1BF2234E"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udziału w zorganizowanej grupie przestępczej albo związku mającym na celu popełnienie przestępstwa lub przestępstwa skarbowego, o którym mowa w art. 258 Kodeksu karnego,</w:t>
      </w:r>
    </w:p>
    <w:p w14:paraId="334127A0"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handlu ludźmi, o którym mowa w art. 189a Kodeksu karnego,</w:t>
      </w:r>
    </w:p>
    <w:p w14:paraId="6599F91E" w14:textId="35AE7363"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 którym mowa w art. 228-230a, art. 250a Kodeksu karnego lub w art. 46 lub art. 48 ustawy z dnia 25 czerwca 2010 r. o sporcie</w:t>
      </w:r>
      <w:r w:rsidR="00A941CD" w:rsidRPr="00D45B60">
        <w:rPr>
          <w:rFonts w:ascii="Arial" w:eastAsia="Lucida Sans Unicode" w:hAnsi="Arial" w:cs="Arial"/>
          <w:kern w:val="2"/>
          <w:sz w:val="24"/>
          <w:szCs w:val="24"/>
          <w:lang w:eastAsia="zh-CN"/>
        </w:rPr>
        <w:t xml:space="preserve"> (</w:t>
      </w:r>
      <w:r w:rsidR="00A941CD" w:rsidRPr="00D45B60">
        <w:rPr>
          <w:rFonts w:ascii="Arial" w:eastAsia="Lucida Sans Unicode" w:hAnsi="Arial" w:cs="Arial"/>
          <w:kern w:val="1"/>
          <w:sz w:val="24"/>
          <w:szCs w:val="24"/>
        </w:rPr>
        <w:t>Dz. U. z 2024 r. poz. 1488</w:t>
      </w:r>
      <w:r w:rsidR="00A941CD" w:rsidRPr="00D45B60">
        <w:rPr>
          <w:rFonts w:ascii="Arial" w:eastAsia="Lucida Sans Unicode" w:hAnsi="Arial" w:cs="Arial"/>
          <w:kern w:val="2"/>
          <w:sz w:val="24"/>
          <w:szCs w:val="24"/>
          <w:lang w:eastAsia="zh-CN"/>
        </w:rPr>
        <w:t>)</w:t>
      </w:r>
      <w:r w:rsidR="001B09D9" w:rsidRPr="00D45B60">
        <w:rPr>
          <w:rFonts w:ascii="Arial" w:eastAsia="Lucida Sans Unicode" w:hAnsi="Arial" w:cs="Arial"/>
          <w:kern w:val="2"/>
          <w:sz w:val="24"/>
          <w:szCs w:val="24"/>
          <w:lang w:eastAsia="zh-CN"/>
        </w:rPr>
        <w:t xml:space="preserve"> </w:t>
      </w:r>
      <w:r w:rsidR="001B09D9" w:rsidRPr="00D45B60">
        <w:rPr>
          <w:rFonts w:ascii="Arial" w:eastAsia="Lucida Sans Unicode" w:hAnsi="Arial" w:cs="Arial"/>
          <w:kern w:val="1"/>
          <w:sz w:val="24"/>
          <w:szCs w:val="24"/>
          <w:lang w:eastAsia="zh-CN"/>
        </w:rPr>
        <w:t>lub w art. 54 ust.1-4 ustawy z dnia 12 maja 2011 r. o refundacji leków, środków spożywczych specjalnego przeznaczenia żywieniowego oraz wyrobów medycznych</w:t>
      </w:r>
      <w:r w:rsidR="00A941CD" w:rsidRPr="00D45B60">
        <w:rPr>
          <w:rFonts w:ascii="Arial" w:eastAsia="Lucida Sans Unicode" w:hAnsi="Arial" w:cs="Arial"/>
          <w:kern w:val="1"/>
          <w:sz w:val="24"/>
          <w:szCs w:val="24"/>
          <w:lang w:eastAsia="zh-CN"/>
        </w:rPr>
        <w:t xml:space="preserve"> (</w:t>
      </w:r>
      <w:r w:rsidR="00A941CD" w:rsidRPr="00D45B60">
        <w:rPr>
          <w:rFonts w:ascii="Arial" w:eastAsia="Lucida Sans Unicode" w:hAnsi="Arial" w:cs="Arial"/>
          <w:kern w:val="1"/>
          <w:sz w:val="24"/>
          <w:szCs w:val="24"/>
        </w:rPr>
        <w:t>Dz. U. z 2024 r. poz. 930</w:t>
      </w:r>
      <w:r w:rsidR="00A941CD" w:rsidRPr="00D45B60">
        <w:rPr>
          <w:rFonts w:ascii="Arial" w:eastAsia="Lucida Sans Unicode" w:hAnsi="Arial" w:cs="Arial"/>
          <w:kern w:val="1"/>
          <w:sz w:val="24"/>
          <w:szCs w:val="24"/>
          <w:lang w:eastAsia="zh-CN"/>
        </w:rPr>
        <w:t>)</w:t>
      </w:r>
      <w:r w:rsidR="001B09D9" w:rsidRPr="00D45B60">
        <w:rPr>
          <w:rFonts w:ascii="Arial" w:eastAsia="Lucida Sans Unicode" w:hAnsi="Arial" w:cs="Arial"/>
          <w:kern w:val="1"/>
          <w:sz w:val="24"/>
          <w:szCs w:val="24"/>
          <w:lang w:eastAsia="zh-CN"/>
        </w:rPr>
        <w:t>,</w:t>
      </w:r>
    </w:p>
    <w:p w14:paraId="5EF6E57D"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0CED456"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 charakterze terrorystycznym, o którym mowa w art. 115 § 20 Kodeksu karnego, lub mające na celu popełnienie tego przestępstwa,</w:t>
      </w:r>
    </w:p>
    <w:p w14:paraId="59B4BE9B" w14:textId="2201A3EB"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powierzenia wykonywania pracy małoletniemu cudzoziemcowi, o którym mowa w art. 9 ust. 2 ustawy z dnia 15 czerwca 2012 r. o skutkach powierzania wykonywania pracy cudzoziemcom przebywającym wbrew przepisom na terytorium Rzeczypospolitej Polskiej (</w:t>
      </w:r>
      <w:r w:rsidR="00A941CD" w:rsidRPr="00D45B60">
        <w:rPr>
          <w:rFonts w:ascii="Arial" w:eastAsia="Lucida Sans Unicode" w:hAnsi="Arial" w:cs="Arial"/>
          <w:kern w:val="2"/>
          <w:sz w:val="24"/>
          <w:szCs w:val="24"/>
        </w:rPr>
        <w:t>Dz. U. 2021 poz. 1745</w:t>
      </w:r>
      <w:r w:rsidRPr="00D45B60">
        <w:rPr>
          <w:rFonts w:ascii="Arial" w:eastAsia="Lucida Sans Unicode" w:hAnsi="Arial" w:cs="Arial"/>
          <w:kern w:val="2"/>
          <w:sz w:val="24"/>
          <w:szCs w:val="24"/>
          <w:lang w:eastAsia="zh-CN"/>
        </w:rPr>
        <w:t>),</w:t>
      </w:r>
    </w:p>
    <w:p w14:paraId="06013893"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7E400F8" w14:textId="77777777" w:rsidR="006C2FC8" w:rsidRPr="00D45B60" w:rsidRDefault="006C2FC8" w:rsidP="00D45B60">
      <w:pPr>
        <w:widowControl w:val="0"/>
        <w:numPr>
          <w:ilvl w:val="0"/>
          <w:numId w:val="10"/>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 którym mowa w art. 9 ust. 1 i 3 lub art. 10 ustawy z dnia 15 czerwca 2012 r. o skutkach powierzania wykonywania pracy cudzoziemcom przebywającym wbrew przepisom na terytorium Rzeczypospolitej Polskiej</w:t>
      </w:r>
    </w:p>
    <w:p w14:paraId="01061253" w14:textId="7A124854" w:rsidR="006C2FC8" w:rsidRPr="00D45B60" w:rsidRDefault="00A941CD" w:rsidP="00D45B60">
      <w:pPr>
        <w:spacing w:before="0" w:after="0"/>
        <w:ind w:firstLine="851"/>
        <w:jc w:val="both"/>
        <w:rPr>
          <w:rFonts w:ascii="Arial" w:hAnsi="Arial" w:cs="Arial"/>
          <w:sz w:val="24"/>
          <w:szCs w:val="24"/>
        </w:rPr>
      </w:pPr>
      <w:r w:rsidRPr="00D45B60">
        <w:rPr>
          <w:rFonts w:ascii="Arial" w:hAnsi="Arial" w:cs="Arial"/>
          <w:sz w:val="24"/>
          <w:szCs w:val="24"/>
        </w:rPr>
        <w:t xml:space="preserve">- </w:t>
      </w:r>
      <w:r w:rsidR="006C2FC8" w:rsidRPr="00D45B60">
        <w:rPr>
          <w:rFonts w:ascii="Arial" w:hAnsi="Arial" w:cs="Arial"/>
          <w:sz w:val="24"/>
          <w:szCs w:val="24"/>
        </w:rPr>
        <w:t>lub za odpowiedni czyn zabroniony określony w przepisach prawa obcego;</w:t>
      </w:r>
    </w:p>
    <w:p w14:paraId="60F9A0BD" w14:textId="77777777" w:rsidR="006C2FC8" w:rsidRPr="00D45B60" w:rsidRDefault="006C2FC8" w:rsidP="00D45B60">
      <w:pPr>
        <w:widowControl w:val="0"/>
        <w:numPr>
          <w:ilvl w:val="0"/>
          <w:numId w:val="9"/>
        </w:numPr>
        <w:suppressAutoHyphens/>
        <w:spacing w:before="0" w:after="0"/>
        <w:ind w:left="851"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3986167" w14:textId="77777777" w:rsidR="006C2FC8" w:rsidRPr="00D45B60" w:rsidRDefault="006C2FC8" w:rsidP="00D45B60">
      <w:pPr>
        <w:widowControl w:val="0"/>
        <w:numPr>
          <w:ilvl w:val="0"/>
          <w:numId w:val="9"/>
        </w:numPr>
        <w:suppressAutoHyphens/>
        <w:spacing w:before="0" w:after="0"/>
        <w:ind w:left="851"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lastRenderedPageBreak/>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7DDA38D" w14:textId="77777777" w:rsidR="006C2FC8" w:rsidRPr="00D45B60" w:rsidRDefault="006C2FC8" w:rsidP="00874BCD">
      <w:pPr>
        <w:widowControl w:val="0"/>
        <w:numPr>
          <w:ilvl w:val="0"/>
          <w:numId w:val="9"/>
        </w:numPr>
        <w:suppressAutoHyphens/>
        <w:spacing w:before="0" w:after="0"/>
        <w:ind w:left="851"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wobec którego prawomocnie orzeczono zakaz ubiegania się o zamówienia publiczne;</w:t>
      </w:r>
    </w:p>
    <w:p w14:paraId="3CD85115" w14:textId="77777777" w:rsidR="006C2FC8" w:rsidRPr="00D45B60" w:rsidRDefault="006C2FC8" w:rsidP="00874BCD">
      <w:pPr>
        <w:widowControl w:val="0"/>
        <w:numPr>
          <w:ilvl w:val="0"/>
          <w:numId w:val="9"/>
        </w:numPr>
        <w:suppressAutoHyphens/>
        <w:spacing w:before="0" w:after="0"/>
        <w:ind w:left="851"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1AB6BF1" w14:textId="3E53BFE5" w:rsidR="006C2FC8" w:rsidRPr="00D45B60" w:rsidRDefault="006C2FC8" w:rsidP="00874BCD">
      <w:pPr>
        <w:widowControl w:val="0"/>
        <w:numPr>
          <w:ilvl w:val="0"/>
          <w:numId w:val="9"/>
        </w:numPr>
        <w:tabs>
          <w:tab w:val="left" w:pos="851"/>
        </w:tabs>
        <w:suppressAutoHyphens/>
        <w:spacing w:before="0" w:after="0"/>
        <w:ind w:left="851"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jeżeli, w przypadkach, o których mowa w art. 85 ust. 1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DF580B2" w14:textId="5B9FC5BF" w:rsidR="00576288" w:rsidRPr="00D45B60" w:rsidRDefault="00576288" w:rsidP="00874BCD">
      <w:pPr>
        <w:widowControl w:val="0"/>
        <w:suppressAutoHyphens/>
        <w:spacing w:before="0" w:after="0"/>
        <w:ind w:left="567" w:hanging="425"/>
        <w:jc w:val="both"/>
        <w:rPr>
          <w:rFonts w:ascii="Arial" w:eastAsia="Lucida Sans Unicode" w:hAnsi="Arial" w:cs="Arial"/>
          <w:kern w:val="2"/>
          <w:sz w:val="24"/>
          <w:szCs w:val="24"/>
          <w:lang w:eastAsia="zh-CN"/>
        </w:rPr>
      </w:pPr>
      <w:r w:rsidRPr="00D45B60">
        <w:rPr>
          <w:rFonts w:ascii="Arial" w:eastAsia="Lucida Sans Unicode" w:hAnsi="Arial" w:cs="Arial"/>
          <w:b/>
          <w:bCs/>
          <w:kern w:val="2"/>
          <w:sz w:val="24"/>
          <w:szCs w:val="24"/>
          <w:lang w:eastAsia="zh-CN"/>
        </w:rPr>
        <w:t>1a.</w:t>
      </w:r>
      <w:r w:rsidRPr="00D45B60">
        <w:rPr>
          <w:rFonts w:ascii="Arial" w:eastAsia="Lucida Sans Unicode" w:hAnsi="Arial" w:cs="Arial"/>
          <w:kern w:val="2"/>
          <w:sz w:val="24"/>
          <w:szCs w:val="24"/>
          <w:lang w:eastAsia="zh-CN"/>
        </w:rPr>
        <w:t xml:space="preserve"> Z postępowania o udzielenie zamówienia publicznego prowadzonego na podstawie ustawy z dnia 11 września 2019 r. – Prawo zamówień publicznych wyklucza się zgodnie z art. 7 ustawy z dnia 13 kwietnia 2022r. o szczególnych rozwiązaniach w zakresie przeciwdziałania wspierania agresji na Ukrainę oraz służących ochronie bezpieczeństwa narodowego:</w:t>
      </w:r>
    </w:p>
    <w:p w14:paraId="1B720941" w14:textId="0B6D23BB" w:rsidR="00576288" w:rsidRPr="00D45B60" w:rsidRDefault="00576288" w:rsidP="00391959">
      <w:pPr>
        <w:pStyle w:val="Akapitzlist"/>
        <w:widowControl w:val="0"/>
        <w:numPr>
          <w:ilvl w:val="0"/>
          <w:numId w:val="58"/>
        </w:numPr>
        <w:suppressAutoHyphens/>
        <w:spacing w:before="0" w:after="0"/>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wykonawcę wymienionego w wykazach określonych w rozporządzeniu 765/2006 i rozporządzeniu 269/2014 albo wpisanego na listę na podstawie decyzji w sprawie wpisu na listę rozstrzygającej o zastosowaniu środka, o którym mowa w art. 1 pkt 3 w/w ustawy; </w:t>
      </w:r>
    </w:p>
    <w:p w14:paraId="750070EE" w14:textId="24994736" w:rsidR="00576288" w:rsidRPr="00D45B60" w:rsidRDefault="00576288" w:rsidP="00391959">
      <w:pPr>
        <w:pStyle w:val="Akapitzlist"/>
        <w:widowControl w:val="0"/>
        <w:numPr>
          <w:ilvl w:val="0"/>
          <w:numId w:val="58"/>
        </w:numPr>
        <w:suppressAutoHyphens/>
        <w:spacing w:before="0" w:after="0"/>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wykonawcę, którego beneficjentem rzeczywistym w rozumieniu ustawy z dnia 1 marca 2018 r. o przeciwdziałaniu praniu pieniędzy oraz finans</w:t>
      </w:r>
      <w:r w:rsidR="006943DE" w:rsidRPr="00D45B60">
        <w:rPr>
          <w:rFonts w:ascii="Arial" w:eastAsia="Lucida Sans Unicode" w:hAnsi="Arial" w:cs="Arial"/>
          <w:kern w:val="2"/>
          <w:sz w:val="24"/>
          <w:szCs w:val="24"/>
          <w:lang w:eastAsia="zh-CN"/>
        </w:rPr>
        <w:t>owaniu terroryzmu (Dz. U. z 2023 r. poz.1124</w:t>
      </w:r>
      <w:r w:rsidRPr="00D45B60">
        <w:rPr>
          <w:rFonts w:ascii="Arial" w:eastAsia="Lucida Sans Unicode" w:hAnsi="Arial" w:cs="Arial"/>
          <w:kern w:val="2"/>
          <w:sz w:val="24"/>
          <w:szCs w:val="24"/>
          <w:lang w:eastAsia="zh-CN"/>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w:t>
      </w:r>
      <w:r w:rsidRPr="00D45B60">
        <w:rPr>
          <w:rFonts w:ascii="Arial" w:eastAsia="Lucida Sans Unicode" w:hAnsi="Arial" w:cs="Arial"/>
          <w:kern w:val="2"/>
          <w:sz w:val="24"/>
          <w:szCs w:val="24"/>
          <w:lang w:eastAsia="zh-CN"/>
        </w:rPr>
        <w:lastRenderedPageBreak/>
        <w:t>pkt 3 cyt. w. ustawy;</w:t>
      </w:r>
    </w:p>
    <w:p w14:paraId="55673B52" w14:textId="28106630" w:rsidR="00576288" w:rsidRPr="00D45B60" w:rsidRDefault="00576288" w:rsidP="00391959">
      <w:pPr>
        <w:pStyle w:val="Akapitzlist"/>
        <w:numPr>
          <w:ilvl w:val="0"/>
          <w:numId w:val="58"/>
        </w:numPr>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wykonawcę, którego jednostką dominującą w rozumieniu art. 3 ust. 1 pkt 37 ustawy z dnia 29 września 1994 r</w:t>
      </w:r>
      <w:r w:rsidR="00D95A8A" w:rsidRPr="00D45B60">
        <w:rPr>
          <w:rFonts w:ascii="Arial" w:eastAsia="Lucida Sans Unicode" w:hAnsi="Arial" w:cs="Arial"/>
          <w:kern w:val="2"/>
          <w:sz w:val="24"/>
          <w:szCs w:val="24"/>
          <w:lang w:eastAsia="zh-CN"/>
        </w:rPr>
        <w:t>. o rachunkowości (Dz. U. z 2023 r. poz. 120</w:t>
      </w:r>
      <w:r w:rsidRPr="00D45B60">
        <w:rPr>
          <w:rFonts w:ascii="Arial" w:eastAsia="Lucida Sans Unicode" w:hAnsi="Arial" w:cs="Arial"/>
          <w:kern w:val="2"/>
          <w:sz w:val="24"/>
          <w:szCs w:val="24"/>
          <w:lang w:eastAsia="zh-CN"/>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wyżej ustawy.</w:t>
      </w:r>
    </w:p>
    <w:p w14:paraId="51005D2E" w14:textId="78796891" w:rsidR="00576288" w:rsidRPr="00D45B60" w:rsidRDefault="00576288" w:rsidP="00391959">
      <w:pPr>
        <w:pStyle w:val="Akapitzlist"/>
        <w:ind w:left="567" w:hanging="425"/>
        <w:jc w:val="both"/>
        <w:rPr>
          <w:rFonts w:ascii="Arial" w:eastAsia="Lucida Sans Unicode" w:hAnsi="Arial" w:cs="Arial"/>
          <w:kern w:val="2"/>
          <w:sz w:val="24"/>
          <w:szCs w:val="24"/>
          <w:lang w:eastAsia="zh-CN"/>
        </w:rPr>
      </w:pPr>
      <w:r w:rsidRPr="00D45B60">
        <w:rPr>
          <w:rFonts w:ascii="Arial" w:eastAsia="Lucida Sans Unicode" w:hAnsi="Arial" w:cs="Arial"/>
          <w:b/>
          <w:bCs/>
          <w:kern w:val="2"/>
          <w:sz w:val="24"/>
          <w:szCs w:val="24"/>
          <w:lang w:eastAsia="zh-CN"/>
        </w:rPr>
        <w:t xml:space="preserve">1b. </w:t>
      </w:r>
      <w:r w:rsidRPr="00D45B60">
        <w:rPr>
          <w:rFonts w:ascii="Arial" w:eastAsia="Lucida Sans Unicode" w:hAnsi="Arial" w:cs="Arial"/>
          <w:kern w:val="2"/>
          <w:sz w:val="24"/>
          <w:szCs w:val="24"/>
          <w:lang w:eastAsia="zh-CN"/>
        </w:rPr>
        <w:t>Z postępowania o udzielenie zamówienia publicznego prowadzonego na podstawie ustawy z dnia 11 września 2019 r. – Prawo zamówień publicznych wyklucza się zgodnie z art. 5k rozporządzenia 833/2014 w brzmieniu nadanym rozporządzeniem 2022/576</w:t>
      </w:r>
      <w:r w:rsidR="00B62BCA" w:rsidRPr="00D45B60">
        <w:rPr>
          <w:rFonts w:ascii="Arial" w:eastAsia="Lucida Sans Unicode" w:hAnsi="Arial" w:cs="Arial"/>
          <w:kern w:val="2"/>
          <w:sz w:val="24"/>
          <w:szCs w:val="24"/>
          <w:lang w:eastAsia="zh-CN"/>
        </w:rPr>
        <w:t>:</w:t>
      </w:r>
    </w:p>
    <w:p w14:paraId="64AD70D2" w14:textId="01B17CCC" w:rsidR="00B62BCA" w:rsidRPr="00D45B60" w:rsidRDefault="00B62BCA" w:rsidP="00391959">
      <w:pPr>
        <w:pStyle w:val="Akapitzlist"/>
        <w:numPr>
          <w:ilvl w:val="0"/>
          <w:numId w:val="59"/>
        </w:numPr>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obywateli rosyjskich lub osoby fizyczne lub prawne, podmioty lub organy z siedzibą w Rosji;</w:t>
      </w:r>
    </w:p>
    <w:p w14:paraId="662C54E8" w14:textId="77777777" w:rsidR="00B62BCA" w:rsidRPr="00D45B60" w:rsidRDefault="00B62BCA" w:rsidP="00391959">
      <w:pPr>
        <w:pStyle w:val="Akapitzlist"/>
        <w:numPr>
          <w:ilvl w:val="0"/>
          <w:numId w:val="59"/>
        </w:numPr>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osoby prawne, podmioty lub organy, do których prawa własności bezpośrednio lub pośrednio w ponad 50% należą do podmiotu , o którym mowa w lit. a) niniejszego ustępu lub</w:t>
      </w:r>
    </w:p>
    <w:p w14:paraId="74323906" w14:textId="1FBF8593" w:rsidR="00B62BCA" w:rsidRPr="00D45B60" w:rsidRDefault="00B62BCA" w:rsidP="00391959">
      <w:pPr>
        <w:pStyle w:val="Akapitzlist"/>
        <w:numPr>
          <w:ilvl w:val="0"/>
          <w:numId w:val="59"/>
        </w:numPr>
        <w:ind w:hanging="295"/>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osoby fizyczne lub prawne, podmioty lub organy działające w imieniu lub pod kierunkiem podmiotu, o którym mowa w lit. a lub b) niniejszego ustępu,</w:t>
      </w:r>
    </w:p>
    <w:p w14:paraId="5387F73F" w14:textId="2E697BCF" w:rsidR="00576288" w:rsidRPr="00D45B60" w:rsidRDefault="00B62BCA" w:rsidP="00391959">
      <w:pPr>
        <w:pStyle w:val="Akapitzlist"/>
        <w:spacing w:after="0"/>
        <w:ind w:left="862" w:hanging="11"/>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w tym podwykonawcy, dostawcy lub podmioty , na których zdolności polega się w rozumieniu dyrektyw w sprawie zamówień publicznych, w przypadku gdy przypada na nich ponad 10% wartości zamówienia.</w:t>
      </w:r>
    </w:p>
    <w:p w14:paraId="5CC2C531" w14:textId="77777777" w:rsidR="005C3FC7" w:rsidRPr="00D45B60" w:rsidRDefault="005C3FC7" w:rsidP="00D45B60">
      <w:pPr>
        <w:spacing w:after="0"/>
        <w:jc w:val="both"/>
        <w:rPr>
          <w:rFonts w:ascii="Arial" w:eastAsia="Lucida Sans Unicode" w:hAnsi="Arial" w:cs="Arial"/>
          <w:kern w:val="2"/>
          <w:lang w:eastAsia="zh-CN"/>
        </w:rPr>
      </w:pPr>
    </w:p>
    <w:p w14:paraId="461C69DC" w14:textId="515E63CD" w:rsidR="006C2FC8" w:rsidRPr="00D45B60" w:rsidRDefault="006C2FC8" w:rsidP="00D45B60">
      <w:pPr>
        <w:widowControl w:val="0"/>
        <w:numPr>
          <w:ilvl w:val="0"/>
          <w:numId w:val="8"/>
        </w:numPr>
        <w:tabs>
          <w:tab w:val="left" w:pos="426"/>
        </w:tabs>
        <w:suppressAutoHyphens/>
        <w:spacing w:before="0" w:after="0"/>
        <w:ind w:left="708" w:hanging="566"/>
        <w:rPr>
          <w:rFonts w:ascii="Arial" w:eastAsia="Lucida Sans Unicode" w:hAnsi="Arial" w:cs="Arial"/>
          <w:kern w:val="2"/>
          <w:sz w:val="24"/>
          <w:szCs w:val="24"/>
          <w:lang w:eastAsia="zh-CN"/>
        </w:rPr>
      </w:pPr>
      <w:r w:rsidRPr="00D45B60">
        <w:rPr>
          <w:rFonts w:ascii="Arial" w:eastAsia="Arial" w:hAnsi="Arial" w:cs="Arial"/>
          <w:kern w:val="2"/>
          <w:sz w:val="24"/>
          <w:szCs w:val="24"/>
          <w:lang w:eastAsia="zh-CN"/>
        </w:rPr>
        <w:t>Zamawiający wykluczy z postępowania także Wykonawcę w przypadkach określonych w art. 109 ust. 1 pkt</w:t>
      </w:r>
      <w:r w:rsidR="004D30A4" w:rsidRPr="00D45B60">
        <w:rPr>
          <w:rFonts w:ascii="Arial" w:eastAsia="Arial" w:hAnsi="Arial" w:cs="Arial"/>
          <w:kern w:val="2"/>
          <w:sz w:val="24"/>
          <w:szCs w:val="24"/>
          <w:lang w:eastAsia="zh-CN"/>
        </w:rPr>
        <w:t xml:space="preserve"> 1)</w:t>
      </w:r>
      <w:r w:rsidRPr="00D45B60">
        <w:rPr>
          <w:rFonts w:ascii="Arial" w:eastAsia="Arial" w:hAnsi="Arial" w:cs="Arial"/>
          <w:kern w:val="2"/>
          <w:sz w:val="24"/>
          <w:szCs w:val="24"/>
          <w:lang w:eastAsia="zh-CN"/>
        </w:rPr>
        <w:t xml:space="preserve"> 4), 5) i 7) </w:t>
      </w:r>
      <w:r w:rsidR="007E3C24" w:rsidRPr="00D45B60">
        <w:rPr>
          <w:rFonts w:ascii="Arial" w:eastAsia="Arial" w:hAnsi="Arial" w:cs="Arial"/>
          <w:kern w:val="2"/>
          <w:sz w:val="24"/>
          <w:szCs w:val="24"/>
          <w:lang w:eastAsia="zh-CN"/>
        </w:rPr>
        <w:t xml:space="preserve">ustawy </w:t>
      </w:r>
      <w:proofErr w:type="spellStart"/>
      <w:r w:rsidR="007E3C24" w:rsidRPr="00D45B60">
        <w:rPr>
          <w:rFonts w:ascii="Arial" w:eastAsia="Arial" w:hAnsi="Arial" w:cs="Arial"/>
          <w:kern w:val="2"/>
          <w:sz w:val="24"/>
          <w:szCs w:val="24"/>
          <w:lang w:eastAsia="zh-CN"/>
        </w:rPr>
        <w:t>Pzp</w:t>
      </w:r>
      <w:proofErr w:type="spellEnd"/>
      <w:r w:rsidRPr="00D45B60">
        <w:rPr>
          <w:rFonts w:ascii="Arial" w:eastAsia="Arial" w:hAnsi="Arial" w:cs="Arial"/>
          <w:kern w:val="2"/>
          <w:sz w:val="24"/>
          <w:szCs w:val="24"/>
          <w:lang w:eastAsia="zh-CN"/>
        </w:rPr>
        <w:t xml:space="preserve"> </w:t>
      </w:r>
      <w:r w:rsidRPr="00D45B60">
        <w:rPr>
          <w:rFonts w:ascii="Arial" w:eastAsia="Arial" w:hAnsi="Arial" w:cs="Arial"/>
          <w:b/>
          <w:kern w:val="2"/>
          <w:sz w:val="24"/>
          <w:szCs w:val="24"/>
          <w:lang w:eastAsia="zh-CN"/>
        </w:rPr>
        <w:t>(fakultatywne przesłanki wykluczenia Wykonawcy</w:t>
      </w:r>
      <w:r w:rsidR="00AF2409" w:rsidRPr="00D45B60">
        <w:rPr>
          <w:rFonts w:ascii="Arial" w:eastAsia="Arial" w:hAnsi="Arial" w:cs="Arial"/>
          <w:b/>
          <w:kern w:val="2"/>
          <w:sz w:val="24"/>
          <w:szCs w:val="24"/>
          <w:lang w:eastAsia="zh-CN"/>
        </w:rPr>
        <w:t>)</w:t>
      </w:r>
      <w:r w:rsidRPr="00D45B60">
        <w:rPr>
          <w:rFonts w:ascii="Arial" w:eastAsia="Arial" w:hAnsi="Arial" w:cs="Arial"/>
          <w:kern w:val="2"/>
          <w:sz w:val="24"/>
          <w:szCs w:val="24"/>
          <w:lang w:eastAsia="zh-CN"/>
        </w:rPr>
        <w:t>:</w:t>
      </w:r>
    </w:p>
    <w:p w14:paraId="62FB65E3" w14:textId="77777777" w:rsidR="005C3FC7" w:rsidRPr="00D45B60" w:rsidRDefault="005C3FC7" w:rsidP="00D45B60">
      <w:pPr>
        <w:widowControl w:val="0"/>
        <w:tabs>
          <w:tab w:val="left" w:pos="426"/>
        </w:tabs>
        <w:suppressAutoHyphens/>
        <w:spacing w:before="0" w:after="0"/>
        <w:rPr>
          <w:rFonts w:ascii="Arial" w:eastAsia="Lucida Sans Unicode" w:hAnsi="Arial" w:cs="Arial"/>
          <w:kern w:val="2"/>
          <w:sz w:val="24"/>
          <w:szCs w:val="24"/>
          <w:lang w:eastAsia="zh-CN"/>
        </w:rPr>
      </w:pPr>
    </w:p>
    <w:p w14:paraId="7C998490" w14:textId="45CCF5B8" w:rsidR="00513DA9" w:rsidRPr="00D45B60" w:rsidRDefault="00513DA9" w:rsidP="00D45B60">
      <w:pPr>
        <w:widowControl w:val="0"/>
        <w:numPr>
          <w:ilvl w:val="0"/>
          <w:numId w:val="162"/>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ind w:left="708" w:hanging="566"/>
        <w:jc w:val="both"/>
        <w:rPr>
          <w:rFonts w:ascii="Arial" w:eastAsia="Arial" w:hAnsi="Arial" w:cs="Arial"/>
          <w:iCs/>
          <w:kern w:val="2"/>
          <w:sz w:val="24"/>
          <w:szCs w:val="24"/>
          <w:lang w:eastAsia="zh-CN"/>
        </w:rPr>
      </w:pPr>
      <w:r w:rsidRPr="00D45B60">
        <w:rPr>
          <w:rFonts w:ascii="Arial" w:eastAsia="Lucida Sans Unicode" w:hAnsi="Arial" w:cs="Arial"/>
          <w:kern w:val="2"/>
          <w:sz w:val="24"/>
          <w:szCs w:val="24"/>
          <w:lang w:eastAsia="zh-CN"/>
        </w:rPr>
        <w:t xml:space="preserve">który naruszył obowiązki dotyczące płatności podatków, opłat lub składek na ubezpieczenia społeczne lub zdrowotne, z wyjątkiem przypadku, o którym mowa w art. 108 ust. 1 pkt 3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chyba że wykonawca przed upływem terminu składania ofert dokonał płatności należnych podatków, opłat lub składek na ubezpieczenia społeczne lub zdrowotne wraz z odsetkami lub grzywnami lub zawarł wiążące porozumienie w sprawie spłaty tych należności</w:t>
      </w:r>
      <w:r w:rsidRPr="00D45B60">
        <w:rPr>
          <w:rFonts w:ascii="Arial" w:eastAsia="Arial" w:hAnsi="Arial" w:cs="Arial"/>
          <w:iCs/>
          <w:kern w:val="2"/>
          <w:sz w:val="24"/>
          <w:szCs w:val="24"/>
          <w:lang w:eastAsia="zh-CN"/>
        </w:rPr>
        <w:t>;</w:t>
      </w:r>
    </w:p>
    <w:p w14:paraId="4B15E886" w14:textId="77777777" w:rsidR="006C2FC8" w:rsidRPr="00D45B60" w:rsidRDefault="006C2FC8" w:rsidP="00D45B60">
      <w:pPr>
        <w:widowControl w:val="0"/>
        <w:numPr>
          <w:ilvl w:val="0"/>
          <w:numId w:val="162"/>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ind w:left="708" w:hanging="566"/>
        <w:jc w:val="both"/>
        <w:rPr>
          <w:rFonts w:ascii="Arial" w:eastAsia="Arial" w:hAnsi="Arial" w:cs="Arial"/>
          <w:iCs/>
          <w:kern w:val="2"/>
          <w:sz w:val="24"/>
          <w:szCs w:val="24"/>
          <w:lang w:eastAsia="zh-CN"/>
        </w:rPr>
      </w:pPr>
      <w:r w:rsidRPr="00D45B60">
        <w:rPr>
          <w:rFonts w:ascii="Arial" w:eastAsia="Lucida Sans Unicode" w:hAnsi="Arial" w:cs="Arial"/>
          <w:kern w:val="2"/>
          <w:sz w:val="24"/>
          <w:szCs w:val="24"/>
          <w:lang w:eastAsia="zh-CN"/>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2864116" w14:textId="77777777" w:rsidR="006C2FC8" w:rsidRPr="00D45B60" w:rsidRDefault="006C2FC8" w:rsidP="00D45B60">
      <w:pPr>
        <w:widowControl w:val="0"/>
        <w:numPr>
          <w:ilvl w:val="0"/>
          <w:numId w:val="162"/>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ind w:left="708" w:hanging="566"/>
        <w:jc w:val="both"/>
        <w:rPr>
          <w:rFonts w:ascii="Arial" w:eastAsia="Arial" w:hAnsi="Arial" w:cs="Arial"/>
          <w:iCs/>
          <w:kern w:val="2"/>
          <w:sz w:val="24"/>
          <w:szCs w:val="24"/>
          <w:lang w:eastAsia="zh-CN"/>
        </w:rPr>
      </w:pPr>
      <w:r w:rsidRPr="00D45B60">
        <w:rPr>
          <w:rFonts w:ascii="Arial" w:hAnsi="Arial" w:cs="Arial"/>
          <w:bCs/>
          <w:kern w:val="32"/>
          <w:sz w:val="24"/>
          <w:szCs w:val="24"/>
        </w:rPr>
        <w:t xml:space="preserve">który w sposób zawiniony poważnie naruszył obowiązki zawodowe, co podważa jego uczciwość, w szczególności gdy wykonawca w wyniku zamierzonego </w:t>
      </w:r>
      <w:r w:rsidRPr="00D45B60">
        <w:rPr>
          <w:rFonts w:ascii="Arial" w:hAnsi="Arial" w:cs="Arial"/>
          <w:bCs/>
          <w:kern w:val="32"/>
          <w:sz w:val="24"/>
          <w:szCs w:val="24"/>
        </w:rPr>
        <w:lastRenderedPageBreak/>
        <w:t>działania lub rażącego niedbalstwa nie wykonał lub nienależycie wykonał zamówienie, co zamawiający jest w stanie wykazać za pomocą stosownych dowodów;</w:t>
      </w:r>
    </w:p>
    <w:p w14:paraId="137BABC2" w14:textId="77777777" w:rsidR="006C2FC8" w:rsidRPr="00D45B60" w:rsidRDefault="006C2FC8" w:rsidP="00D45B60">
      <w:pPr>
        <w:widowControl w:val="0"/>
        <w:numPr>
          <w:ilvl w:val="0"/>
          <w:numId w:val="162"/>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ind w:left="708" w:hanging="566"/>
        <w:jc w:val="both"/>
        <w:rPr>
          <w:rFonts w:ascii="Arial" w:eastAsia="Arial" w:hAnsi="Arial" w:cs="Arial"/>
          <w:iCs/>
          <w:kern w:val="2"/>
          <w:sz w:val="24"/>
          <w:szCs w:val="24"/>
          <w:lang w:eastAsia="zh-CN"/>
        </w:rPr>
      </w:pPr>
      <w:r w:rsidRPr="00D45B60">
        <w:rPr>
          <w:rFonts w:ascii="Arial" w:hAnsi="Arial" w:cs="Arial"/>
          <w:bCs/>
          <w:kern w:val="32"/>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A78DEE3" w14:textId="1DD42002" w:rsidR="006C2FC8" w:rsidRPr="00D45B60" w:rsidRDefault="006C2FC8" w:rsidP="00D45B60">
      <w:pPr>
        <w:numPr>
          <w:ilvl w:val="1"/>
          <w:numId w:val="4"/>
        </w:numPr>
        <w:spacing w:before="0" w:after="0"/>
        <w:ind w:left="426"/>
        <w:jc w:val="both"/>
        <w:rPr>
          <w:rFonts w:ascii="Arial" w:eastAsia="Verdana" w:hAnsi="Arial" w:cs="Arial"/>
          <w:sz w:val="24"/>
          <w:szCs w:val="24"/>
        </w:rPr>
      </w:pPr>
      <w:r w:rsidRPr="00D45B60">
        <w:rPr>
          <w:rFonts w:ascii="Arial" w:eastAsia="Verdana" w:hAnsi="Arial" w:cs="Arial"/>
          <w:sz w:val="24"/>
          <w:szCs w:val="24"/>
        </w:rPr>
        <w:t xml:space="preserve">Wykluczenie Wykonawcy następuje zgodnie z art. 111 </w:t>
      </w:r>
      <w:r w:rsidR="00FD2D00" w:rsidRPr="00D45B60">
        <w:rPr>
          <w:rFonts w:ascii="Arial" w:eastAsia="Verdana" w:hAnsi="Arial" w:cs="Arial"/>
          <w:sz w:val="24"/>
          <w:szCs w:val="24"/>
        </w:rPr>
        <w:t xml:space="preserve">ustawy </w:t>
      </w:r>
      <w:proofErr w:type="spellStart"/>
      <w:r w:rsidR="00FD2D00" w:rsidRPr="00D45B60">
        <w:rPr>
          <w:rFonts w:ascii="Arial" w:eastAsia="Verdana" w:hAnsi="Arial" w:cs="Arial"/>
          <w:sz w:val="24"/>
          <w:szCs w:val="24"/>
        </w:rPr>
        <w:t>Pzp</w:t>
      </w:r>
      <w:proofErr w:type="spellEnd"/>
      <w:r w:rsidR="0085346F" w:rsidRPr="00D45B60">
        <w:rPr>
          <w:rFonts w:ascii="Arial" w:eastAsia="Verdana" w:hAnsi="Arial" w:cs="Arial"/>
          <w:sz w:val="24"/>
          <w:szCs w:val="24"/>
        </w:rPr>
        <w:t>. oraz zgodnie z  art. 7 ustawy z 13 kwietnia 2022 r. o szczególnych rozwiązaniach w zakresie przeciwdziałania wspierania agresji na Ukrainę oraz służących ochronie bezpieczeństwa narodowego</w:t>
      </w:r>
      <w:r w:rsidRPr="00D45B60">
        <w:rPr>
          <w:rFonts w:ascii="Arial" w:eastAsia="Verdana" w:hAnsi="Arial" w:cs="Arial"/>
          <w:sz w:val="24"/>
          <w:szCs w:val="24"/>
        </w:rPr>
        <w:t xml:space="preserve">. </w:t>
      </w:r>
    </w:p>
    <w:p w14:paraId="5A0B60C9" w14:textId="77777777" w:rsidR="006C2FC8" w:rsidRPr="00D45B60" w:rsidRDefault="006C2FC8" w:rsidP="00D45B60">
      <w:pPr>
        <w:numPr>
          <w:ilvl w:val="1"/>
          <w:numId w:val="4"/>
        </w:numPr>
        <w:spacing w:before="0" w:after="0"/>
        <w:ind w:left="426"/>
        <w:jc w:val="both"/>
        <w:rPr>
          <w:rFonts w:ascii="Arial" w:eastAsia="Verdana" w:hAnsi="Arial" w:cs="Arial"/>
          <w:sz w:val="24"/>
          <w:szCs w:val="24"/>
        </w:rPr>
      </w:pPr>
      <w:r w:rsidRPr="00D45B60">
        <w:rPr>
          <w:rFonts w:ascii="Arial" w:eastAsia="Verdana" w:hAnsi="Arial" w:cs="Arial"/>
          <w:sz w:val="24"/>
          <w:szCs w:val="24"/>
        </w:rPr>
        <w:t xml:space="preserve">Wykonawca nie podlega wykluczeniu w okolicznościach określonych w art. 108 ust 1,2 i 5 lub art 109 ust. 1 pkt 2-5 i 7-10 </w:t>
      </w:r>
      <w:r w:rsidR="00FD2D00" w:rsidRPr="00D45B60">
        <w:rPr>
          <w:rFonts w:ascii="Arial" w:eastAsia="Verdana" w:hAnsi="Arial" w:cs="Arial"/>
          <w:sz w:val="24"/>
          <w:szCs w:val="24"/>
        </w:rPr>
        <w:t xml:space="preserve">ustawy </w:t>
      </w:r>
      <w:proofErr w:type="spellStart"/>
      <w:r w:rsidR="00FD2D00" w:rsidRPr="00D45B60">
        <w:rPr>
          <w:rFonts w:ascii="Arial" w:eastAsia="Verdana" w:hAnsi="Arial" w:cs="Arial"/>
          <w:sz w:val="24"/>
          <w:szCs w:val="24"/>
        </w:rPr>
        <w:t>Pzp</w:t>
      </w:r>
      <w:proofErr w:type="spellEnd"/>
      <w:r w:rsidRPr="00D45B60">
        <w:rPr>
          <w:rFonts w:ascii="Arial" w:eastAsia="Verdana" w:hAnsi="Arial" w:cs="Arial"/>
          <w:sz w:val="24"/>
          <w:szCs w:val="24"/>
        </w:rPr>
        <w:t xml:space="preserve"> jeżeli udowodni Zamawiającemu, że spełnił  łącznie następujące przesłanki:</w:t>
      </w:r>
    </w:p>
    <w:p w14:paraId="018CF350" w14:textId="77777777" w:rsidR="006C2FC8" w:rsidRPr="00D45B60" w:rsidRDefault="006C2FC8" w:rsidP="00D45B60">
      <w:pPr>
        <w:numPr>
          <w:ilvl w:val="0"/>
          <w:numId w:val="12"/>
        </w:numPr>
        <w:spacing w:before="0" w:after="0"/>
        <w:ind w:hanging="294"/>
        <w:jc w:val="both"/>
        <w:rPr>
          <w:rFonts w:ascii="Arial" w:eastAsia="Verdana" w:hAnsi="Arial" w:cs="Arial"/>
          <w:sz w:val="24"/>
          <w:szCs w:val="24"/>
        </w:rPr>
      </w:pPr>
      <w:r w:rsidRPr="00D45B60">
        <w:rPr>
          <w:rFonts w:ascii="Arial" w:eastAsia="Verdana" w:hAnsi="Arial" w:cs="Arial"/>
          <w:sz w:val="24"/>
          <w:szCs w:val="24"/>
        </w:rPr>
        <w:t>Naprawił lub zobowiązał się do naprawienia szkody wyrządzonej przestępstwem,  wykroczeniem lub swoim nieprawidłowym postępowaniem, w tym przez zadośćuczynienie pieniężne,</w:t>
      </w:r>
    </w:p>
    <w:p w14:paraId="175EF3F2" w14:textId="77A5499A" w:rsidR="006C2FC8" w:rsidRPr="00D45B60" w:rsidRDefault="006C2FC8" w:rsidP="00D45B60">
      <w:pPr>
        <w:numPr>
          <w:ilvl w:val="0"/>
          <w:numId w:val="12"/>
        </w:numPr>
        <w:spacing w:before="0" w:after="0"/>
        <w:ind w:hanging="294"/>
        <w:jc w:val="both"/>
        <w:rPr>
          <w:rFonts w:ascii="Arial" w:eastAsia="Verdana" w:hAnsi="Arial" w:cs="Arial"/>
          <w:sz w:val="24"/>
          <w:szCs w:val="24"/>
        </w:rPr>
      </w:pPr>
      <w:r w:rsidRPr="00D45B60">
        <w:rPr>
          <w:rFonts w:ascii="Arial" w:eastAsia="Verdana" w:hAnsi="Arial" w:cs="Arial"/>
          <w:sz w:val="24"/>
          <w:szCs w:val="24"/>
        </w:rPr>
        <w:t>Wyczerpująco wyjaśnił fakty i okoliczności związane z przestępstwem, wykrocz</w:t>
      </w:r>
      <w:r w:rsidR="001246CE" w:rsidRPr="00D45B60">
        <w:rPr>
          <w:rFonts w:ascii="Arial" w:eastAsia="Verdana" w:hAnsi="Arial" w:cs="Arial"/>
          <w:sz w:val="24"/>
          <w:szCs w:val="24"/>
        </w:rPr>
        <w:t>e</w:t>
      </w:r>
      <w:r w:rsidRPr="00D45B60">
        <w:rPr>
          <w:rFonts w:ascii="Arial" w:eastAsia="Verdana" w:hAnsi="Arial" w:cs="Arial"/>
          <w:sz w:val="24"/>
          <w:szCs w:val="24"/>
        </w:rPr>
        <w:t>niem lub swoim nieprawidłowym postępowaniem oraz spowodowanymi przez nie szkodami, aktywnie współpracując odpowiednio z właściwymi organami, w tym organami ścig</w:t>
      </w:r>
      <w:r w:rsidR="00132419" w:rsidRPr="00D45B60">
        <w:rPr>
          <w:rFonts w:ascii="Arial" w:eastAsia="Verdana" w:hAnsi="Arial" w:cs="Arial"/>
          <w:sz w:val="24"/>
          <w:szCs w:val="24"/>
        </w:rPr>
        <w:t>ania l</w:t>
      </w:r>
      <w:r w:rsidRPr="00D45B60">
        <w:rPr>
          <w:rFonts w:ascii="Arial" w:eastAsia="Verdana" w:hAnsi="Arial" w:cs="Arial"/>
          <w:sz w:val="24"/>
          <w:szCs w:val="24"/>
        </w:rPr>
        <w:t>ub zamawiającym,</w:t>
      </w:r>
    </w:p>
    <w:p w14:paraId="30C14104" w14:textId="77777777" w:rsidR="006C2FC8" w:rsidRPr="00D45B60" w:rsidRDefault="006C2FC8" w:rsidP="00D45B60">
      <w:pPr>
        <w:numPr>
          <w:ilvl w:val="0"/>
          <w:numId w:val="12"/>
        </w:numPr>
        <w:spacing w:before="0" w:after="0"/>
        <w:ind w:hanging="294"/>
        <w:jc w:val="both"/>
        <w:rPr>
          <w:rFonts w:ascii="Arial" w:eastAsia="Verdana" w:hAnsi="Arial" w:cs="Arial"/>
          <w:sz w:val="24"/>
          <w:szCs w:val="24"/>
        </w:rPr>
      </w:pPr>
      <w:r w:rsidRPr="00D45B60">
        <w:rPr>
          <w:rFonts w:ascii="Arial" w:eastAsia="Verdana" w:hAnsi="Arial" w:cs="Arial"/>
          <w:sz w:val="24"/>
          <w:szCs w:val="24"/>
        </w:rPr>
        <w:t>Podjął konkretne środki techniczne, organizacyjne i kadrowe, odpowiednie dla zapobiegania dalszym przestępstwom, wykroczeniom lub nieprawidłowemu postępowaniu w szczególności:</w:t>
      </w:r>
    </w:p>
    <w:p w14:paraId="00E7FAFB" w14:textId="77777777" w:rsidR="006C2FC8" w:rsidRPr="00D45B60" w:rsidRDefault="006C2FC8" w:rsidP="00D45B60">
      <w:pPr>
        <w:numPr>
          <w:ilvl w:val="0"/>
          <w:numId w:val="13"/>
        </w:numPr>
        <w:spacing w:before="0" w:after="0"/>
        <w:jc w:val="both"/>
        <w:rPr>
          <w:rFonts w:ascii="Arial" w:eastAsia="Verdana" w:hAnsi="Arial" w:cs="Arial"/>
          <w:sz w:val="24"/>
          <w:szCs w:val="24"/>
        </w:rPr>
      </w:pPr>
      <w:r w:rsidRPr="00D45B60">
        <w:rPr>
          <w:rFonts w:ascii="Arial" w:eastAsia="Verdana" w:hAnsi="Arial" w:cs="Arial"/>
          <w:sz w:val="24"/>
          <w:szCs w:val="24"/>
        </w:rPr>
        <w:t>zerwał wszelkie powiązania z osobami lub podmiotami odpowiedzialnymi za nieprawidłowe postępowanie wykonawcy,</w:t>
      </w:r>
    </w:p>
    <w:p w14:paraId="5E9413B6" w14:textId="77777777" w:rsidR="006C2FC8" w:rsidRPr="00D45B60" w:rsidRDefault="006C2FC8" w:rsidP="00D45B60">
      <w:pPr>
        <w:numPr>
          <w:ilvl w:val="0"/>
          <w:numId w:val="13"/>
        </w:numPr>
        <w:spacing w:before="0" w:after="0"/>
        <w:jc w:val="both"/>
        <w:rPr>
          <w:rFonts w:ascii="Arial" w:eastAsia="Verdana" w:hAnsi="Arial" w:cs="Arial"/>
          <w:sz w:val="24"/>
          <w:szCs w:val="24"/>
        </w:rPr>
      </w:pPr>
      <w:r w:rsidRPr="00D45B60">
        <w:rPr>
          <w:rFonts w:ascii="Arial" w:eastAsia="Verdana" w:hAnsi="Arial" w:cs="Arial"/>
          <w:sz w:val="24"/>
          <w:szCs w:val="24"/>
        </w:rPr>
        <w:t>zreorganizował personel,</w:t>
      </w:r>
    </w:p>
    <w:p w14:paraId="71C508DE" w14:textId="77777777" w:rsidR="006C2FC8" w:rsidRPr="00D45B60" w:rsidRDefault="006C2FC8" w:rsidP="00D45B60">
      <w:pPr>
        <w:numPr>
          <w:ilvl w:val="0"/>
          <w:numId w:val="13"/>
        </w:numPr>
        <w:spacing w:before="0" w:after="0"/>
        <w:jc w:val="both"/>
        <w:rPr>
          <w:rFonts w:ascii="Arial" w:eastAsia="Verdana" w:hAnsi="Arial" w:cs="Arial"/>
          <w:sz w:val="24"/>
          <w:szCs w:val="24"/>
        </w:rPr>
      </w:pPr>
      <w:r w:rsidRPr="00D45B60">
        <w:rPr>
          <w:rFonts w:ascii="Arial" w:eastAsia="Verdana" w:hAnsi="Arial" w:cs="Arial"/>
          <w:sz w:val="24"/>
          <w:szCs w:val="24"/>
        </w:rPr>
        <w:t>wdrożył system sprawozdawczości i kontroli,</w:t>
      </w:r>
    </w:p>
    <w:p w14:paraId="2EF20EE1" w14:textId="77777777" w:rsidR="006C2FC8" w:rsidRPr="00D45B60" w:rsidRDefault="006C2FC8" w:rsidP="00D45B60">
      <w:pPr>
        <w:numPr>
          <w:ilvl w:val="0"/>
          <w:numId w:val="13"/>
        </w:numPr>
        <w:spacing w:before="0" w:after="0"/>
        <w:jc w:val="both"/>
        <w:rPr>
          <w:rFonts w:ascii="Arial" w:eastAsia="Verdana" w:hAnsi="Arial" w:cs="Arial"/>
          <w:sz w:val="24"/>
          <w:szCs w:val="24"/>
        </w:rPr>
      </w:pPr>
      <w:r w:rsidRPr="00D45B60">
        <w:rPr>
          <w:rFonts w:ascii="Arial" w:eastAsia="Verdana" w:hAnsi="Arial" w:cs="Arial"/>
          <w:sz w:val="24"/>
          <w:szCs w:val="24"/>
        </w:rPr>
        <w:t>utworzył struktury audytu wewnętrznego do monitorowania przestrzegania przepisów, wewnętrznych regulacji lub standardów,</w:t>
      </w:r>
    </w:p>
    <w:p w14:paraId="1731ACAD" w14:textId="77777777" w:rsidR="006C2FC8" w:rsidRPr="00D45B60" w:rsidRDefault="006C2FC8" w:rsidP="00D45B60">
      <w:pPr>
        <w:numPr>
          <w:ilvl w:val="0"/>
          <w:numId w:val="13"/>
        </w:numPr>
        <w:spacing w:before="0" w:after="0"/>
        <w:jc w:val="both"/>
        <w:rPr>
          <w:rFonts w:ascii="Arial" w:eastAsia="Verdana" w:hAnsi="Arial" w:cs="Arial"/>
          <w:sz w:val="24"/>
          <w:szCs w:val="24"/>
        </w:rPr>
      </w:pPr>
      <w:r w:rsidRPr="00D45B60">
        <w:rPr>
          <w:rFonts w:ascii="Arial" w:eastAsia="Verdana" w:hAnsi="Arial" w:cs="Arial"/>
          <w:sz w:val="24"/>
          <w:szCs w:val="24"/>
        </w:rPr>
        <w:t>wprowadził wewnętrzne regulacje dotyczące odpowiedzialności i odszkodowań za nieprzestrzeganie przepisów, wewnętrznych regulacji lub standardów.</w:t>
      </w:r>
    </w:p>
    <w:p w14:paraId="67BA21A4" w14:textId="77777777" w:rsidR="006C2FC8" w:rsidRPr="00F26985" w:rsidRDefault="006C2FC8" w:rsidP="00895D0F">
      <w:pPr>
        <w:spacing w:before="0" w:after="0"/>
        <w:ind w:left="360"/>
        <w:jc w:val="both"/>
        <w:rPr>
          <w:rFonts w:ascii="Arial" w:eastAsia="Verdana" w:hAnsi="Arial" w:cs="Arial"/>
          <w:sz w:val="22"/>
          <w:szCs w:val="22"/>
        </w:rPr>
      </w:pPr>
    </w:p>
    <w:p w14:paraId="6AA984A4" w14:textId="77777777" w:rsidR="006C2FC8" w:rsidRPr="00D45B60" w:rsidRDefault="006C2FC8" w:rsidP="00D45B60">
      <w:pPr>
        <w:spacing w:before="0" w:after="0"/>
        <w:jc w:val="both"/>
        <w:rPr>
          <w:rFonts w:ascii="Arial" w:eastAsia="Verdana" w:hAnsi="Arial" w:cs="Arial"/>
          <w:b/>
          <w:sz w:val="24"/>
          <w:szCs w:val="24"/>
        </w:rPr>
      </w:pPr>
      <w:r w:rsidRPr="00D45B60">
        <w:rPr>
          <w:rFonts w:ascii="Arial" w:eastAsia="Verdana" w:hAnsi="Arial" w:cs="Arial"/>
          <w:b/>
          <w:sz w:val="24"/>
          <w:szCs w:val="24"/>
        </w:rPr>
        <w:t>Rozdział IX Wykaz dokumentów potwierdzających spełnianie warunków udziału w postępowaniu oraz brak podstaw do wykluczenia</w:t>
      </w:r>
    </w:p>
    <w:p w14:paraId="2FCDBE73" w14:textId="77777777" w:rsidR="00952BDB" w:rsidRPr="00D45B60" w:rsidRDefault="006C2FC8" w:rsidP="00D45B60">
      <w:pPr>
        <w:pStyle w:val="Akapitzlist"/>
        <w:numPr>
          <w:ilvl w:val="0"/>
          <w:numId w:val="14"/>
        </w:numPr>
        <w:spacing w:before="0" w:after="0"/>
        <w:ind w:left="284" w:hanging="284"/>
        <w:jc w:val="both"/>
        <w:rPr>
          <w:rFonts w:ascii="Arial" w:eastAsia="Times New Roman" w:hAnsi="Arial" w:cs="Arial"/>
          <w:sz w:val="24"/>
          <w:szCs w:val="24"/>
        </w:rPr>
      </w:pPr>
      <w:r w:rsidRPr="00D45B60">
        <w:rPr>
          <w:rFonts w:ascii="Arial" w:hAnsi="Arial" w:cs="Arial"/>
          <w:sz w:val="24"/>
          <w:szCs w:val="24"/>
        </w:rPr>
        <w:t>Do oferty Wykonawca zobowiązany jest dołączyć</w:t>
      </w:r>
    </w:p>
    <w:p w14:paraId="04526F48" w14:textId="363BD100" w:rsidR="006C2FC8" w:rsidRPr="00D45B60" w:rsidRDefault="006C2FC8" w:rsidP="00D45B60">
      <w:pPr>
        <w:pStyle w:val="Akapitzlist"/>
        <w:numPr>
          <w:ilvl w:val="1"/>
          <w:numId w:val="14"/>
        </w:numPr>
        <w:tabs>
          <w:tab w:val="left" w:pos="851"/>
        </w:tabs>
        <w:spacing w:before="0" w:after="0"/>
        <w:ind w:left="851"/>
        <w:jc w:val="both"/>
        <w:rPr>
          <w:rFonts w:ascii="Arial" w:eastAsia="Times New Roman" w:hAnsi="Arial" w:cs="Arial"/>
          <w:sz w:val="24"/>
          <w:szCs w:val="24"/>
        </w:rPr>
      </w:pPr>
      <w:r w:rsidRPr="00D45B60">
        <w:rPr>
          <w:rFonts w:ascii="Arial" w:hAnsi="Arial" w:cs="Arial"/>
          <w:sz w:val="24"/>
          <w:szCs w:val="24"/>
        </w:rPr>
        <w:lastRenderedPageBreak/>
        <w:t xml:space="preserve"> aktualne na dzień składania ofert oświadczenie o spełnianiu warunków udziału w postępowaniu oraz o braku podstaw do wykluczenia z postępowania. Oświadczenie składane jest na </w:t>
      </w:r>
      <w:r w:rsidRPr="00D45B60">
        <w:rPr>
          <w:rFonts w:ascii="Arial" w:hAnsi="Arial" w:cs="Arial"/>
          <w:b/>
          <w:sz w:val="24"/>
          <w:szCs w:val="24"/>
        </w:rPr>
        <w:t>formularzu jednolitego europejskiego dokumentu zamówienia (JEDZ)</w:t>
      </w:r>
      <w:r w:rsidRPr="00D45B60">
        <w:rPr>
          <w:rFonts w:ascii="Arial" w:hAnsi="Arial" w:cs="Arial"/>
          <w:sz w:val="24"/>
          <w:szCs w:val="24"/>
        </w:rPr>
        <w:t>, sporządzonego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r w:rsidR="008A2F11" w:rsidRPr="00D45B60">
        <w:rPr>
          <w:rFonts w:ascii="Arial" w:hAnsi="Arial" w:cs="Arial"/>
          <w:sz w:val="24"/>
          <w:szCs w:val="24"/>
        </w:rPr>
        <w:t xml:space="preserve"> lub JEDZ</w:t>
      </w:r>
      <w:r w:rsidRPr="00D45B60">
        <w:rPr>
          <w:rFonts w:ascii="Arial" w:hAnsi="Arial" w:cs="Arial"/>
          <w:sz w:val="24"/>
          <w:szCs w:val="24"/>
        </w:rPr>
        <w:t xml:space="preserve">. </w:t>
      </w:r>
    </w:p>
    <w:p w14:paraId="6983DF9E" w14:textId="77777777" w:rsidR="006916F2" w:rsidRPr="00D45B60" w:rsidRDefault="006916F2" w:rsidP="00D45B60">
      <w:pPr>
        <w:pStyle w:val="Akapitzlist"/>
        <w:spacing w:before="0" w:after="0"/>
        <w:ind w:left="284"/>
        <w:jc w:val="both"/>
        <w:rPr>
          <w:rFonts w:ascii="Arial" w:hAnsi="Arial" w:cs="Arial"/>
          <w:sz w:val="24"/>
          <w:szCs w:val="24"/>
        </w:rPr>
      </w:pPr>
    </w:p>
    <w:p w14:paraId="03268EAA" w14:textId="77777777" w:rsidR="006C2FC8" w:rsidRPr="00D45B60" w:rsidRDefault="006C2FC8" w:rsidP="00D45B60">
      <w:pPr>
        <w:pStyle w:val="Akapitzlist"/>
        <w:spacing w:before="0" w:after="0"/>
        <w:ind w:left="284"/>
        <w:jc w:val="both"/>
        <w:rPr>
          <w:rFonts w:ascii="Arial" w:hAnsi="Arial" w:cs="Arial"/>
          <w:sz w:val="24"/>
          <w:szCs w:val="24"/>
        </w:rPr>
      </w:pPr>
      <w:r w:rsidRPr="00D45B60">
        <w:rPr>
          <w:rFonts w:ascii="Arial" w:hAnsi="Arial" w:cs="Arial"/>
          <w:sz w:val="24"/>
          <w:szCs w:val="24"/>
        </w:rPr>
        <w:t>Oświadczenie stanowi dowód potwierdzający brak podstaw wykluczenia oraz spełnianie warunków udziału w postępowaniu, na dzień składania ofert, tymczasowo zastępujący wymagane podmiotowe środki dowodowe.</w:t>
      </w:r>
    </w:p>
    <w:p w14:paraId="793BB033" w14:textId="77777777" w:rsidR="006916F2" w:rsidRPr="00D45B60" w:rsidRDefault="006916F2" w:rsidP="00D45B60">
      <w:pPr>
        <w:pStyle w:val="Akapitzlist"/>
        <w:ind w:left="284"/>
        <w:jc w:val="both"/>
        <w:rPr>
          <w:rFonts w:ascii="Arial" w:hAnsi="Arial" w:cs="Arial"/>
          <w:bCs/>
          <w:sz w:val="24"/>
          <w:szCs w:val="24"/>
        </w:rPr>
      </w:pPr>
    </w:p>
    <w:p w14:paraId="01E38753" w14:textId="77777777" w:rsidR="006C2FC8" w:rsidRPr="00D45B60" w:rsidRDefault="006C2FC8" w:rsidP="00D45B60">
      <w:pPr>
        <w:pStyle w:val="Akapitzlist"/>
        <w:ind w:left="284"/>
        <w:jc w:val="both"/>
        <w:rPr>
          <w:rFonts w:ascii="Arial" w:hAnsi="Arial" w:cs="Arial"/>
          <w:bCs/>
          <w:sz w:val="24"/>
          <w:szCs w:val="24"/>
        </w:rPr>
      </w:pPr>
      <w:r w:rsidRPr="00D45B60">
        <w:rPr>
          <w:rFonts w:ascii="Arial" w:hAnsi="Arial" w:cs="Arial"/>
          <w:bCs/>
          <w:sz w:val="24"/>
          <w:szCs w:val="24"/>
        </w:rPr>
        <w:t>W przypadku wspólnego ubiegania się o zamówienie przez wykonawców, oświadczenie JEDZ, składa każdy z wykonawców. Oświadczenia te potwierdzają brak podstaw wykluczenia oraz spełnianie warunków udziału w postępowaniu lub kryteriów selekcji w zakresie, w jakim każdy z wykonawców wykazuje spełnianie warunków udziału w postępowaniu lub kryteriów selekcji.</w:t>
      </w:r>
    </w:p>
    <w:p w14:paraId="10CB29D6" w14:textId="77777777" w:rsidR="006916F2" w:rsidRPr="00D45B60" w:rsidRDefault="006916F2" w:rsidP="00D45B60">
      <w:pPr>
        <w:pStyle w:val="Akapitzlist"/>
        <w:ind w:left="284"/>
        <w:jc w:val="both"/>
        <w:rPr>
          <w:rFonts w:ascii="Arial" w:hAnsi="Arial" w:cs="Arial"/>
          <w:bCs/>
          <w:sz w:val="24"/>
          <w:szCs w:val="24"/>
        </w:rPr>
      </w:pPr>
    </w:p>
    <w:p w14:paraId="644DA448" w14:textId="0D8F5678" w:rsidR="006C2FC8" w:rsidRPr="00D45B60" w:rsidRDefault="006C2FC8" w:rsidP="00D45B60">
      <w:pPr>
        <w:pStyle w:val="Akapitzlist"/>
        <w:ind w:left="284"/>
        <w:jc w:val="both"/>
        <w:rPr>
          <w:rFonts w:ascii="Arial" w:hAnsi="Arial" w:cs="Arial"/>
          <w:bCs/>
          <w:sz w:val="24"/>
          <w:szCs w:val="24"/>
        </w:rPr>
      </w:pPr>
      <w:r w:rsidRPr="00D45B60">
        <w:rPr>
          <w:rFonts w:ascii="Arial" w:hAnsi="Arial" w:cs="Arial"/>
          <w:bCs/>
          <w:sz w:val="24"/>
          <w:szCs w:val="24"/>
        </w:rPr>
        <w:t>Wykonawca, w przypadku polegania na zdolnościach lub sytuacji podmiotów udostępniających zasoby, przedstawia, wraz z oświadczeniem JEDZ, także oświadczenie podmiotu udostępniającego zasoby, potwierdzające brak podstaw wykluczenia tego podmiotu oraz odpowiednio spełnianie warunków udziału w postępowaniu lub kryteriów selekcji, w zakresie, w jakim wykonawca powołuje się na jego zasoby.</w:t>
      </w:r>
    </w:p>
    <w:p w14:paraId="11A45811" w14:textId="77777777" w:rsidR="003F08D0" w:rsidRPr="00D45B60" w:rsidRDefault="003F08D0" w:rsidP="00D45B60">
      <w:pPr>
        <w:pStyle w:val="Akapitzlist"/>
        <w:autoSpaceDE w:val="0"/>
        <w:autoSpaceDN w:val="0"/>
        <w:adjustRightInd w:val="0"/>
        <w:spacing w:before="0" w:after="80"/>
        <w:ind w:left="284"/>
        <w:jc w:val="both"/>
        <w:rPr>
          <w:rFonts w:ascii="Arial" w:hAnsi="Arial" w:cs="Arial"/>
          <w:color w:val="000000"/>
          <w:sz w:val="24"/>
          <w:szCs w:val="24"/>
        </w:rPr>
      </w:pPr>
      <w:r w:rsidRPr="00D45B60">
        <w:rPr>
          <w:rFonts w:ascii="Arial" w:hAnsi="Arial" w:cs="Arial"/>
          <w:color w:val="000000"/>
          <w:sz w:val="24"/>
          <w:szCs w:val="24"/>
        </w:rPr>
        <w:t>Zamawiający dopuszcza w szczególności następujący format przesyłanych danych: pdf, doc. Wykonawca wypełnia JEDZ, tworząc dokument elektroniczny. Może korzystać z narzędzia ESPD lub innych dostępnych narzędzi lub oprogramowania, które umożliwiają wypełnienie JEDZ i utworzenie dokumentu elektronicznego, w szczególności w jednym z ww. formatów.</w:t>
      </w:r>
    </w:p>
    <w:p w14:paraId="0D15D04C" w14:textId="3A37608F" w:rsidR="003F08D0" w:rsidRPr="00D45B60" w:rsidRDefault="003F08D0" w:rsidP="00D45B60">
      <w:pPr>
        <w:pStyle w:val="Akapitzlist"/>
        <w:autoSpaceDE w:val="0"/>
        <w:autoSpaceDN w:val="0"/>
        <w:adjustRightInd w:val="0"/>
        <w:spacing w:before="0" w:after="80"/>
        <w:ind w:left="284"/>
        <w:jc w:val="both"/>
        <w:rPr>
          <w:rFonts w:ascii="Arial" w:hAnsi="Arial" w:cs="Arial"/>
          <w:color w:val="000000"/>
          <w:sz w:val="24"/>
          <w:szCs w:val="24"/>
        </w:rPr>
      </w:pPr>
      <w:r w:rsidRPr="00D45B60">
        <w:rPr>
          <w:rFonts w:ascii="Arial" w:hAnsi="Arial" w:cs="Arial"/>
          <w:color w:val="000000"/>
          <w:sz w:val="24"/>
          <w:szCs w:val="24"/>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5DD157A6" w14:textId="77777777" w:rsidR="00130EFE" w:rsidRPr="00F26985" w:rsidRDefault="00130EFE" w:rsidP="00391959">
      <w:pPr>
        <w:pStyle w:val="Akapitzlist"/>
        <w:autoSpaceDE w:val="0"/>
        <w:autoSpaceDN w:val="0"/>
        <w:adjustRightInd w:val="0"/>
        <w:spacing w:before="0" w:after="80"/>
        <w:ind w:left="284"/>
        <w:jc w:val="both"/>
        <w:rPr>
          <w:rFonts w:ascii="Arial" w:hAnsi="Arial" w:cs="Arial"/>
          <w:color w:val="000000"/>
        </w:rPr>
      </w:pPr>
    </w:p>
    <w:p w14:paraId="18E4A25E" w14:textId="77777777" w:rsidR="003F08D0" w:rsidRPr="00D45B60" w:rsidRDefault="003F08D0" w:rsidP="00391959">
      <w:pPr>
        <w:autoSpaceDE w:val="0"/>
        <w:autoSpaceDN w:val="0"/>
        <w:adjustRightInd w:val="0"/>
        <w:spacing w:before="0" w:after="0"/>
        <w:ind w:left="284"/>
        <w:jc w:val="both"/>
        <w:rPr>
          <w:rFonts w:ascii="Arial" w:eastAsiaTheme="minorHAnsi" w:hAnsi="Arial" w:cs="Arial"/>
          <w:b/>
          <w:bCs/>
          <w:color w:val="000000"/>
          <w:sz w:val="24"/>
          <w:szCs w:val="24"/>
          <w:lang w:eastAsia="en-US"/>
        </w:rPr>
      </w:pPr>
      <w:r w:rsidRPr="00D45B60">
        <w:rPr>
          <w:rFonts w:ascii="Arial" w:eastAsiaTheme="minorHAnsi" w:hAnsi="Arial" w:cs="Arial"/>
          <w:b/>
          <w:bCs/>
          <w:color w:val="000000"/>
          <w:sz w:val="24"/>
          <w:szCs w:val="24"/>
          <w:lang w:eastAsia="en-US"/>
        </w:rPr>
        <w:t>Uwaga</w:t>
      </w:r>
    </w:p>
    <w:p w14:paraId="1635B0D0" w14:textId="77777777" w:rsidR="003F08D0" w:rsidRPr="00D45B60" w:rsidRDefault="003F08D0" w:rsidP="00391959">
      <w:pPr>
        <w:autoSpaceDE w:val="0"/>
        <w:autoSpaceDN w:val="0"/>
        <w:adjustRightInd w:val="0"/>
        <w:spacing w:before="0" w:after="80"/>
        <w:ind w:left="284"/>
        <w:jc w:val="both"/>
        <w:rPr>
          <w:rFonts w:ascii="Arial" w:eastAsiaTheme="minorHAnsi" w:hAnsi="Arial" w:cs="Arial"/>
          <w:color w:val="000000"/>
          <w:sz w:val="24"/>
          <w:szCs w:val="24"/>
          <w:lang w:eastAsia="en-US"/>
        </w:rPr>
      </w:pPr>
      <w:r w:rsidRPr="00D45B60">
        <w:rPr>
          <w:rFonts w:ascii="Arial" w:eastAsiaTheme="minorHAnsi" w:hAnsi="Arial" w:cs="Arial"/>
          <w:color w:val="000000"/>
          <w:sz w:val="24"/>
          <w:szCs w:val="24"/>
          <w:lang w:eastAsia="en-US"/>
        </w:rPr>
        <w:t xml:space="preserve">Wykonawca wypełnia cześć II, III, IV oraz VI formularza. W sekcji IV formularza JEDZ/ESPD </w:t>
      </w:r>
      <w:r w:rsidRPr="00D45B60">
        <w:rPr>
          <w:rFonts w:ascii="Arial" w:eastAsiaTheme="minorHAnsi" w:hAnsi="Arial" w:cs="Arial"/>
          <w:b/>
          <w:bCs/>
          <w:color w:val="000000"/>
          <w:sz w:val="24"/>
          <w:szCs w:val="24"/>
          <w:lang w:eastAsia="en-US"/>
        </w:rPr>
        <w:t xml:space="preserve">Wykonawca jedynie oświadcza czy „Spełnia wszystkie wymagane </w:t>
      </w:r>
      <w:r w:rsidRPr="00D45B60">
        <w:rPr>
          <w:rFonts w:ascii="Arial" w:eastAsiaTheme="minorHAnsi" w:hAnsi="Arial" w:cs="Arial"/>
          <w:b/>
          <w:bCs/>
          <w:color w:val="000000"/>
          <w:sz w:val="24"/>
          <w:szCs w:val="24"/>
          <w:lang w:eastAsia="en-US"/>
        </w:rPr>
        <w:lastRenderedPageBreak/>
        <w:t xml:space="preserve">kryteria kwalifikacji" poprzez zaznaczenie jednej z dwóch opcji „tak" lub „nie". </w:t>
      </w:r>
      <w:r w:rsidRPr="00D45B60">
        <w:rPr>
          <w:rFonts w:ascii="Arial" w:eastAsiaTheme="minorHAnsi" w:hAnsi="Arial" w:cs="Arial"/>
          <w:color w:val="000000"/>
          <w:sz w:val="24"/>
          <w:szCs w:val="24"/>
          <w:lang w:eastAsia="en-US"/>
        </w:rPr>
        <w:t xml:space="preserve">Wykonawca nie musi wypełniać pozostałych sekcji części IV formularza, dotyczącej kryteriów kwalifikacji, zaś właściwej (dowodowej) weryfikacji spełniania konkretnych, określonych przez Zamawiającego warunków udziału w postępowaniu, Zamawiający dokona w oparciu o stosowne dokumenty Wykonawcy, którego oferta zostanie najwyżej oceniona, składane na wezwanie Zamawiającego, w trybie art. 126 ust. 1 ustawy </w:t>
      </w:r>
      <w:proofErr w:type="spellStart"/>
      <w:r w:rsidRPr="00D45B60">
        <w:rPr>
          <w:rFonts w:ascii="Arial" w:eastAsiaTheme="minorHAnsi" w:hAnsi="Arial" w:cs="Arial"/>
          <w:color w:val="000000"/>
          <w:sz w:val="24"/>
          <w:szCs w:val="24"/>
          <w:lang w:eastAsia="en-US"/>
        </w:rPr>
        <w:t>Pzp</w:t>
      </w:r>
      <w:proofErr w:type="spellEnd"/>
      <w:r w:rsidRPr="00D45B60">
        <w:rPr>
          <w:rFonts w:ascii="Arial" w:eastAsiaTheme="minorHAnsi" w:hAnsi="Arial" w:cs="Arial"/>
          <w:color w:val="000000"/>
          <w:sz w:val="24"/>
          <w:szCs w:val="24"/>
          <w:lang w:eastAsia="en-US"/>
        </w:rPr>
        <w:t>.</w:t>
      </w:r>
    </w:p>
    <w:p w14:paraId="24CCEC0A" w14:textId="77777777" w:rsidR="003F08D0" w:rsidRPr="00D45B60" w:rsidRDefault="003F08D0" w:rsidP="00391959">
      <w:pPr>
        <w:pStyle w:val="Akapitzlist"/>
        <w:spacing w:before="0" w:after="0"/>
        <w:ind w:left="284"/>
        <w:jc w:val="both"/>
        <w:rPr>
          <w:rFonts w:ascii="Arial" w:hAnsi="Arial" w:cs="Arial"/>
          <w:i/>
          <w:sz w:val="24"/>
          <w:szCs w:val="24"/>
        </w:rPr>
      </w:pPr>
    </w:p>
    <w:p w14:paraId="6487F241" w14:textId="77777777" w:rsidR="006C2FC8" w:rsidRPr="00D45B60" w:rsidRDefault="006C2FC8" w:rsidP="00391959">
      <w:pPr>
        <w:pStyle w:val="Akapitzlist"/>
        <w:spacing w:after="0"/>
        <w:ind w:left="284"/>
        <w:jc w:val="both"/>
        <w:rPr>
          <w:rFonts w:ascii="Arial" w:hAnsi="Arial" w:cs="Arial"/>
          <w:i/>
          <w:sz w:val="24"/>
          <w:szCs w:val="24"/>
        </w:rPr>
      </w:pPr>
      <w:r w:rsidRPr="00D45B60">
        <w:rPr>
          <w:rFonts w:ascii="Arial" w:hAnsi="Arial" w:cs="Arial"/>
          <w:i/>
          <w:sz w:val="24"/>
          <w:szCs w:val="24"/>
        </w:rPr>
        <w:t>Wymagana forma – forma elektroniczna (opatrzona kwalifikowanym podpisem elektronicznym).</w:t>
      </w:r>
    </w:p>
    <w:p w14:paraId="4E659169" w14:textId="1C11F23A" w:rsidR="006C2FC8" w:rsidRPr="00D45B60" w:rsidRDefault="006C2FC8" w:rsidP="00391959">
      <w:pPr>
        <w:pStyle w:val="Akapitzlist"/>
        <w:spacing w:after="0"/>
        <w:ind w:left="284"/>
        <w:rPr>
          <w:rFonts w:ascii="Arial" w:hAnsi="Arial" w:cs="Arial"/>
          <w:color w:val="000000" w:themeColor="text1"/>
          <w:sz w:val="24"/>
          <w:szCs w:val="24"/>
        </w:rPr>
      </w:pPr>
      <w:r w:rsidRPr="00D45B60">
        <w:rPr>
          <w:rFonts w:ascii="Arial" w:hAnsi="Arial" w:cs="Arial"/>
          <w:i/>
          <w:sz w:val="24"/>
          <w:szCs w:val="24"/>
        </w:rPr>
        <w:t xml:space="preserve">Szczegółowa instrukcja wypełniania </w:t>
      </w:r>
      <w:r w:rsidRPr="00D45B60">
        <w:rPr>
          <w:rFonts w:ascii="Arial" w:hAnsi="Arial" w:cs="Arial"/>
          <w:i/>
          <w:color w:val="000000" w:themeColor="text1"/>
          <w:sz w:val="24"/>
          <w:szCs w:val="24"/>
        </w:rPr>
        <w:t xml:space="preserve">JEDZ </w:t>
      </w:r>
      <w:r w:rsidR="00B35D6C" w:rsidRPr="00D45B60">
        <w:rPr>
          <w:rFonts w:ascii="Arial" w:hAnsi="Arial" w:cs="Arial"/>
          <w:i/>
          <w:color w:val="000000" w:themeColor="text1"/>
          <w:sz w:val="24"/>
          <w:szCs w:val="24"/>
        </w:rPr>
        <w:t>stanowi załącznik nr 2</w:t>
      </w:r>
      <w:r w:rsidRPr="00D45B60">
        <w:rPr>
          <w:rFonts w:ascii="Arial" w:hAnsi="Arial" w:cs="Arial"/>
          <w:i/>
          <w:color w:val="000000" w:themeColor="text1"/>
          <w:sz w:val="24"/>
          <w:szCs w:val="24"/>
        </w:rPr>
        <w:t xml:space="preserve"> SWZ</w:t>
      </w:r>
      <w:r w:rsidRPr="00D45B60">
        <w:rPr>
          <w:rFonts w:ascii="Arial" w:hAnsi="Arial" w:cs="Arial"/>
          <w:color w:val="000000" w:themeColor="text1"/>
          <w:sz w:val="24"/>
          <w:szCs w:val="24"/>
        </w:rPr>
        <w:t>.</w:t>
      </w:r>
    </w:p>
    <w:p w14:paraId="678A5EE4" w14:textId="77777777" w:rsidR="00952BDB" w:rsidRPr="00D45B60" w:rsidRDefault="00952BDB" w:rsidP="00391959">
      <w:pPr>
        <w:pStyle w:val="Akapitzlist"/>
        <w:spacing w:after="0"/>
        <w:ind w:left="284"/>
        <w:rPr>
          <w:rFonts w:ascii="Arial" w:hAnsi="Arial" w:cs="Arial"/>
          <w:sz w:val="24"/>
          <w:szCs w:val="24"/>
        </w:rPr>
      </w:pPr>
    </w:p>
    <w:p w14:paraId="740AFC17" w14:textId="42C3F004" w:rsidR="00952BDB" w:rsidRPr="00D45B60" w:rsidRDefault="00952BDB" w:rsidP="00391959">
      <w:pPr>
        <w:pStyle w:val="Akapitzlist"/>
        <w:numPr>
          <w:ilvl w:val="0"/>
          <w:numId w:val="62"/>
        </w:numPr>
        <w:jc w:val="both"/>
        <w:rPr>
          <w:rFonts w:ascii="Arial" w:hAnsi="Arial" w:cs="Arial"/>
          <w:sz w:val="24"/>
          <w:szCs w:val="24"/>
        </w:rPr>
      </w:pPr>
      <w:r w:rsidRPr="00D45B60">
        <w:rPr>
          <w:rFonts w:ascii="Arial" w:hAnsi="Arial" w:cs="Arial"/>
          <w:sz w:val="24"/>
          <w:szCs w:val="24"/>
        </w:rPr>
        <w:t xml:space="preserve">oświadczenie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zgodnie ze wzorem stanowiącym </w:t>
      </w:r>
      <w:r w:rsidRPr="00D45B60">
        <w:rPr>
          <w:rFonts w:ascii="Arial" w:hAnsi="Arial" w:cs="Arial"/>
          <w:b/>
          <w:bCs/>
          <w:sz w:val="24"/>
          <w:szCs w:val="24"/>
        </w:rPr>
        <w:t>załącznik nr</w:t>
      </w:r>
      <w:r w:rsidR="00731CE5" w:rsidRPr="00D45B60">
        <w:rPr>
          <w:rFonts w:ascii="Arial" w:hAnsi="Arial" w:cs="Arial"/>
          <w:b/>
          <w:bCs/>
          <w:sz w:val="24"/>
          <w:szCs w:val="24"/>
        </w:rPr>
        <w:t xml:space="preserve"> </w:t>
      </w:r>
      <w:r w:rsidR="00352CFE" w:rsidRPr="00D45B60">
        <w:rPr>
          <w:rFonts w:ascii="Arial" w:hAnsi="Arial" w:cs="Arial"/>
          <w:b/>
          <w:bCs/>
          <w:sz w:val="24"/>
          <w:szCs w:val="24"/>
        </w:rPr>
        <w:t>8</w:t>
      </w:r>
      <w:r w:rsidR="00731CE5" w:rsidRPr="00D45B60">
        <w:rPr>
          <w:rFonts w:ascii="Arial" w:hAnsi="Arial" w:cs="Arial"/>
          <w:b/>
          <w:bCs/>
          <w:sz w:val="24"/>
          <w:szCs w:val="24"/>
        </w:rPr>
        <w:t xml:space="preserve"> do SWZ.</w:t>
      </w:r>
    </w:p>
    <w:p w14:paraId="60134FE9" w14:textId="6992269C" w:rsidR="00E17087" w:rsidRPr="00D45B60" w:rsidRDefault="00952BDB" w:rsidP="00391959">
      <w:pPr>
        <w:pStyle w:val="Akapitzlist"/>
        <w:ind w:left="862"/>
        <w:jc w:val="both"/>
        <w:rPr>
          <w:rFonts w:ascii="Arial" w:hAnsi="Arial" w:cs="Arial"/>
          <w:sz w:val="24"/>
          <w:szCs w:val="24"/>
        </w:rPr>
      </w:pPr>
      <w:r w:rsidRPr="00D45B60">
        <w:rPr>
          <w:rFonts w:ascii="Arial" w:hAnsi="Arial" w:cs="Arial"/>
          <w:sz w:val="24"/>
          <w:szCs w:val="24"/>
        </w:rPr>
        <w:t>Wymagana forma – forma elektroniczna (opatrzona kwalifikowanym podpisem elektronicznym).</w:t>
      </w:r>
    </w:p>
    <w:p w14:paraId="654A0FF3" w14:textId="5FEBE1D2" w:rsidR="00952BDB" w:rsidRPr="00D45B60" w:rsidRDefault="00952BDB" w:rsidP="00391959">
      <w:pPr>
        <w:pStyle w:val="Akapitzlist"/>
        <w:numPr>
          <w:ilvl w:val="0"/>
          <w:numId w:val="62"/>
        </w:numPr>
        <w:spacing w:after="0"/>
        <w:jc w:val="both"/>
        <w:rPr>
          <w:rFonts w:ascii="Arial" w:hAnsi="Arial" w:cs="Arial"/>
          <w:sz w:val="24"/>
          <w:szCs w:val="24"/>
        </w:rPr>
      </w:pPr>
      <w:r w:rsidRPr="00D45B60">
        <w:rPr>
          <w:rFonts w:ascii="Arial" w:hAnsi="Arial" w:cs="Arial"/>
          <w:sz w:val="24"/>
          <w:szCs w:val="24"/>
        </w:rPr>
        <w:t xml:space="preserve">oświadczenie podmiotu udostepniającego zasoby dotyczące przesłanek wykluczenia z art. 5K Rozporządzenia 833/2014 oraz art. 7 ust. 1 Ustawy o szczególnych rozwiązaniach w zakresie przeciwdziałania wspieraniu agresji na Ukrainę oraz służących ochronie bezpieczeństwa narodowego - </w:t>
      </w:r>
      <w:r w:rsidRPr="00D45B60">
        <w:rPr>
          <w:rFonts w:ascii="Arial" w:hAnsi="Arial" w:cs="Arial"/>
          <w:b/>
          <w:bCs/>
          <w:sz w:val="24"/>
          <w:szCs w:val="24"/>
        </w:rPr>
        <w:t xml:space="preserve">zgodnie z załącznikiem nr </w:t>
      </w:r>
      <w:r w:rsidR="00352CFE" w:rsidRPr="00D45B60">
        <w:rPr>
          <w:rFonts w:ascii="Arial" w:hAnsi="Arial" w:cs="Arial"/>
          <w:b/>
          <w:bCs/>
          <w:sz w:val="24"/>
          <w:szCs w:val="24"/>
        </w:rPr>
        <w:t>9</w:t>
      </w:r>
      <w:r w:rsidRPr="00D45B60">
        <w:rPr>
          <w:rFonts w:ascii="Arial" w:hAnsi="Arial" w:cs="Arial"/>
          <w:b/>
          <w:bCs/>
          <w:sz w:val="24"/>
          <w:szCs w:val="24"/>
        </w:rPr>
        <w:t xml:space="preserve"> do SWZ (jeśli dotyczy).</w:t>
      </w:r>
    </w:p>
    <w:p w14:paraId="4B7FEB63" w14:textId="4CD5DB16" w:rsidR="00952BDB" w:rsidRPr="00D45B60" w:rsidRDefault="00952BDB" w:rsidP="00391959">
      <w:pPr>
        <w:pStyle w:val="Akapitzlist"/>
        <w:spacing w:after="0"/>
        <w:ind w:left="862"/>
        <w:jc w:val="both"/>
        <w:rPr>
          <w:rFonts w:ascii="Arial" w:hAnsi="Arial" w:cs="Arial"/>
          <w:i/>
          <w:sz w:val="24"/>
          <w:szCs w:val="24"/>
        </w:rPr>
      </w:pPr>
      <w:r w:rsidRPr="00D45B60">
        <w:rPr>
          <w:rFonts w:ascii="Arial" w:hAnsi="Arial" w:cs="Arial"/>
          <w:i/>
          <w:sz w:val="24"/>
          <w:szCs w:val="24"/>
        </w:rPr>
        <w:t>Wymagana forma – forma elektroniczna (opatrzona kwalifikowanym podpisem elektronicznym).</w:t>
      </w:r>
    </w:p>
    <w:p w14:paraId="29885545" w14:textId="77777777" w:rsidR="006C2FC8" w:rsidRPr="00F26985" w:rsidRDefault="006C2FC8" w:rsidP="00952BDB">
      <w:pPr>
        <w:spacing w:after="0"/>
        <w:rPr>
          <w:rFonts w:ascii="Arial" w:hAnsi="Arial" w:cs="Arial"/>
          <w:color w:val="FF0000"/>
          <w:sz w:val="22"/>
          <w:szCs w:val="22"/>
        </w:rPr>
      </w:pPr>
    </w:p>
    <w:p w14:paraId="6E3BEFA9" w14:textId="77777777" w:rsidR="006C2FC8" w:rsidRPr="00D45B60" w:rsidRDefault="006C2FC8" w:rsidP="00391959">
      <w:pPr>
        <w:pStyle w:val="Akapitzlist"/>
        <w:numPr>
          <w:ilvl w:val="0"/>
          <w:numId w:val="14"/>
        </w:numPr>
        <w:spacing w:before="0" w:after="0"/>
        <w:ind w:left="284"/>
        <w:jc w:val="both"/>
        <w:rPr>
          <w:rFonts w:ascii="Arial" w:hAnsi="Arial" w:cs="Arial"/>
          <w:b/>
          <w:sz w:val="24"/>
          <w:szCs w:val="24"/>
        </w:rPr>
      </w:pPr>
      <w:r w:rsidRPr="00D45B60">
        <w:rPr>
          <w:rFonts w:ascii="Arial" w:hAnsi="Arial" w:cs="Arial"/>
          <w:b/>
          <w:sz w:val="24"/>
          <w:szCs w:val="24"/>
        </w:rPr>
        <w:t>Podmiotowe środki dowodowe</w:t>
      </w:r>
    </w:p>
    <w:p w14:paraId="0C661E0F" w14:textId="77777777" w:rsidR="006C2FC8" w:rsidRPr="00D45B60" w:rsidRDefault="006C2FC8" w:rsidP="00391959">
      <w:pPr>
        <w:widowControl w:val="0"/>
        <w:tabs>
          <w:tab w:val="left" w:pos="26956"/>
        </w:tabs>
        <w:suppressAutoHyphens/>
        <w:spacing w:before="0" w:after="0"/>
        <w:ind w:left="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Zamawiający wezwie Wykonawcę, którego oferta zostanie najwyżej oceniona, do złożenia w wyznaczonym nie krótszym niż 10 </w:t>
      </w:r>
      <w:r w:rsidR="00CB1204" w:rsidRPr="00D45B60">
        <w:rPr>
          <w:rFonts w:ascii="Arial" w:eastAsia="Lucida Sans Unicode" w:hAnsi="Arial" w:cs="Arial"/>
          <w:kern w:val="2"/>
          <w:sz w:val="24"/>
          <w:szCs w:val="24"/>
          <w:lang w:eastAsia="zh-CN"/>
        </w:rPr>
        <w:t>dni terminie</w:t>
      </w:r>
      <w:r w:rsidRPr="00D45B60">
        <w:rPr>
          <w:rFonts w:ascii="Arial" w:eastAsia="Lucida Sans Unicode" w:hAnsi="Arial" w:cs="Arial"/>
          <w:kern w:val="2"/>
          <w:sz w:val="24"/>
          <w:szCs w:val="24"/>
          <w:lang w:eastAsia="zh-CN"/>
        </w:rPr>
        <w:t xml:space="preserve">, aktualnych na dzień złożenia </w:t>
      </w:r>
      <w:r w:rsidRPr="00D45B60">
        <w:rPr>
          <w:rFonts w:ascii="Arial" w:eastAsia="Lucida Sans Unicode" w:hAnsi="Arial" w:cs="Arial"/>
          <w:b/>
          <w:kern w:val="2"/>
          <w:sz w:val="24"/>
          <w:szCs w:val="24"/>
          <w:lang w:eastAsia="zh-CN"/>
        </w:rPr>
        <w:t>podmiotowych środków dowodowych</w:t>
      </w:r>
      <w:r w:rsidRPr="00D45B60">
        <w:rPr>
          <w:rFonts w:ascii="Arial" w:eastAsia="Lucida Sans Unicode" w:hAnsi="Arial" w:cs="Arial"/>
          <w:kern w:val="2"/>
          <w:sz w:val="24"/>
          <w:szCs w:val="24"/>
          <w:lang w:eastAsia="zh-CN"/>
        </w:rPr>
        <w:t>:</w:t>
      </w:r>
    </w:p>
    <w:p w14:paraId="39003BF0" w14:textId="7320D272" w:rsidR="003D4F53" w:rsidRPr="00D45B60" w:rsidRDefault="003D4F53" w:rsidP="00391959">
      <w:pPr>
        <w:widowControl w:val="0"/>
        <w:tabs>
          <w:tab w:val="left" w:pos="26956"/>
        </w:tabs>
        <w:suppressAutoHyphens/>
        <w:spacing w:before="0" w:after="0"/>
        <w:ind w:left="284"/>
        <w:jc w:val="both"/>
        <w:rPr>
          <w:rFonts w:ascii="Arial" w:eastAsia="Lucida Sans Unicode" w:hAnsi="Arial" w:cs="Arial"/>
          <w:b/>
          <w:bCs/>
          <w:kern w:val="2"/>
          <w:sz w:val="24"/>
          <w:szCs w:val="24"/>
          <w:lang w:eastAsia="zh-CN"/>
        </w:rPr>
      </w:pPr>
      <w:r w:rsidRPr="00D45B60">
        <w:rPr>
          <w:rFonts w:ascii="Arial" w:eastAsia="Lucida Sans Unicode" w:hAnsi="Arial" w:cs="Arial"/>
          <w:b/>
          <w:bCs/>
          <w:kern w:val="2"/>
          <w:sz w:val="24"/>
          <w:szCs w:val="24"/>
          <w:lang w:eastAsia="zh-CN"/>
        </w:rPr>
        <w:t>2.1.  w celu potwierdzenia spełnienia przez Wykonawcę warunków udziału w postępowaniu:</w:t>
      </w:r>
    </w:p>
    <w:p w14:paraId="0038B52E" w14:textId="1AE91161" w:rsidR="005851F1" w:rsidRPr="00D45B60" w:rsidRDefault="006C2FC8" w:rsidP="00391959">
      <w:pPr>
        <w:pStyle w:val="Akapitzlist"/>
        <w:numPr>
          <w:ilvl w:val="0"/>
          <w:numId w:val="15"/>
        </w:numPr>
        <w:spacing w:before="0" w:after="0"/>
        <w:ind w:left="709" w:hanging="283"/>
        <w:jc w:val="both"/>
        <w:rPr>
          <w:rFonts w:ascii="Arial" w:eastAsia="Lucida Sans Unicode" w:hAnsi="Arial" w:cs="Arial"/>
          <w:bCs/>
          <w:kern w:val="1"/>
          <w:sz w:val="24"/>
          <w:szCs w:val="24"/>
          <w:lang w:eastAsia="zh-CN"/>
        </w:rPr>
      </w:pPr>
      <w:r w:rsidRPr="00D45B60">
        <w:rPr>
          <w:rFonts w:ascii="Arial" w:eastAsia="Lucida Sans Unicode" w:hAnsi="Arial" w:cs="Arial"/>
          <w:b/>
          <w:kern w:val="2"/>
          <w:sz w:val="24"/>
          <w:szCs w:val="24"/>
          <w:lang w:eastAsia="zh-CN"/>
        </w:rPr>
        <w:t xml:space="preserve">wykazu </w:t>
      </w:r>
      <w:r w:rsidR="006D5A4F" w:rsidRPr="00D45B60">
        <w:rPr>
          <w:rFonts w:ascii="Arial" w:eastAsia="Lucida Sans Unicode" w:hAnsi="Arial" w:cs="Arial"/>
          <w:b/>
          <w:kern w:val="1"/>
          <w:sz w:val="24"/>
          <w:szCs w:val="24"/>
          <w:lang w:eastAsia="zh-CN"/>
        </w:rPr>
        <w:t>dostaw</w:t>
      </w:r>
      <w:r w:rsidR="005851F1" w:rsidRPr="00D45B60">
        <w:rPr>
          <w:rFonts w:ascii="Arial" w:eastAsia="Lucida Sans Unicode" w:hAnsi="Arial" w:cs="Arial"/>
          <w:bCs/>
          <w:kern w:val="1"/>
          <w:sz w:val="24"/>
          <w:szCs w:val="24"/>
          <w:lang w:eastAsia="zh-CN"/>
        </w:rPr>
        <w:t xml:space="preserve"> wykonanych, a w przypadku świadczeń powtarzających się lub ciągłych również wykonywanych, w okresie ostatnich 3 lat, a jeżeli okres prowadzenia działalności jest krótszy - w tym okresie, wraz z podaniem ich wartości, przedmiotu, dat wykonania i pod</w:t>
      </w:r>
      <w:r w:rsidR="004067DE" w:rsidRPr="00D45B60">
        <w:rPr>
          <w:rFonts w:ascii="Arial" w:eastAsia="Lucida Sans Unicode" w:hAnsi="Arial" w:cs="Arial"/>
          <w:bCs/>
          <w:kern w:val="1"/>
          <w:sz w:val="24"/>
          <w:szCs w:val="24"/>
          <w:lang w:eastAsia="zh-CN"/>
        </w:rPr>
        <w:t xml:space="preserve">miotów, na rzecz których dostawy </w:t>
      </w:r>
      <w:r w:rsidR="005851F1" w:rsidRPr="00D45B60">
        <w:rPr>
          <w:rFonts w:ascii="Arial" w:eastAsia="Lucida Sans Unicode" w:hAnsi="Arial" w:cs="Arial"/>
          <w:bCs/>
          <w:kern w:val="1"/>
          <w:sz w:val="24"/>
          <w:szCs w:val="24"/>
          <w:lang w:eastAsia="zh-CN"/>
        </w:rPr>
        <w:t>zostały wykonane lub są wykonywane, oraz załączeniem dowo</w:t>
      </w:r>
      <w:r w:rsidR="004067DE" w:rsidRPr="00D45B60">
        <w:rPr>
          <w:rFonts w:ascii="Arial" w:eastAsia="Lucida Sans Unicode" w:hAnsi="Arial" w:cs="Arial"/>
          <w:bCs/>
          <w:kern w:val="1"/>
          <w:sz w:val="24"/>
          <w:szCs w:val="24"/>
          <w:lang w:eastAsia="zh-CN"/>
        </w:rPr>
        <w:t>dów określających, czy te dostawy</w:t>
      </w:r>
      <w:r w:rsidR="005851F1" w:rsidRPr="00D45B60">
        <w:rPr>
          <w:rFonts w:ascii="Arial" w:eastAsia="Lucida Sans Unicode" w:hAnsi="Arial" w:cs="Arial"/>
          <w:bCs/>
          <w:kern w:val="1"/>
          <w:sz w:val="24"/>
          <w:szCs w:val="24"/>
          <w:lang w:eastAsia="zh-CN"/>
        </w:rPr>
        <w:t xml:space="preserve"> zostały wykonane lub są wykonywane należycie, </w:t>
      </w:r>
      <w:r w:rsidR="005851F1" w:rsidRPr="00D45B60">
        <w:rPr>
          <w:rFonts w:ascii="Arial" w:eastAsia="Lucida Sans Unicode" w:hAnsi="Arial" w:cs="Arial"/>
          <w:bCs/>
          <w:kern w:val="1"/>
          <w:sz w:val="24"/>
          <w:szCs w:val="24"/>
          <w:lang w:eastAsia="zh-CN"/>
        </w:rPr>
        <w:lastRenderedPageBreak/>
        <w:t xml:space="preserve">przy czym dowodami, o których mowa, są referencje bądź inne dokumenty sporządzone przez </w:t>
      </w:r>
      <w:r w:rsidR="002A49C9" w:rsidRPr="00D45B60">
        <w:rPr>
          <w:rFonts w:ascii="Arial" w:eastAsia="Lucida Sans Unicode" w:hAnsi="Arial" w:cs="Arial"/>
          <w:bCs/>
          <w:kern w:val="1"/>
          <w:sz w:val="24"/>
          <w:szCs w:val="24"/>
          <w:lang w:eastAsia="zh-CN"/>
        </w:rPr>
        <w:t>podmiot, na rzecz którego dostawy</w:t>
      </w:r>
      <w:r w:rsidR="005851F1" w:rsidRPr="00D45B60">
        <w:rPr>
          <w:rFonts w:ascii="Arial" w:eastAsia="Lucida Sans Unicode" w:hAnsi="Arial" w:cs="Arial"/>
          <w:bCs/>
          <w:kern w:val="1"/>
          <w:sz w:val="24"/>
          <w:szCs w:val="24"/>
          <w:lang w:eastAsia="zh-CN"/>
        </w:rPr>
        <w:t xml:space="preserve">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5851F1" w:rsidRPr="00D45B60">
        <w:rPr>
          <w:rFonts w:ascii="Arial" w:eastAsia="Lucida Sans Unicode" w:hAnsi="Arial" w:cs="Arial"/>
          <w:b/>
          <w:kern w:val="1"/>
          <w:sz w:val="24"/>
          <w:szCs w:val="24"/>
          <w:lang w:eastAsia="zh-CN"/>
        </w:rPr>
        <w:t xml:space="preserve"> (wzór wykazu stanowi załącznik nr 4 do SWZ);</w:t>
      </w:r>
    </w:p>
    <w:p w14:paraId="3827975B" w14:textId="4DCB6DE6" w:rsidR="003D4F53" w:rsidRPr="00D45B60" w:rsidRDefault="003D4F53" w:rsidP="00391959">
      <w:pPr>
        <w:spacing w:before="0" w:after="0"/>
        <w:ind w:left="284"/>
        <w:jc w:val="both"/>
        <w:rPr>
          <w:rFonts w:ascii="Arial" w:eastAsia="Lucida Sans Unicode" w:hAnsi="Arial" w:cs="Arial"/>
          <w:b/>
          <w:kern w:val="1"/>
          <w:sz w:val="24"/>
          <w:szCs w:val="24"/>
          <w:lang w:eastAsia="zh-CN"/>
        </w:rPr>
      </w:pPr>
      <w:r w:rsidRPr="00D45B60">
        <w:rPr>
          <w:rFonts w:ascii="Arial" w:eastAsia="Lucida Sans Unicode" w:hAnsi="Arial" w:cs="Arial"/>
          <w:b/>
          <w:kern w:val="1"/>
          <w:sz w:val="24"/>
          <w:szCs w:val="24"/>
          <w:lang w:eastAsia="zh-CN"/>
        </w:rPr>
        <w:t>2.2. w celu potwierdzenia braku podstaw wykluczenia Wykonawcy z udziału w postępowaniu</w:t>
      </w:r>
    </w:p>
    <w:p w14:paraId="54B9375D" w14:textId="77777777" w:rsidR="006C2FC8" w:rsidRPr="00D45B60" w:rsidRDefault="006C2FC8" w:rsidP="00391959">
      <w:pPr>
        <w:widowControl w:val="0"/>
        <w:numPr>
          <w:ilvl w:val="0"/>
          <w:numId w:val="65"/>
        </w:numPr>
        <w:suppressAutoHyphens/>
        <w:spacing w:before="0" w:after="0"/>
        <w:ind w:hanging="294"/>
        <w:jc w:val="both"/>
        <w:rPr>
          <w:rFonts w:ascii="Arial" w:eastAsia="Lucida Sans Unicode" w:hAnsi="Arial" w:cs="Arial"/>
          <w:kern w:val="2"/>
          <w:sz w:val="24"/>
          <w:szCs w:val="24"/>
          <w:lang w:eastAsia="zh-CN"/>
        </w:rPr>
      </w:pPr>
      <w:r w:rsidRPr="00D45B60">
        <w:rPr>
          <w:rFonts w:ascii="Arial" w:eastAsia="Lucida Sans Unicode" w:hAnsi="Arial" w:cs="Arial"/>
          <w:b/>
          <w:kern w:val="2"/>
          <w:sz w:val="24"/>
          <w:szCs w:val="24"/>
          <w:lang w:eastAsia="zh-CN"/>
        </w:rPr>
        <w:t>informacji z Krajowego Rejestru Karnego</w:t>
      </w:r>
      <w:r w:rsidRPr="00D45B60">
        <w:rPr>
          <w:rFonts w:ascii="Arial" w:eastAsia="Lucida Sans Unicode" w:hAnsi="Arial" w:cs="Arial"/>
          <w:kern w:val="2"/>
          <w:sz w:val="24"/>
          <w:szCs w:val="24"/>
          <w:lang w:eastAsia="zh-CN"/>
        </w:rPr>
        <w:t xml:space="preserve"> w zakresie art. 108 ust. 1 pkt 1 i 2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oraz art. 108 ust. 1 pkt 4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dotyczącej orzeczenia zakazu ubiegania się o zamówienie publiczne tytułem środka karnego sporządzonej nie wcześniej niż 6 miesięcy przed jej złożeniem;</w:t>
      </w:r>
    </w:p>
    <w:p w14:paraId="53CECE7C" w14:textId="77777777" w:rsidR="006C2FC8" w:rsidRPr="00D45B60" w:rsidRDefault="006C2FC8" w:rsidP="00391959">
      <w:pPr>
        <w:widowControl w:val="0"/>
        <w:numPr>
          <w:ilvl w:val="0"/>
          <w:numId w:val="65"/>
        </w:numPr>
        <w:suppressAutoHyphens/>
        <w:spacing w:before="0" w:after="0"/>
        <w:ind w:hanging="29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odpisu lub informacji z </w:t>
      </w:r>
      <w:r w:rsidRPr="00D45B60">
        <w:rPr>
          <w:rFonts w:ascii="Arial" w:eastAsia="Lucida Sans Unicode" w:hAnsi="Arial" w:cs="Arial"/>
          <w:b/>
          <w:kern w:val="2"/>
          <w:sz w:val="24"/>
          <w:szCs w:val="24"/>
          <w:lang w:eastAsia="zh-CN"/>
        </w:rPr>
        <w:t>Krajowego Rejestru Sądowego</w:t>
      </w:r>
      <w:r w:rsidRPr="00D45B60">
        <w:rPr>
          <w:rFonts w:ascii="Arial" w:eastAsia="Lucida Sans Unicode" w:hAnsi="Arial" w:cs="Arial"/>
          <w:kern w:val="2"/>
          <w:sz w:val="24"/>
          <w:szCs w:val="24"/>
          <w:lang w:eastAsia="zh-CN"/>
        </w:rPr>
        <w:t xml:space="preserve"> lub Centralnej Ewidencji i Informacji o Działalności Gospodarczej, w zakresie art. 109 ust. 1 pkt 4 ustawy, sporządzonych nie wcześniej niż 3 miesiące przed jej złożeniem, jeżeli odrębne przepisy wymagają wpisu do rejestru lub ewidencji;</w:t>
      </w:r>
    </w:p>
    <w:p w14:paraId="58E723C9" w14:textId="77777777" w:rsidR="002955C0" w:rsidRPr="00D45B60" w:rsidRDefault="002955C0" w:rsidP="002955C0">
      <w:pPr>
        <w:widowControl w:val="0"/>
        <w:numPr>
          <w:ilvl w:val="0"/>
          <w:numId w:val="65"/>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b/>
          <w:kern w:val="2"/>
          <w:sz w:val="24"/>
          <w:szCs w:val="24"/>
          <w:lang w:eastAsia="zh-CN"/>
        </w:rPr>
        <w:t>zaświadczenia właściwego naczelnika urzędu skarbowego</w:t>
      </w:r>
      <w:r w:rsidRPr="00D45B60">
        <w:rPr>
          <w:rFonts w:ascii="Arial" w:eastAsia="Lucida Sans Unicode" w:hAnsi="Arial" w:cs="Arial"/>
          <w:kern w:val="2"/>
          <w:sz w:val="24"/>
          <w:szCs w:val="24"/>
          <w:lang w:eastAsia="zh-CN"/>
        </w:rPr>
        <w:t xml:space="preserve"> potwierdzającego, że Wykonawca nie zalega z opłacaniem podatków i opłat, w zakresie art. 109 ust. 1 pkt 1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wystawionego nie wcześniej niż 3 miesiące przed jego złożeniem, a w przypadku zalegania z opłacaniem podatków lub opłat – także dokumentów potwierdzających, że przed upływem terminu składania ofert Wykonawca dokonał płatności należnych podatków lub opłat wraz z odsetkami lub grzywnami lub zawarł wiążące porozumienie w sprawie spłat tych należności;</w:t>
      </w:r>
    </w:p>
    <w:p w14:paraId="431C5CB6" w14:textId="69FC9BD1" w:rsidR="00130EFE" w:rsidRPr="00D45B60" w:rsidRDefault="002955C0" w:rsidP="002955C0">
      <w:pPr>
        <w:widowControl w:val="0"/>
        <w:numPr>
          <w:ilvl w:val="0"/>
          <w:numId w:val="65"/>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b/>
          <w:kern w:val="2"/>
          <w:sz w:val="24"/>
          <w:szCs w:val="24"/>
          <w:lang w:eastAsia="zh-CN"/>
        </w:rPr>
        <w:t>zaświadczenia albo innego dokumentu właściwej terenowej jednostki organizacyjnej Zakładu Ubezpieczeń Społecznych</w:t>
      </w:r>
      <w:r w:rsidRPr="00D45B60">
        <w:rPr>
          <w:rFonts w:ascii="Arial" w:eastAsia="Lucida Sans Unicode" w:hAnsi="Arial" w:cs="Arial"/>
          <w:kern w:val="2"/>
          <w:sz w:val="24"/>
          <w:szCs w:val="24"/>
          <w:lang w:eastAsia="zh-CN"/>
        </w:rPr>
        <w:t xml:space="preserve">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wystawionego nie wcześniej niż 3 miesiące przed jego złożeniem, a w przypadku zalegania z opłacaniem składek na ubezpieczenia społeczne lub zdrowotne wraz z zaświadczeniem albo innym dokumentem – także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3FD44DE1" w14:textId="650C7B1D" w:rsidR="006C2FC8" w:rsidRPr="00D45B60" w:rsidRDefault="006C2FC8" w:rsidP="00391959">
      <w:pPr>
        <w:widowControl w:val="0"/>
        <w:numPr>
          <w:ilvl w:val="0"/>
          <w:numId w:val="65"/>
        </w:numPr>
        <w:suppressAutoHyphens/>
        <w:spacing w:before="0" w:after="0"/>
        <w:ind w:hanging="294"/>
        <w:jc w:val="both"/>
        <w:rPr>
          <w:rFonts w:ascii="Arial" w:eastAsia="Lucida Sans Unicode" w:hAnsi="Arial" w:cs="Arial"/>
          <w:kern w:val="2"/>
          <w:sz w:val="24"/>
          <w:szCs w:val="24"/>
          <w:lang w:eastAsia="zh-CN"/>
        </w:rPr>
      </w:pPr>
      <w:r w:rsidRPr="00D45B60">
        <w:rPr>
          <w:rFonts w:ascii="Arial" w:eastAsia="Lucida Sans Unicode" w:hAnsi="Arial" w:cs="Arial"/>
          <w:b/>
          <w:kern w:val="2"/>
          <w:sz w:val="24"/>
          <w:szCs w:val="24"/>
          <w:lang w:eastAsia="zh-CN"/>
        </w:rPr>
        <w:t>oświadczenia Wykonawcy</w:t>
      </w:r>
      <w:r w:rsidRPr="00D45B60">
        <w:rPr>
          <w:rFonts w:ascii="Arial" w:eastAsia="Lucida Sans Unicode" w:hAnsi="Arial" w:cs="Arial"/>
          <w:kern w:val="2"/>
          <w:sz w:val="24"/>
          <w:szCs w:val="24"/>
          <w:lang w:eastAsia="zh-CN"/>
        </w:rPr>
        <w:t xml:space="preserve"> w zakresie art. 108 ust 1 pkt 5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o </w:t>
      </w:r>
      <w:r w:rsidRPr="00D45B60">
        <w:rPr>
          <w:rFonts w:ascii="Arial" w:eastAsia="Lucida Sans Unicode" w:hAnsi="Arial" w:cs="Arial"/>
          <w:b/>
          <w:kern w:val="2"/>
          <w:sz w:val="24"/>
          <w:szCs w:val="24"/>
          <w:lang w:eastAsia="zh-CN"/>
        </w:rPr>
        <w:t xml:space="preserve">braku przynależności do tej samej grupy kapitałowej </w:t>
      </w:r>
      <w:r w:rsidRPr="00D45B60">
        <w:rPr>
          <w:rFonts w:ascii="Arial" w:eastAsia="Lucida Sans Unicode" w:hAnsi="Arial" w:cs="Arial"/>
          <w:kern w:val="2"/>
          <w:sz w:val="24"/>
          <w:szCs w:val="24"/>
          <w:lang w:eastAsia="zh-CN"/>
        </w:rPr>
        <w:t xml:space="preserve">w rozumieniu ustawy z dnia </w:t>
      </w:r>
      <w:r w:rsidRPr="00D45B60">
        <w:rPr>
          <w:rFonts w:ascii="Arial" w:eastAsia="Lucida Sans Unicode" w:hAnsi="Arial" w:cs="Arial"/>
          <w:kern w:val="2"/>
          <w:sz w:val="24"/>
          <w:szCs w:val="24"/>
          <w:lang w:eastAsia="zh-CN"/>
        </w:rPr>
        <w:lastRenderedPageBreak/>
        <w:t xml:space="preserve">16 lutego 2007 r o ochronie konkurencji i konsumentów, z innym wykonawcą, który złożył odrębną ofertę, albo oświadczenie o przynależności do tej samej grupy kapitałowej wraz z dokumentami lub informacjami </w:t>
      </w:r>
      <w:r w:rsidR="00481FF8" w:rsidRPr="00D45B60">
        <w:rPr>
          <w:rFonts w:ascii="Arial" w:eastAsia="Lucida Sans Unicode" w:hAnsi="Arial" w:cs="Arial"/>
          <w:kern w:val="2"/>
          <w:sz w:val="24"/>
          <w:szCs w:val="24"/>
          <w:lang w:eastAsia="zh-CN"/>
        </w:rPr>
        <w:t>potwierdzającymi</w:t>
      </w:r>
      <w:r w:rsidRPr="00D45B60">
        <w:rPr>
          <w:rFonts w:ascii="Arial" w:eastAsia="Lucida Sans Unicode" w:hAnsi="Arial" w:cs="Arial"/>
          <w:kern w:val="2"/>
          <w:sz w:val="24"/>
          <w:szCs w:val="24"/>
          <w:lang w:eastAsia="zh-CN"/>
        </w:rPr>
        <w:t xml:space="preserve"> przygotowanie oferty niezależnie od innego Wykonawcy należącego do tej samej grupy kapitałowej, zgodnie ze wzorem stanowiącym </w:t>
      </w:r>
      <w:r w:rsidRPr="00D45B60">
        <w:rPr>
          <w:rFonts w:ascii="Arial" w:eastAsia="Lucida Sans Unicode" w:hAnsi="Arial" w:cs="Arial"/>
          <w:b/>
          <w:kern w:val="2"/>
          <w:sz w:val="24"/>
          <w:szCs w:val="24"/>
          <w:lang w:eastAsia="zh-CN"/>
        </w:rPr>
        <w:t xml:space="preserve">załącznik nr </w:t>
      </w:r>
      <w:r w:rsidR="00352CFE" w:rsidRPr="00D45B60">
        <w:rPr>
          <w:rFonts w:ascii="Arial" w:eastAsia="Lucida Sans Unicode" w:hAnsi="Arial" w:cs="Arial"/>
          <w:b/>
          <w:kern w:val="2"/>
          <w:sz w:val="24"/>
          <w:szCs w:val="24"/>
          <w:lang w:eastAsia="zh-CN"/>
        </w:rPr>
        <w:t>5</w:t>
      </w:r>
      <w:r w:rsidRPr="00D45B60">
        <w:rPr>
          <w:rFonts w:ascii="Arial" w:eastAsia="Lucida Sans Unicode" w:hAnsi="Arial" w:cs="Arial"/>
          <w:b/>
          <w:kern w:val="2"/>
          <w:sz w:val="24"/>
          <w:szCs w:val="24"/>
          <w:lang w:eastAsia="zh-CN"/>
        </w:rPr>
        <w:t xml:space="preserve"> do SWZ;</w:t>
      </w:r>
    </w:p>
    <w:p w14:paraId="4EBC7A9E" w14:textId="77777777" w:rsidR="00AF2409" w:rsidRPr="00D45B60" w:rsidRDefault="006C2FC8" w:rsidP="00391959">
      <w:pPr>
        <w:widowControl w:val="0"/>
        <w:numPr>
          <w:ilvl w:val="0"/>
          <w:numId w:val="65"/>
        </w:numPr>
        <w:suppressAutoHyphens/>
        <w:spacing w:before="0" w:after="0"/>
        <w:ind w:hanging="29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oświadczenia </w:t>
      </w:r>
      <w:r w:rsidRPr="00D45B60">
        <w:rPr>
          <w:rFonts w:ascii="Arial" w:eastAsia="Lucida Sans Unicode" w:hAnsi="Arial" w:cs="Arial"/>
          <w:b/>
          <w:kern w:val="2"/>
          <w:sz w:val="24"/>
          <w:szCs w:val="24"/>
          <w:lang w:eastAsia="zh-CN"/>
        </w:rPr>
        <w:t>o aktualności informacji zawartych w oświadczeniu</w:t>
      </w:r>
      <w:r w:rsidRPr="00D45B60">
        <w:rPr>
          <w:rFonts w:ascii="Arial" w:eastAsia="Lucida Sans Unicode" w:hAnsi="Arial" w:cs="Arial"/>
          <w:kern w:val="2"/>
          <w:sz w:val="24"/>
          <w:szCs w:val="24"/>
          <w:lang w:eastAsia="zh-CN"/>
        </w:rPr>
        <w:t>, o których mowa w art. 125</w:t>
      </w:r>
      <w:r w:rsidR="00AF2409" w:rsidRPr="00D45B60">
        <w:rPr>
          <w:rFonts w:ascii="Arial" w:eastAsia="Lucida Sans Unicode" w:hAnsi="Arial" w:cs="Arial"/>
          <w:kern w:val="2"/>
          <w:sz w:val="24"/>
          <w:szCs w:val="24"/>
          <w:lang w:eastAsia="zh-CN"/>
        </w:rPr>
        <w:t xml:space="preserve"> ust. 1 ustawy </w:t>
      </w:r>
      <w:proofErr w:type="spellStart"/>
      <w:r w:rsidR="00AF2409" w:rsidRPr="00D45B60">
        <w:rPr>
          <w:rFonts w:ascii="Arial" w:eastAsia="Lucida Sans Unicode" w:hAnsi="Arial" w:cs="Arial"/>
          <w:kern w:val="2"/>
          <w:sz w:val="24"/>
          <w:szCs w:val="24"/>
          <w:lang w:eastAsia="zh-CN"/>
        </w:rPr>
        <w:t>P</w:t>
      </w:r>
      <w:r w:rsidRPr="00D45B60">
        <w:rPr>
          <w:rFonts w:ascii="Arial" w:eastAsia="Lucida Sans Unicode" w:hAnsi="Arial" w:cs="Arial"/>
          <w:kern w:val="2"/>
          <w:sz w:val="24"/>
          <w:szCs w:val="24"/>
          <w:lang w:eastAsia="zh-CN"/>
        </w:rPr>
        <w:t>zp</w:t>
      </w:r>
      <w:proofErr w:type="spellEnd"/>
      <w:r w:rsidRPr="00D45B60">
        <w:rPr>
          <w:rFonts w:ascii="Arial" w:eastAsia="Lucida Sans Unicode" w:hAnsi="Arial" w:cs="Arial"/>
          <w:kern w:val="2"/>
          <w:sz w:val="24"/>
          <w:szCs w:val="24"/>
          <w:lang w:eastAsia="zh-CN"/>
        </w:rPr>
        <w:t xml:space="preserve"> w zakresie podstaw do wykluczenia z postępowania, o których mowa w</w:t>
      </w:r>
      <w:r w:rsidR="00AF2409" w:rsidRPr="00D45B60">
        <w:rPr>
          <w:rFonts w:ascii="Arial" w:eastAsia="Lucida Sans Unicode" w:hAnsi="Arial" w:cs="Arial"/>
          <w:kern w:val="2"/>
          <w:sz w:val="24"/>
          <w:szCs w:val="24"/>
          <w:lang w:eastAsia="zh-CN"/>
        </w:rPr>
        <w:t>:</w:t>
      </w:r>
    </w:p>
    <w:p w14:paraId="2FB8DCFC" w14:textId="77777777" w:rsidR="00AF2409" w:rsidRPr="00D45B60" w:rsidRDefault="00AF2409" w:rsidP="00391959">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art. 108 ust. 1 pkt 3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w:t>
      </w:r>
    </w:p>
    <w:p w14:paraId="6202845D" w14:textId="77777777" w:rsidR="00AF2409" w:rsidRPr="00D45B60" w:rsidRDefault="00AF2409" w:rsidP="00391959">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art. 108 ust. 1 pkt 4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dotyczących orzeczenia zakazu ubiegania się o zamówienie publiczne tytułem środka zapobiegawczego,</w:t>
      </w:r>
    </w:p>
    <w:p w14:paraId="159CD54E" w14:textId="77777777" w:rsidR="00AF2409" w:rsidRPr="00D45B60" w:rsidRDefault="00AF2409" w:rsidP="00391959">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art. 108 ust. 1 pkt 5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dotyczących zawarcia z innymi Wykonawcami porozumienia mającego na celu zakłócenie konkurencji,</w:t>
      </w:r>
    </w:p>
    <w:p w14:paraId="3CAFCBEE" w14:textId="77777777" w:rsidR="00AF2409" w:rsidRPr="00D45B60" w:rsidRDefault="00AF2409" w:rsidP="00391959">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art. 108 ust. 1 pkt 6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w:t>
      </w:r>
    </w:p>
    <w:p w14:paraId="0B604029" w14:textId="24E3F1FA" w:rsidR="002955C0" w:rsidRPr="00D45B60" w:rsidRDefault="00AF2409" w:rsidP="002955C0">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art. 109 ust. 1 pkt</w:t>
      </w:r>
      <w:r w:rsidR="00AA57F8" w:rsidRPr="00D45B60">
        <w:rPr>
          <w:rFonts w:ascii="Arial" w:eastAsia="Lucida Sans Unicode" w:hAnsi="Arial" w:cs="Arial"/>
          <w:kern w:val="2"/>
          <w:sz w:val="24"/>
          <w:szCs w:val="24"/>
          <w:lang w:eastAsia="zh-CN"/>
        </w:rPr>
        <w:t xml:space="preserve"> </w:t>
      </w:r>
      <w:r w:rsidR="0074730B" w:rsidRPr="00D45B60">
        <w:rPr>
          <w:rFonts w:ascii="Arial" w:eastAsia="Lucida Sans Unicode" w:hAnsi="Arial" w:cs="Arial"/>
          <w:kern w:val="2"/>
          <w:sz w:val="24"/>
          <w:szCs w:val="24"/>
          <w:lang w:eastAsia="zh-CN"/>
        </w:rPr>
        <w:t xml:space="preserve">1) </w:t>
      </w:r>
      <w:r w:rsidR="002D1D09" w:rsidRPr="00D45B60">
        <w:rPr>
          <w:rFonts w:ascii="Arial" w:eastAsia="Lucida Sans Unicode" w:hAnsi="Arial" w:cs="Arial"/>
          <w:kern w:val="2"/>
          <w:sz w:val="24"/>
          <w:szCs w:val="24"/>
          <w:lang w:eastAsia="zh-CN"/>
        </w:rPr>
        <w:t>4</w:t>
      </w:r>
      <w:r w:rsidR="003D4F53" w:rsidRPr="00D45B60">
        <w:rPr>
          <w:rFonts w:ascii="Arial" w:eastAsia="Lucida Sans Unicode" w:hAnsi="Arial" w:cs="Arial"/>
          <w:kern w:val="2"/>
          <w:sz w:val="24"/>
          <w:szCs w:val="24"/>
          <w:lang w:eastAsia="zh-CN"/>
        </w:rPr>
        <w:t>)</w:t>
      </w:r>
      <w:r w:rsidR="00B42D1D" w:rsidRPr="00D45B60">
        <w:rPr>
          <w:rFonts w:ascii="Arial" w:eastAsia="Lucida Sans Unicode" w:hAnsi="Arial" w:cs="Arial"/>
          <w:kern w:val="2"/>
          <w:sz w:val="24"/>
          <w:szCs w:val="24"/>
          <w:lang w:eastAsia="zh-CN"/>
        </w:rPr>
        <w:t xml:space="preserve">, </w:t>
      </w:r>
      <w:r w:rsidR="00AA57F8" w:rsidRPr="00D45B60">
        <w:rPr>
          <w:rFonts w:ascii="Arial" w:eastAsia="Lucida Sans Unicode" w:hAnsi="Arial" w:cs="Arial"/>
          <w:kern w:val="2"/>
          <w:sz w:val="24"/>
          <w:szCs w:val="24"/>
          <w:lang w:eastAsia="zh-CN"/>
        </w:rPr>
        <w:t>5</w:t>
      </w:r>
      <w:r w:rsidR="003D4F53" w:rsidRPr="00D45B60">
        <w:rPr>
          <w:rFonts w:ascii="Arial" w:eastAsia="Lucida Sans Unicode" w:hAnsi="Arial" w:cs="Arial"/>
          <w:kern w:val="2"/>
          <w:sz w:val="24"/>
          <w:szCs w:val="24"/>
          <w:lang w:eastAsia="zh-CN"/>
        </w:rPr>
        <w:t>)</w:t>
      </w:r>
      <w:r w:rsidR="00AA57F8" w:rsidRPr="00D45B60">
        <w:rPr>
          <w:rFonts w:ascii="Arial" w:eastAsia="Lucida Sans Unicode" w:hAnsi="Arial" w:cs="Arial"/>
          <w:kern w:val="2"/>
          <w:sz w:val="24"/>
          <w:szCs w:val="24"/>
          <w:lang w:eastAsia="zh-CN"/>
        </w:rPr>
        <w:t>, 7</w:t>
      </w:r>
      <w:r w:rsidR="003D4F53" w:rsidRPr="00D45B60">
        <w:rPr>
          <w:rFonts w:ascii="Arial" w:eastAsia="Lucida Sans Unicode" w:hAnsi="Arial" w:cs="Arial"/>
          <w:kern w:val="2"/>
          <w:sz w:val="24"/>
          <w:szCs w:val="24"/>
          <w:lang w:eastAsia="zh-CN"/>
        </w:rPr>
        <w:t>)</w:t>
      </w:r>
      <w:r w:rsidRPr="00D45B60">
        <w:rPr>
          <w:rFonts w:ascii="Arial" w:eastAsia="Lucida Sans Unicode" w:hAnsi="Arial" w:cs="Arial"/>
          <w:kern w:val="2"/>
          <w:sz w:val="24"/>
          <w:szCs w:val="24"/>
          <w:lang w:eastAsia="zh-CN"/>
        </w:rPr>
        <w:t xml:space="preserve">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odnośnie do naruszenia obowiązków dotyczących płatności podatków i opłat lokalnych, o których mowa w ustawie z dnia 12 stycznia 1991 r. o podatkach i </w:t>
      </w:r>
      <w:r w:rsidR="002955C0" w:rsidRPr="00D45B60">
        <w:rPr>
          <w:rFonts w:ascii="Arial" w:eastAsia="Lucida Sans Unicode" w:hAnsi="Arial" w:cs="Arial"/>
          <w:kern w:val="2"/>
          <w:sz w:val="24"/>
          <w:szCs w:val="24"/>
          <w:lang w:eastAsia="zh-CN"/>
        </w:rPr>
        <w:t>opłatach lokalnych (Dz.U. z 2023 r. poz. 70</w:t>
      </w:r>
      <w:r w:rsidR="00543AE2" w:rsidRPr="00D45B60">
        <w:rPr>
          <w:rFonts w:ascii="Arial" w:eastAsia="Lucida Sans Unicode" w:hAnsi="Arial" w:cs="Arial"/>
          <w:kern w:val="2"/>
          <w:sz w:val="24"/>
          <w:szCs w:val="24"/>
          <w:lang w:eastAsia="zh-CN"/>
        </w:rPr>
        <w:t xml:space="preserve"> ze zm.</w:t>
      </w:r>
      <w:r w:rsidRPr="00D45B60">
        <w:rPr>
          <w:rFonts w:ascii="Arial" w:eastAsia="Lucida Sans Unicode" w:hAnsi="Arial" w:cs="Arial"/>
          <w:kern w:val="2"/>
          <w:sz w:val="24"/>
          <w:szCs w:val="24"/>
          <w:lang w:eastAsia="zh-CN"/>
        </w:rPr>
        <w:t>),</w:t>
      </w:r>
      <w:r w:rsidR="004844E0" w:rsidRPr="00D45B60">
        <w:rPr>
          <w:rFonts w:ascii="Arial" w:eastAsia="Lucida Sans Unicode" w:hAnsi="Arial" w:cs="Arial"/>
          <w:kern w:val="2"/>
          <w:sz w:val="24"/>
          <w:szCs w:val="24"/>
          <w:lang w:eastAsia="zh-CN"/>
        </w:rPr>
        <w:t xml:space="preserve"> </w:t>
      </w:r>
      <w:r w:rsidR="006C2FC8" w:rsidRPr="00D45B60">
        <w:rPr>
          <w:rFonts w:ascii="Arial" w:eastAsia="Lucida Sans Unicode" w:hAnsi="Arial" w:cs="Arial"/>
          <w:kern w:val="2"/>
          <w:sz w:val="24"/>
          <w:szCs w:val="24"/>
          <w:lang w:eastAsia="zh-CN"/>
        </w:rPr>
        <w:t xml:space="preserve">zgodnie ze wzorem </w:t>
      </w:r>
      <w:r w:rsidR="006C2FC8" w:rsidRPr="00D45B60">
        <w:rPr>
          <w:rFonts w:ascii="Arial" w:eastAsia="Lucida Sans Unicode" w:hAnsi="Arial" w:cs="Arial"/>
          <w:b/>
          <w:kern w:val="2"/>
          <w:sz w:val="24"/>
          <w:szCs w:val="24"/>
          <w:lang w:eastAsia="zh-CN"/>
        </w:rPr>
        <w:t xml:space="preserve">stanowiącym załącznik nr </w:t>
      </w:r>
      <w:r w:rsidR="00352CFE" w:rsidRPr="00D45B60">
        <w:rPr>
          <w:rFonts w:ascii="Arial" w:eastAsia="Lucida Sans Unicode" w:hAnsi="Arial" w:cs="Arial"/>
          <w:b/>
          <w:kern w:val="2"/>
          <w:sz w:val="24"/>
          <w:szCs w:val="24"/>
          <w:lang w:eastAsia="zh-CN"/>
        </w:rPr>
        <w:t>6</w:t>
      </w:r>
      <w:r w:rsidR="00731CE5" w:rsidRPr="00D45B60">
        <w:rPr>
          <w:rFonts w:ascii="Arial" w:eastAsia="Lucida Sans Unicode" w:hAnsi="Arial" w:cs="Arial"/>
          <w:b/>
          <w:kern w:val="2"/>
          <w:sz w:val="24"/>
          <w:szCs w:val="24"/>
          <w:lang w:eastAsia="zh-CN"/>
        </w:rPr>
        <w:t xml:space="preserve"> do SWZ</w:t>
      </w:r>
      <w:r w:rsidR="006C2FC8" w:rsidRPr="00D45B60">
        <w:rPr>
          <w:rFonts w:ascii="Arial" w:eastAsia="Lucida Sans Unicode" w:hAnsi="Arial" w:cs="Arial"/>
          <w:b/>
          <w:kern w:val="2"/>
          <w:sz w:val="24"/>
          <w:szCs w:val="24"/>
          <w:lang w:eastAsia="zh-CN"/>
        </w:rPr>
        <w:t>.</w:t>
      </w:r>
    </w:p>
    <w:p w14:paraId="5835FE93" w14:textId="21BC0AA9" w:rsidR="002955C0" w:rsidRPr="00D45B60" w:rsidRDefault="002955C0" w:rsidP="00D45B60">
      <w:pPr>
        <w:pStyle w:val="Akapitzlist"/>
        <w:widowControl w:val="0"/>
        <w:numPr>
          <w:ilvl w:val="0"/>
          <w:numId w:val="51"/>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oraz aktualności informacji zawartych w oświadczeniu, w zakresie podstaw wykluczenia, o których mowa w art. 5k Rozporządzenia Rady (UE) nr 833/2014 oraz art. 7 ust. 1 ustawy o szczególnych rozwiązaniach w zakresie przeciwdziałania wspieraniu agresji na Ukrainę oraz służących ochronie bezpieczeństwa narodowego.</w:t>
      </w:r>
    </w:p>
    <w:p w14:paraId="2739248D" w14:textId="77777777" w:rsidR="003D4F53" w:rsidRPr="00D45B60" w:rsidRDefault="003D4F53" w:rsidP="00391959">
      <w:pPr>
        <w:widowControl w:val="0"/>
        <w:suppressAutoHyphens/>
        <w:spacing w:before="0" w:after="0"/>
        <w:ind w:left="927"/>
        <w:jc w:val="both"/>
        <w:rPr>
          <w:rFonts w:ascii="Arial" w:eastAsia="Lucida Sans Unicode" w:hAnsi="Arial" w:cs="Arial"/>
          <w:kern w:val="2"/>
          <w:sz w:val="24"/>
          <w:szCs w:val="24"/>
          <w:lang w:eastAsia="zh-CN"/>
        </w:rPr>
      </w:pPr>
    </w:p>
    <w:p w14:paraId="082056EE" w14:textId="77777777" w:rsidR="006C2FC8" w:rsidRPr="00D45B60" w:rsidRDefault="006C2FC8" w:rsidP="00D45B60">
      <w:pPr>
        <w:widowControl w:val="0"/>
        <w:numPr>
          <w:ilvl w:val="0"/>
          <w:numId w:val="14"/>
        </w:numPr>
        <w:tabs>
          <w:tab w:val="left" w:pos="284"/>
          <w:tab w:val="left" w:pos="26956"/>
        </w:tabs>
        <w:suppressAutoHyphens/>
        <w:spacing w:before="0" w:after="0"/>
        <w:ind w:left="284" w:hanging="284"/>
        <w:jc w:val="both"/>
        <w:rPr>
          <w:rFonts w:ascii="Arial" w:eastAsia="Lucida Sans Unicode" w:hAnsi="Arial" w:cs="Arial"/>
          <w:b/>
          <w:bCs/>
          <w:kern w:val="2"/>
          <w:sz w:val="24"/>
          <w:szCs w:val="24"/>
          <w:lang w:eastAsia="zh-CN"/>
        </w:rPr>
      </w:pPr>
      <w:r w:rsidRPr="00D45B60">
        <w:rPr>
          <w:rFonts w:ascii="Arial" w:hAnsi="Arial" w:cs="Arial"/>
          <w:b/>
          <w:bCs/>
          <w:kern w:val="2"/>
          <w:sz w:val="24"/>
          <w:szCs w:val="24"/>
          <w:lang w:eastAsia="zh-CN"/>
        </w:rPr>
        <w:t>Podmiotowe środki dowodowe składane przez Wykonawcę mającego siedzibę lub miejsce zamieszkania poza terytorium Rzeczypospolitej Polskiej</w:t>
      </w:r>
    </w:p>
    <w:p w14:paraId="2E9EE891" w14:textId="77777777" w:rsidR="007353F2" w:rsidRPr="00D45B60" w:rsidRDefault="007353F2" w:rsidP="00D45B60">
      <w:pPr>
        <w:widowControl w:val="0"/>
        <w:numPr>
          <w:ilvl w:val="0"/>
          <w:numId w:val="164"/>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Jeżeli Wykonawca ma siedzibę lub miejsce zamieszkania</w:t>
      </w:r>
      <w:r w:rsidRPr="00D45B60">
        <w:rPr>
          <w:rFonts w:ascii="Arial" w:hAnsi="Arial" w:cs="Arial"/>
          <w:sz w:val="24"/>
          <w:szCs w:val="24"/>
        </w:rPr>
        <w:t xml:space="preserve"> </w:t>
      </w:r>
      <w:r w:rsidRPr="00D45B60">
        <w:rPr>
          <w:rFonts w:ascii="Arial" w:eastAsia="Lucida Sans Unicode" w:hAnsi="Arial" w:cs="Arial"/>
          <w:kern w:val="2"/>
          <w:sz w:val="24"/>
          <w:szCs w:val="24"/>
          <w:lang w:eastAsia="zh-CN"/>
        </w:rPr>
        <w:t xml:space="preserve">lub miejsce zamieszkania ma osoba której dotyczy informacja lub dokument, poza granicami Rzeczypospolitej Polskiej zamiast: </w:t>
      </w:r>
    </w:p>
    <w:p w14:paraId="214CDB78" w14:textId="77777777" w:rsidR="007353F2" w:rsidRPr="00D45B60" w:rsidRDefault="007353F2" w:rsidP="00D45B60">
      <w:pPr>
        <w:widowControl w:val="0"/>
        <w:numPr>
          <w:ilvl w:val="1"/>
          <w:numId w:val="14"/>
        </w:numPr>
        <w:suppressAutoHyphens/>
        <w:spacing w:before="0" w:after="0"/>
        <w:ind w:left="1134" w:hanging="283"/>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informacji z Krajowego Rejestru Karnego, w zakresie o którym mowa w pkt 2.2.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1) niniejszego rozdziału składa informacje z odpowiedniego rejestru, takiego jak rejestr sądowy albo w przypadku braku takiego rejestru inny równoważny dokument wydany przez właściwy organ sądowy lub administracyjny kraju w którym wykonawca ma siedzibę lub miejsce zamieszkania, </w:t>
      </w:r>
    </w:p>
    <w:p w14:paraId="1C8C4770" w14:textId="77777777" w:rsidR="007353F2" w:rsidRPr="00D45B60" w:rsidRDefault="007353F2" w:rsidP="00D45B60">
      <w:pPr>
        <w:widowControl w:val="0"/>
        <w:numPr>
          <w:ilvl w:val="1"/>
          <w:numId w:val="14"/>
        </w:numPr>
        <w:suppressAutoHyphens/>
        <w:spacing w:before="0" w:after="0"/>
        <w:ind w:left="1134" w:hanging="283"/>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zaświadczenia, o którym mowa w pkt 2.2.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2) niniejszego rozdziału, zaświadczenia albo innego dokumentu potwierdzającego, że Wykonawca nie zalega z opłacaniem składek na ubezpieczenia społeczne lub </w:t>
      </w:r>
      <w:r w:rsidRPr="00D45B60">
        <w:rPr>
          <w:rFonts w:ascii="Arial" w:eastAsia="Lucida Sans Unicode" w:hAnsi="Arial" w:cs="Arial"/>
          <w:kern w:val="2"/>
          <w:sz w:val="24"/>
          <w:szCs w:val="24"/>
          <w:lang w:eastAsia="zh-CN"/>
        </w:rPr>
        <w:lastRenderedPageBreak/>
        <w:t xml:space="preserve">zdrowotne, o których mowa w pkt 2.2.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3) niniejszego rozdziału, lub odpisu albo informacji z Krajowego Rejestru Sądowego lub z Centralnej Ewidencji i Informacji o Działalności Gospodarczej, o których mowa w pkt 2.2.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4) niniejszego rozdziału - składa dokument lub dokumenty wystawione w kraju, w którym Wykonawca ma siedzibę lub miejsce zamieszkania, potwierdzające odpowiednio, że:</w:t>
      </w:r>
    </w:p>
    <w:p w14:paraId="4C9D5A0B" w14:textId="77777777" w:rsidR="007353F2" w:rsidRPr="00D45B60" w:rsidRDefault="007353F2" w:rsidP="00D45B60">
      <w:pPr>
        <w:widowControl w:val="0"/>
        <w:numPr>
          <w:ilvl w:val="2"/>
          <w:numId w:val="17"/>
        </w:numPr>
        <w:suppressAutoHyphens/>
        <w:spacing w:before="0" w:after="0"/>
        <w:ind w:left="156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nie naruszył obowiązków dotyczących płatności podatków, opłat lub składek na ubezpieczenie społeczne lub zdrowotne,</w:t>
      </w:r>
    </w:p>
    <w:p w14:paraId="4B944757" w14:textId="77777777" w:rsidR="007353F2" w:rsidRPr="00D45B60" w:rsidRDefault="007353F2" w:rsidP="00D45B60">
      <w:pPr>
        <w:widowControl w:val="0"/>
        <w:numPr>
          <w:ilvl w:val="2"/>
          <w:numId w:val="17"/>
        </w:numPr>
        <w:suppressAutoHyphens/>
        <w:spacing w:before="0" w:after="0"/>
        <w:ind w:left="156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1281AB4D" w14:textId="77777777" w:rsidR="007353F2" w:rsidRPr="00D45B60" w:rsidRDefault="007353F2" w:rsidP="00D45B60">
      <w:pPr>
        <w:widowControl w:val="0"/>
        <w:numPr>
          <w:ilvl w:val="0"/>
          <w:numId w:val="164"/>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 xml:space="preserve">Dokument o którym mowa w pkt. 1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a) powinien być wystawiony nie wcześniej niż 6 miesięcy przed jego złożeniem. Dokumenty, o których mowa w pkt.1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b) powinny być wystawione nie wcześniej niż 3 miesiące przed ich złożeniem.</w:t>
      </w:r>
    </w:p>
    <w:p w14:paraId="13956285" w14:textId="77777777" w:rsidR="007353F2" w:rsidRPr="00D45B60" w:rsidRDefault="007353F2" w:rsidP="00D45B60">
      <w:pPr>
        <w:widowControl w:val="0"/>
        <w:numPr>
          <w:ilvl w:val="0"/>
          <w:numId w:val="164"/>
        </w:numPr>
        <w:suppressAutoHyphens/>
        <w:spacing w:before="0" w:after="0"/>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Jeżeli w kraju, w którym Wykonawca ma siedzibę lub miejsce zamieszkania,</w:t>
      </w:r>
      <w:r w:rsidRPr="00D45B60">
        <w:rPr>
          <w:rFonts w:ascii="Arial" w:hAnsi="Arial" w:cs="Arial"/>
          <w:sz w:val="24"/>
          <w:szCs w:val="24"/>
        </w:rPr>
        <w:t xml:space="preserve"> </w:t>
      </w:r>
      <w:r w:rsidRPr="00D45B60">
        <w:rPr>
          <w:rFonts w:ascii="Arial" w:eastAsia="Lucida Sans Unicode" w:hAnsi="Arial" w:cs="Arial"/>
          <w:kern w:val="2"/>
          <w:sz w:val="24"/>
          <w:szCs w:val="24"/>
          <w:lang w:eastAsia="zh-CN"/>
        </w:rPr>
        <w:t xml:space="preserve">lub miejsce zamieszkania ma osoba, której dokument dotyczy, nie wydaje się dokumentów, o których mowa w pkt 1) powyżej, lub gdy dokumenty te nie odnoszą się do wszystkich przypadków, o których mowa w art. art. 108 ust. 1 pkt 1, 2 i 4, art. 109 ust. 1 pkt 1 ustawy </w:t>
      </w:r>
      <w:proofErr w:type="spellStart"/>
      <w:r w:rsidRPr="00D45B60">
        <w:rPr>
          <w:rFonts w:ascii="Arial" w:eastAsia="Lucida Sans Unicode" w:hAnsi="Arial" w:cs="Arial"/>
          <w:kern w:val="2"/>
          <w:sz w:val="24"/>
          <w:szCs w:val="24"/>
          <w:lang w:eastAsia="zh-CN"/>
        </w:rPr>
        <w:t>Pzp</w:t>
      </w:r>
      <w:proofErr w:type="spellEnd"/>
      <w:r w:rsidRPr="00D45B60">
        <w:rPr>
          <w:rFonts w:ascii="Arial" w:eastAsia="Lucida Sans Unicode" w:hAnsi="Arial" w:cs="Arial"/>
          <w:kern w:val="2"/>
          <w:sz w:val="24"/>
          <w:szCs w:val="24"/>
          <w:lang w:eastAsia="zh-CN"/>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opatrzony datą zgodnie z </w:t>
      </w:r>
      <w:proofErr w:type="spellStart"/>
      <w:r w:rsidRPr="00D45B60">
        <w:rPr>
          <w:rFonts w:ascii="Arial" w:eastAsia="Lucida Sans Unicode" w:hAnsi="Arial" w:cs="Arial"/>
          <w:kern w:val="2"/>
          <w:sz w:val="24"/>
          <w:szCs w:val="24"/>
          <w:lang w:eastAsia="zh-CN"/>
        </w:rPr>
        <w:t>ppkt</w:t>
      </w:r>
      <w:proofErr w:type="spellEnd"/>
      <w:r w:rsidRPr="00D45B60">
        <w:rPr>
          <w:rFonts w:ascii="Arial" w:eastAsia="Lucida Sans Unicode" w:hAnsi="Arial" w:cs="Arial"/>
          <w:kern w:val="2"/>
          <w:sz w:val="24"/>
          <w:szCs w:val="24"/>
          <w:lang w:eastAsia="zh-CN"/>
        </w:rPr>
        <w:t xml:space="preserve"> 2) powyżej.</w:t>
      </w:r>
    </w:p>
    <w:p w14:paraId="7A5F21C1" w14:textId="77777777" w:rsidR="007353F2" w:rsidRPr="00F26985" w:rsidRDefault="007353F2" w:rsidP="007353F2">
      <w:pPr>
        <w:widowControl w:val="0"/>
        <w:tabs>
          <w:tab w:val="left" w:pos="284"/>
          <w:tab w:val="left" w:pos="26956"/>
        </w:tabs>
        <w:suppressAutoHyphens/>
        <w:spacing w:before="0" w:after="0"/>
        <w:ind w:left="284"/>
        <w:jc w:val="both"/>
        <w:rPr>
          <w:rFonts w:ascii="Arial" w:eastAsia="Lucida Sans Unicode" w:hAnsi="Arial" w:cs="Arial"/>
          <w:b/>
          <w:bCs/>
          <w:kern w:val="2"/>
          <w:sz w:val="22"/>
          <w:szCs w:val="22"/>
          <w:lang w:eastAsia="zh-CN"/>
        </w:rPr>
      </w:pPr>
    </w:p>
    <w:p w14:paraId="23ADF176" w14:textId="77777777" w:rsidR="006C2FC8" w:rsidRPr="00D45B60" w:rsidRDefault="006C2FC8" w:rsidP="00D45B60">
      <w:pPr>
        <w:widowControl w:val="0"/>
        <w:numPr>
          <w:ilvl w:val="0"/>
          <w:numId w:val="14"/>
        </w:numPr>
        <w:suppressAutoHyphens/>
        <w:spacing w:before="0" w:after="0"/>
        <w:ind w:left="284" w:hanging="284"/>
        <w:jc w:val="both"/>
        <w:rPr>
          <w:rFonts w:ascii="Arial" w:eastAsia="Lucida Sans Unicode" w:hAnsi="Arial" w:cs="Arial"/>
          <w:kern w:val="2"/>
          <w:sz w:val="24"/>
          <w:szCs w:val="24"/>
          <w:lang w:eastAsia="zh-CN"/>
        </w:rPr>
      </w:pPr>
      <w:r w:rsidRPr="00D45B60">
        <w:rPr>
          <w:rFonts w:ascii="Arial" w:hAnsi="Arial" w:cs="Arial"/>
          <w:sz w:val="24"/>
          <w:szCs w:val="24"/>
        </w:rPr>
        <w:t>Zamawiający nie wzywa do złożenia podmiotowych środków dowodowych, jeżeli:</w:t>
      </w:r>
    </w:p>
    <w:p w14:paraId="63150778" w14:textId="77777777" w:rsidR="006C2FC8" w:rsidRPr="00D45B60" w:rsidRDefault="006C2FC8" w:rsidP="00D45B60">
      <w:pPr>
        <w:pStyle w:val="Akapitzlist"/>
        <w:spacing w:before="0" w:after="0"/>
        <w:ind w:left="568" w:hanging="284"/>
        <w:jc w:val="both"/>
        <w:rPr>
          <w:rFonts w:ascii="Arial" w:eastAsia="Times New Roman" w:hAnsi="Arial" w:cs="Arial"/>
          <w:sz w:val="24"/>
          <w:szCs w:val="24"/>
          <w:lang w:eastAsia="pl-PL"/>
        </w:rPr>
      </w:pPr>
      <w:r w:rsidRPr="00D45B60">
        <w:rPr>
          <w:rFonts w:ascii="Arial" w:hAnsi="Arial" w:cs="Arial"/>
          <w:sz w:val="24"/>
          <w:szCs w:val="24"/>
        </w:rPr>
        <w:t>1)</w:t>
      </w:r>
      <w:r w:rsidRPr="00D45B60">
        <w:rPr>
          <w:rFonts w:ascii="Arial" w:hAnsi="Arial" w:cs="Arial"/>
          <w:sz w:val="24"/>
          <w:szCs w:val="24"/>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0B64A8" w:rsidRPr="00D45B60">
        <w:rPr>
          <w:rFonts w:ascii="Arial" w:hAnsi="Arial" w:cs="Arial"/>
          <w:sz w:val="24"/>
          <w:szCs w:val="24"/>
        </w:rPr>
        <w:t xml:space="preserve">ustawy </w:t>
      </w:r>
      <w:proofErr w:type="spellStart"/>
      <w:r w:rsidR="000B64A8" w:rsidRPr="00D45B60">
        <w:rPr>
          <w:rFonts w:ascii="Arial" w:hAnsi="Arial" w:cs="Arial"/>
          <w:sz w:val="24"/>
          <w:szCs w:val="24"/>
        </w:rPr>
        <w:t>Pzp</w:t>
      </w:r>
      <w:proofErr w:type="spellEnd"/>
      <w:r w:rsidRPr="00D45B60">
        <w:rPr>
          <w:rFonts w:ascii="Arial" w:hAnsi="Arial" w:cs="Arial"/>
          <w:sz w:val="24"/>
          <w:szCs w:val="24"/>
        </w:rPr>
        <w:t xml:space="preserve"> dane umożliwiające dostęp do tych środków;</w:t>
      </w:r>
    </w:p>
    <w:p w14:paraId="38CC8200" w14:textId="77777777" w:rsidR="006C2FC8" w:rsidRPr="00D45B60" w:rsidRDefault="006C2FC8" w:rsidP="00D45B60">
      <w:pPr>
        <w:pStyle w:val="Akapitzlist"/>
        <w:spacing w:before="0" w:after="0"/>
        <w:ind w:left="568" w:hanging="284"/>
        <w:jc w:val="both"/>
        <w:rPr>
          <w:rFonts w:ascii="Arial" w:hAnsi="Arial" w:cs="Arial"/>
          <w:sz w:val="24"/>
          <w:szCs w:val="24"/>
        </w:rPr>
      </w:pPr>
      <w:r w:rsidRPr="00D45B60">
        <w:rPr>
          <w:rFonts w:ascii="Arial" w:hAnsi="Arial" w:cs="Arial"/>
          <w:sz w:val="24"/>
          <w:szCs w:val="24"/>
        </w:rPr>
        <w:t>2)</w:t>
      </w:r>
      <w:r w:rsidRPr="00D45B60">
        <w:rPr>
          <w:rFonts w:ascii="Arial" w:hAnsi="Arial" w:cs="Arial"/>
          <w:sz w:val="24"/>
          <w:szCs w:val="24"/>
        </w:rPr>
        <w:tab/>
        <w:t>podmiotowym środkiem dowodowym jest oświadczenie, którego treść odpowiada zakresowi oświadczenia, o którym mowa w art. 125 ust. 1.</w:t>
      </w:r>
    </w:p>
    <w:p w14:paraId="18A41A10" w14:textId="77777777" w:rsidR="006C2FC8" w:rsidRPr="00D45B60" w:rsidRDefault="006C2FC8" w:rsidP="00D45B60">
      <w:pPr>
        <w:pStyle w:val="Akapitzlist"/>
        <w:numPr>
          <w:ilvl w:val="0"/>
          <w:numId w:val="14"/>
        </w:numPr>
        <w:spacing w:before="0" w:after="0"/>
        <w:ind w:left="284" w:hanging="284"/>
        <w:jc w:val="both"/>
        <w:rPr>
          <w:rFonts w:ascii="Arial" w:hAnsi="Arial" w:cs="Arial"/>
          <w:sz w:val="24"/>
          <w:szCs w:val="24"/>
        </w:rPr>
      </w:pPr>
      <w:r w:rsidRPr="00D45B60">
        <w:rPr>
          <w:rFonts w:ascii="Arial" w:hAnsi="Arial" w:cs="Arial"/>
          <w:sz w:val="24"/>
          <w:szCs w:val="24"/>
        </w:rPr>
        <w:lastRenderedPageBreak/>
        <w:t>Wykonawca nie jest zobowiązany do złożenia podmiotowych środków dowodowych, które zamawiający posiada, jeżeli wykonawca wskaże te środki oraz potwierdzi ich prawidłowość i aktualność.</w:t>
      </w:r>
    </w:p>
    <w:p w14:paraId="6A88860A" w14:textId="77777777" w:rsidR="006C2FC8" w:rsidRPr="00D45B60" w:rsidRDefault="006C2FC8" w:rsidP="00D45B60">
      <w:pPr>
        <w:pStyle w:val="Akapitzlist"/>
        <w:numPr>
          <w:ilvl w:val="0"/>
          <w:numId w:val="14"/>
        </w:numPr>
        <w:spacing w:before="0" w:after="0"/>
        <w:ind w:left="284" w:hanging="284"/>
        <w:jc w:val="both"/>
        <w:rPr>
          <w:rFonts w:ascii="Arial" w:hAnsi="Arial" w:cs="Arial"/>
          <w:sz w:val="24"/>
          <w:szCs w:val="24"/>
        </w:rPr>
      </w:pPr>
      <w:r w:rsidRPr="00D45B60">
        <w:rPr>
          <w:rFonts w:ascii="Arial" w:hAnsi="Arial" w:cs="Arial"/>
          <w:sz w:val="24"/>
          <w:szCs w:val="24"/>
        </w:rPr>
        <w:t xml:space="preserve">W zakresie nieuregulowanym ustawą </w:t>
      </w:r>
      <w:proofErr w:type="spellStart"/>
      <w:r w:rsidR="00116871" w:rsidRPr="00D45B60">
        <w:rPr>
          <w:rFonts w:ascii="Arial" w:hAnsi="Arial" w:cs="Arial"/>
          <w:sz w:val="24"/>
          <w:szCs w:val="24"/>
        </w:rPr>
        <w:t>Pzp</w:t>
      </w:r>
      <w:proofErr w:type="spellEnd"/>
      <w:r w:rsidR="00116871" w:rsidRPr="00D45B60">
        <w:rPr>
          <w:rFonts w:ascii="Arial" w:hAnsi="Arial" w:cs="Arial"/>
          <w:sz w:val="24"/>
          <w:szCs w:val="24"/>
        </w:rPr>
        <w:t xml:space="preserve"> </w:t>
      </w:r>
      <w:r w:rsidRPr="00D45B60">
        <w:rPr>
          <w:rFonts w:ascii="Arial" w:hAnsi="Arial" w:cs="Arial"/>
          <w:sz w:val="24"/>
          <w:szCs w:val="24"/>
        </w:rPr>
        <w:t xml:space="preserve">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D45B60">
        <w:rPr>
          <w:rFonts w:ascii="Arial" w:hAnsi="Arial" w:cs="Arial"/>
          <w:caps/>
          <w:sz w:val="24"/>
          <w:szCs w:val="24"/>
        </w:rPr>
        <w:t xml:space="preserve">30  </w:t>
      </w:r>
      <w:r w:rsidRPr="00D45B60">
        <w:rPr>
          <w:rFonts w:ascii="Arial" w:hAnsi="Arial" w:cs="Arial"/>
          <w:sz w:val="24"/>
          <w:szCs w:val="24"/>
        </w:rPr>
        <w:t>grudnia 2020 r. w sprawie sposobu sporządzania i przekazywania informacji oraz wymagań technicznych dla dokumentów elektronicznych oraz środków komunikacji elektronicznej w postępowaniu o udzielenie zamówienia publicznego lub konkursie.</w:t>
      </w:r>
    </w:p>
    <w:p w14:paraId="128B309C" w14:textId="77777777" w:rsidR="006C2FC8" w:rsidRPr="00D45B60" w:rsidRDefault="006C2FC8" w:rsidP="00D45B60">
      <w:pPr>
        <w:pStyle w:val="Akapitzlist"/>
        <w:numPr>
          <w:ilvl w:val="0"/>
          <w:numId w:val="14"/>
        </w:numPr>
        <w:spacing w:before="0" w:after="0"/>
        <w:ind w:left="284" w:hanging="284"/>
        <w:jc w:val="both"/>
        <w:rPr>
          <w:rFonts w:ascii="Arial" w:hAnsi="Arial" w:cs="Arial"/>
          <w:b/>
          <w:sz w:val="24"/>
          <w:szCs w:val="24"/>
        </w:rPr>
      </w:pPr>
      <w:r w:rsidRPr="00D45B60">
        <w:rPr>
          <w:rFonts w:ascii="Arial" w:hAnsi="Arial" w:cs="Arial"/>
          <w:b/>
          <w:sz w:val="24"/>
          <w:szCs w:val="24"/>
        </w:rPr>
        <w:t>Przedmiotowe środki dowodowe.</w:t>
      </w:r>
    </w:p>
    <w:p w14:paraId="76C9D5D9" w14:textId="720D2D57" w:rsidR="006C2FC8" w:rsidRPr="00D45B60" w:rsidRDefault="006C2FC8" w:rsidP="00D45B60">
      <w:pPr>
        <w:pStyle w:val="Akapitzlist"/>
        <w:spacing w:before="0" w:after="0"/>
        <w:ind w:left="284"/>
        <w:jc w:val="both"/>
        <w:rPr>
          <w:rFonts w:ascii="Arial" w:hAnsi="Arial" w:cs="Arial"/>
          <w:sz w:val="24"/>
          <w:szCs w:val="24"/>
        </w:rPr>
      </w:pPr>
      <w:r w:rsidRPr="00D45B60">
        <w:rPr>
          <w:rFonts w:ascii="Arial" w:hAnsi="Arial" w:cs="Arial"/>
          <w:sz w:val="24"/>
          <w:szCs w:val="24"/>
        </w:rPr>
        <w:t>Zamawiający nie wymaga złożenia wraz z ofertą przedmiotowych środków dowodowych.</w:t>
      </w:r>
    </w:p>
    <w:p w14:paraId="678E7014" w14:textId="77777777" w:rsidR="00352CFE" w:rsidRPr="00D45B60" w:rsidRDefault="00352CFE" w:rsidP="00D45B60">
      <w:pPr>
        <w:widowControl w:val="0"/>
        <w:suppressAutoHyphens/>
        <w:spacing w:before="0" w:after="0"/>
        <w:jc w:val="both"/>
        <w:rPr>
          <w:rFonts w:ascii="Arial" w:eastAsia="Lucida Sans Unicode" w:hAnsi="Arial" w:cs="Arial"/>
          <w:b/>
          <w:kern w:val="2"/>
          <w:sz w:val="24"/>
          <w:szCs w:val="24"/>
          <w:lang w:eastAsia="zh-CN"/>
        </w:rPr>
      </w:pPr>
    </w:p>
    <w:p w14:paraId="381DE849" w14:textId="6B0EB35B" w:rsidR="006C2FC8" w:rsidRPr="00D45B60" w:rsidRDefault="006C2FC8" w:rsidP="00D45B60">
      <w:pPr>
        <w:widowControl w:val="0"/>
        <w:suppressAutoHyphens/>
        <w:spacing w:before="0" w:after="0"/>
        <w:jc w:val="both"/>
        <w:rPr>
          <w:rFonts w:ascii="Arial" w:eastAsia="Lucida Sans Unicode" w:hAnsi="Arial" w:cs="Arial"/>
          <w:b/>
          <w:kern w:val="2"/>
          <w:sz w:val="24"/>
          <w:szCs w:val="24"/>
          <w:lang w:eastAsia="zh-CN"/>
        </w:rPr>
      </w:pPr>
      <w:r w:rsidRPr="00D45B60">
        <w:rPr>
          <w:rFonts w:ascii="Arial" w:eastAsia="Lucida Sans Unicode" w:hAnsi="Arial" w:cs="Arial"/>
          <w:b/>
          <w:kern w:val="2"/>
          <w:sz w:val="24"/>
          <w:szCs w:val="24"/>
          <w:lang w:eastAsia="zh-CN"/>
        </w:rPr>
        <w:t>Rozdział X Poleganie na zasobach innych podmiotów</w:t>
      </w:r>
    </w:p>
    <w:p w14:paraId="6E6500AC" w14:textId="77777777" w:rsidR="006C2FC8" w:rsidRPr="00D45B60" w:rsidRDefault="006C2FC8" w:rsidP="00D45B60">
      <w:pPr>
        <w:pStyle w:val="Teksttreci40"/>
        <w:numPr>
          <w:ilvl w:val="3"/>
          <w:numId w:val="14"/>
        </w:numPr>
        <w:shd w:val="clear" w:color="auto" w:fill="auto"/>
        <w:spacing w:before="0" w:after="0" w:line="276" w:lineRule="auto"/>
        <w:ind w:left="284" w:right="23" w:hanging="284"/>
        <w:rPr>
          <w:rFonts w:ascii="Arial" w:hAnsi="Arial" w:cs="Arial"/>
          <w:sz w:val="24"/>
          <w:szCs w:val="24"/>
          <w:lang w:eastAsia="pl-PL"/>
        </w:rPr>
      </w:pPr>
      <w:r w:rsidRPr="00D45B60">
        <w:rPr>
          <w:rFonts w:ascii="Arial" w:hAnsi="Arial" w:cs="Arial"/>
          <w:sz w:val="24"/>
          <w:szCs w:val="24"/>
        </w:rPr>
        <w:t>Wykonawca może w celu potwierdzenia spełniania warunków udziału w postępowaniu polegać na zdolnościach technicznych</w:t>
      </w:r>
      <w:r w:rsidRPr="00D45B60">
        <w:rPr>
          <w:rFonts w:ascii="Arial" w:hAnsi="Arial" w:cs="Arial"/>
          <w:color w:val="FF0000"/>
          <w:sz w:val="24"/>
          <w:szCs w:val="24"/>
        </w:rPr>
        <w:t xml:space="preserve"> </w:t>
      </w:r>
      <w:r w:rsidRPr="00D45B60">
        <w:rPr>
          <w:rFonts w:ascii="Arial" w:hAnsi="Arial" w:cs="Arial"/>
          <w:sz w:val="24"/>
          <w:szCs w:val="24"/>
        </w:rPr>
        <w:t>lub zawodowych podmiotów udostępniających zasoby, niezależnie od charakteru prawnego łączących go z nimi stosunków prawnych.</w:t>
      </w:r>
    </w:p>
    <w:p w14:paraId="33D7C39E" w14:textId="77777777" w:rsidR="006C2FC8" w:rsidRPr="00D45B60" w:rsidRDefault="006C2FC8" w:rsidP="00D45B60">
      <w:pPr>
        <w:pStyle w:val="Teksttreci40"/>
        <w:numPr>
          <w:ilvl w:val="3"/>
          <w:numId w:val="14"/>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 xml:space="preserve">W odniesieniu do warunków dotyczących </w:t>
      </w:r>
      <w:r w:rsidR="00A219D3" w:rsidRPr="00D45B60">
        <w:rPr>
          <w:rFonts w:ascii="Arial" w:hAnsi="Arial" w:cs="Arial"/>
          <w:sz w:val="24"/>
          <w:szCs w:val="24"/>
        </w:rPr>
        <w:t xml:space="preserve">wykształcenia, kwalifikacji zawodowych lub </w:t>
      </w:r>
      <w:r w:rsidRPr="00D45B60">
        <w:rPr>
          <w:rFonts w:ascii="Arial" w:hAnsi="Arial" w:cs="Arial"/>
          <w:sz w:val="24"/>
          <w:szCs w:val="24"/>
        </w:rPr>
        <w:t>doświadczenia, wykonawcy mogą polegać na zdolnościach podmiotów udostępniających zasoby, jeśli podmioty te wykonają świadczenie do realizacji którego te zdolności są wymagane.</w:t>
      </w:r>
    </w:p>
    <w:p w14:paraId="7778450F" w14:textId="77777777" w:rsidR="006C2FC8" w:rsidRPr="00D45B60" w:rsidRDefault="006C2FC8" w:rsidP="00D45B60">
      <w:pPr>
        <w:pStyle w:val="Teksttreci40"/>
        <w:numPr>
          <w:ilvl w:val="3"/>
          <w:numId w:val="14"/>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 xml:space="preserve">Wykonawca, który polega na zdolnościach lub sytuacji podmiotów udostępniających zasoby, składa wraz z ofertą, </w:t>
      </w:r>
      <w:r w:rsidRPr="00D45B60">
        <w:rPr>
          <w:rFonts w:ascii="Arial" w:hAnsi="Arial" w:cs="Arial"/>
          <w:b/>
          <w:sz w:val="24"/>
          <w:szCs w:val="24"/>
        </w:rPr>
        <w:t>zobowiązanie podmiotu udostępniającego zasoby</w:t>
      </w:r>
      <w:r w:rsidRPr="00D45B60">
        <w:rPr>
          <w:rFonts w:ascii="Arial" w:hAnsi="Arial" w:cs="Arial"/>
          <w:sz w:val="24"/>
          <w:szCs w:val="24"/>
        </w:rPr>
        <w:t xml:space="preserve"> do oddania mu do dyspozycji niezbędnych zasobów</w:t>
      </w:r>
      <w:r w:rsidRPr="00D45B60">
        <w:rPr>
          <w:rFonts w:ascii="Arial" w:hAnsi="Arial" w:cs="Arial"/>
          <w:color w:val="FF0000"/>
          <w:sz w:val="24"/>
          <w:szCs w:val="24"/>
        </w:rPr>
        <w:t xml:space="preserve"> </w:t>
      </w:r>
      <w:r w:rsidRPr="00D45B60">
        <w:rPr>
          <w:rFonts w:ascii="Arial" w:hAnsi="Arial" w:cs="Arial"/>
          <w:sz w:val="24"/>
          <w:szCs w:val="24"/>
        </w:rPr>
        <w:t xml:space="preserve">na potrzeby realizacji danego zamówienia </w:t>
      </w:r>
      <w:r w:rsidRPr="00D45B60">
        <w:rPr>
          <w:rFonts w:ascii="Arial" w:hAnsi="Arial" w:cs="Arial"/>
          <w:b/>
          <w:sz w:val="24"/>
          <w:szCs w:val="24"/>
        </w:rPr>
        <w:t>lub inny podmiotowy środek dowodowy</w:t>
      </w:r>
      <w:r w:rsidRPr="00D45B60">
        <w:rPr>
          <w:rFonts w:ascii="Arial" w:hAnsi="Arial" w:cs="Arial"/>
          <w:sz w:val="24"/>
          <w:szCs w:val="24"/>
        </w:rPr>
        <w:t xml:space="preserve"> potwierdzający, że wykonawca realizując zamówienie, będzie dysponował niezbędnymi zasobami tych podmiotów. Wzór oświadczenia stanowi </w:t>
      </w:r>
      <w:r w:rsidRPr="00D45B60">
        <w:rPr>
          <w:rFonts w:ascii="Arial" w:hAnsi="Arial" w:cs="Arial"/>
          <w:b/>
          <w:bCs/>
          <w:sz w:val="24"/>
          <w:szCs w:val="24"/>
        </w:rPr>
        <w:t>załącznik nr 3 do SWZ.</w:t>
      </w:r>
    </w:p>
    <w:p w14:paraId="5BFE4749" w14:textId="77777777" w:rsidR="006C2FC8" w:rsidRPr="00D45B60" w:rsidRDefault="006C2FC8" w:rsidP="00D45B60">
      <w:pPr>
        <w:pStyle w:val="Teksttreci40"/>
        <w:numPr>
          <w:ilvl w:val="3"/>
          <w:numId w:val="14"/>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14:paraId="450198A8" w14:textId="77777777" w:rsidR="006C2FC8" w:rsidRPr="00D45B60" w:rsidRDefault="006C2FC8" w:rsidP="00D45B60">
      <w:pPr>
        <w:pStyle w:val="Teksttreci40"/>
        <w:numPr>
          <w:ilvl w:val="3"/>
          <w:numId w:val="14"/>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 xml:space="preserve">Jeżeli zdolności techniczne lub zawodowe, sytuacja ekonomiczna lub finansowa podmiotu udostępniającego zasoby nie potwierdzają spełniania przez wykonawcę warunków udziału w postępowaniu lub zachodzą wobec tego podmiotu podstawy </w:t>
      </w:r>
      <w:r w:rsidRPr="00D45B60">
        <w:rPr>
          <w:rFonts w:ascii="Arial" w:hAnsi="Arial" w:cs="Arial"/>
          <w:sz w:val="24"/>
          <w:szCs w:val="24"/>
        </w:rPr>
        <w:lastRenderedPageBreak/>
        <w:t>wykluczenia, zamawiający żąda, aby wykonawca w terminie określonym przez zamawiającego zastąpił ten podmiot innym podmiotem lub podmiotami albo wykazał, że samodzielnie spełnia warunki udziału w postępowaniu.</w:t>
      </w:r>
    </w:p>
    <w:p w14:paraId="694A3667" w14:textId="77777777" w:rsidR="006C2FC8" w:rsidRPr="00D45B60" w:rsidRDefault="006C2FC8" w:rsidP="00D45B60">
      <w:pPr>
        <w:pStyle w:val="Teksttreci40"/>
        <w:shd w:val="clear" w:color="auto" w:fill="auto"/>
        <w:spacing w:before="0" w:after="0" w:line="276" w:lineRule="auto"/>
        <w:ind w:left="284" w:right="23" w:firstLine="0"/>
        <w:rPr>
          <w:rFonts w:ascii="Arial" w:hAnsi="Arial" w:cs="Arial"/>
          <w:sz w:val="24"/>
          <w:szCs w:val="24"/>
        </w:rPr>
      </w:pPr>
      <w:r w:rsidRPr="00D45B60">
        <w:rPr>
          <w:rFonts w:ascii="Arial" w:hAnsi="Arial" w:cs="Arial"/>
          <w:b/>
          <w:sz w:val="24"/>
          <w:szCs w:val="24"/>
        </w:rPr>
        <w:t xml:space="preserve">UWAGA: </w:t>
      </w:r>
      <w:r w:rsidRPr="00D45B60">
        <w:rPr>
          <w:rFonts w:ascii="Arial" w:hAnsi="Arial" w:cs="Arial"/>
          <w:sz w:val="24"/>
          <w:szCs w:val="24"/>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F15F14C" w14:textId="4C4E77F6" w:rsidR="006C2FC8" w:rsidRPr="00D45B60" w:rsidRDefault="006C2FC8" w:rsidP="00D45B60">
      <w:pPr>
        <w:pStyle w:val="Teksttreci40"/>
        <w:numPr>
          <w:ilvl w:val="3"/>
          <w:numId w:val="63"/>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 xml:space="preserve">Wykonawca, w przypadku polegania na zdolnościach lub sytuacji podmiotów udostępniających zasoby, przedstawia, wraz z oświadczeniem JEDZ, także </w:t>
      </w:r>
      <w:r w:rsidRPr="00D45B60">
        <w:rPr>
          <w:rFonts w:ascii="Arial" w:hAnsi="Arial" w:cs="Arial"/>
          <w:b/>
          <w:bCs/>
          <w:sz w:val="24"/>
          <w:szCs w:val="24"/>
        </w:rPr>
        <w:t xml:space="preserve">oświadczenie </w:t>
      </w:r>
      <w:r w:rsidR="009438B5" w:rsidRPr="00D45B60">
        <w:rPr>
          <w:rFonts w:ascii="Arial" w:hAnsi="Arial" w:cs="Arial"/>
          <w:b/>
          <w:bCs/>
          <w:sz w:val="24"/>
          <w:szCs w:val="24"/>
        </w:rPr>
        <w:t xml:space="preserve">JEDZ </w:t>
      </w:r>
      <w:r w:rsidRPr="00D45B60">
        <w:rPr>
          <w:rFonts w:ascii="Arial" w:hAnsi="Arial" w:cs="Arial"/>
          <w:b/>
          <w:bCs/>
          <w:sz w:val="24"/>
          <w:szCs w:val="24"/>
        </w:rPr>
        <w:t>podmiotu udostępniającego zasoby</w:t>
      </w:r>
      <w:r w:rsidRPr="00D45B60">
        <w:rPr>
          <w:rFonts w:ascii="Arial" w:hAnsi="Arial" w:cs="Arial"/>
          <w:sz w:val="24"/>
          <w:szCs w:val="24"/>
        </w:rPr>
        <w:t>, potwierdzające brak podstaw wykluczenia tego podmiotu oraz odpowiednio spełnianie warunków udziału w postępowaniu lub kryteriów selekcji, w zakresie, w jakim wykonawca powołuje się na jego zasoby</w:t>
      </w:r>
      <w:r w:rsidR="00CE3726" w:rsidRPr="00D45B60">
        <w:rPr>
          <w:rFonts w:ascii="Arial" w:hAnsi="Arial" w:cs="Arial"/>
          <w:sz w:val="24"/>
          <w:szCs w:val="24"/>
        </w:rPr>
        <w:t xml:space="preserve"> oraz </w:t>
      </w:r>
      <w:r w:rsidR="00CE3726" w:rsidRPr="00D45B60">
        <w:rPr>
          <w:rFonts w:ascii="Arial" w:hAnsi="Arial" w:cs="Arial"/>
          <w:b/>
          <w:sz w:val="24"/>
          <w:szCs w:val="24"/>
        </w:rPr>
        <w:t>oświadczenie podmiotu udostepniającego zasoby dotyczące przesłanek wykluczenia z art. 5K Rozporządzenia</w:t>
      </w:r>
      <w:r w:rsidR="00CE3726" w:rsidRPr="00D45B60">
        <w:rPr>
          <w:rFonts w:ascii="Arial" w:eastAsia="Lucida Sans Unicode" w:hAnsi="Arial" w:cs="Arial"/>
          <w:b/>
          <w:kern w:val="2"/>
          <w:sz w:val="24"/>
          <w:szCs w:val="24"/>
          <w:lang w:eastAsia="zh-CN"/>
        </w:rPr>
        <w:t xml:space="preserve"> 833/2014 oraz art. 7 ust. 1 Ustawy o szczególnych rozwiązaniach w zakresie przeciwdziałania wspieraniu agresji</w:t>
      </w:r>
      <w:r w:rsidR="00CE3726" w:rsidRPr="00D45B60">
        <w:rPr>
          <w:rFonts w:ascii="Arial" w:eastAsia="Lucida Sans Unicode" w:hAnsi="Arial" w:cs="Arial"/>
          <w:kern w:val="2"/>
          <w:sz w:val="24"/>
          <w:szCs w:val="24"/>
          <w:lang w:eastAsia="zh-CN"/>
        </w:rPr>
        <w:t xml:space="preserve"> </w:t>
      </w:r>
      <w:r w:rsidR="00CE3726" w:rsidRPr="00D45B60">
        <w:rPr>
          <w:rFonts w:ascii="Arial" w:eastAsia="Lucida Sans Unicode" w:hAnsi="Arial" w:cs="Arial"/>
          <w:b/>
          <w:kern w:val="2"/>
          <w:sz w:val="24"/>
          <w:szCs w:val="24"/>
          <w:lang w:eastAsia="zh-CN"/>
        </w:rPr>
        <w:t>na Ukrainę</w:t>
      </w:r>
      <w:r w:rsidR="00CE3726" w:rsidRPr="00D45B60">
        <w:rPr>
          <w:rFonts w:ascii="Arial" w:eastAsia="Lucida Sans Unicode" w:hAnsi="Arial" w:cs="Arial"/>
          <w:kern w:val="2"/>
          <w:sz w:val="24"/>
          <w:szCs w:val="24"/>
          <w:lang w:eastAsia="zh-CN"/>
        </w:rPr>
        <w:t xml:space="preserve"> oraz służących ochronie bezpieczeństwa narodowego zgodnie ze wzorem stanowiącym</w:t>
      </w:r>
      <w:r w:rsidR="001E3BD5" w:rsidRPr="00D45B60">
        <w:rPr>
          <w:rFonts w:ascii="Arial" w:eastAsia="Lucida Sans Unicode" w:hAnsi="Arial" w:cs="Arial"/>
          <w:kern w:val="2"/>
          <w:sz w:val="24"/>
          <w:szCs w:val="24"/>
          <w:lang w:eastAsia="zh-CN"/>
        </w:rPr>
        <w:t xml:space="preserve"> </w:t>
      </w:r>
      <w:r w:rsidR="00CE3726" w:rsidRPr="00D45B60">
        <w:rPr>
          <w:rFonts w:ascii="Arial" w:eastAsia="Lucida Sans Unicode" w:hAnsi="Arial" w:cs="Arial"/>
          <w:b/>
          <w:kern w:val="2"/>
          <w:sz w:val="24"/>
          <w:szCs w:val="24"/>
          <w:lang w:eastAsia="zh-CN"/>
        </w:rPr>
        <w:t xml:space="preserve">załącznik nr </w:t>
      </w:r>
      <w:r w:rsidR="00352CFE" w:rsidRPr="00D45B60">
        <w:rPr>
          <w:rFonts w:ascii="Arial" w:eastAsia="Lucida Sans Unicode" w:hAnsi="Arial" w:cs="Arial"/>
          <w:b/>
          <w:kern w:val="2"/>
          <w:sz w:val="24"/>
          <w:szCs w:val="24"/>
          <w:lang w:eastAsia="zh-CN"/>
        </w:rPr>
        <w:t>9</w:t>
      </w:r>
      <w:r w:rsidR="00C07862" w:rsidRPr="00D45B60">
        <w:rPr>
          <w:rFonts w:ascii="Arial" w:eastAsia="Lucida Sans Unicode" w:hAnsi="Arial" w:cs="Arial"/>
          <w:b/>
          <w:kern w:val="2"/>
          <w:sz w:val="24"/>
          <w:szCs w:val="24"/>
          <w:lang w:eastAsia="zh-CN"/>
        </w:rPr>
        <w:t xml:space="preserve"> do SWZ.</w:t>
      </w:r>
    </w:p>
    <w:p w14:paraId="67D6CF51" w14:textId="77777777" w:rsidR="001F4117" w:rsidRPr="00D45B60" w:rsidRDefault="001F4117" w:rsidP="00D45B60">
      <w:pPr>
        <w:pStyle w:val="Teksttreci40"/>
        <w:numPr>
          <w:ilvl w:val="3"/>
          <w:numId w:val="14"/>
        </w:numPr>
        <w:shd w:val="clear" w:color="auto" w:fill="auto"/>
        <w:spacing w:before="0" w:after="0" w:line="276" w:lineRule="auto"/>
        <w:ind w:left="284" w:right="23" w:hanging="284"/>
        <w:rPr>
          <w:rFonts w:ascii="Arial" w:hAnsi="Arial" w:cs="Arial"/>
          <w:sz w:val="24"/>
          <w:szCs w:val="24"/>
        </w:rPr>
      </w:pPr>
      <w:r w:rsidRPr="00D45B60">
        <w:rPr>
          <w:rFonts w:ascii="Arial" w:hAnsi="Arial" w:cs="Arial"/>
          <w:sz w:val="24"/>
          <w:szCs w:val="24"/>
        </w:rPr>
        <w:t xml:space="preserve">Na wezwanie Zamawiającego Wykonawca, który polega na zdolnościach lub sytuacji podmiotów udostępniających zasoby na zasadach określonych w art. 118 ustawy </w:t>
      </w:r>
      <w:proofErr w:type="spellStart"/>
      <w:r w:rsidRPr="00D45B60">
        <w:rPr>
          <w:rFonts w:ascii="Arial" w:hAnsi="Arial" w:cs="Arial"/>
          <w:sz w:val="24"/>
          <w:szCs w:val="24"/>
        </w:rPr>
        <w:t>Pzp</w:t>
      </w:r>
      <w:proofErr w:type="spellEnd"/>
      <w:r w:rsidRPr="00D45B60">
        <w:rPr>
          <w:rFonts w:ascii="Arial" w:hAnsi="Arial" w:cs="Arial"/>
          <w:sz w:val="24"/>
          <w:szCs w:val="24"/>
        </w:rPr>
        <w:t xml:space="preserve">, zobowiązany jest do przedstawienia w odniesieniu do tych podmiotów podmiotowych środków dowodowych, o których mowa w rozdziale IX SWZ potwierdzających, że nie zachodzą wobec tych podmiotów podstawy do wykluczenia z postępowania. </w:t>
      </w:r>
    </w:p>
    <w:p w14:paraId="36DC470B" w14:textId="77777777" w:rsidR="001F4117" w:rsidRPr="00D45B60" w:rsidRDefault="001F4117" w:rsidP="00D45B60">
      <w:pPr>
        <w:pStyle w:val="Teksttreci40"/>
        <w:shd w:val="clear" w:color="auto" w:fill="auto"/>
        <w:spacing w:before="0" w:after="0" w:line="276" w:lineRule="auto"/>
        <w:ind w:left="284" w:right="23" w:firstLine="0"/>
        <w:rPr>
          <w:rFonts w:ascii="Arial" w:hAnsi="Arial" w:cs="Arial"/>
          <w:sz w:val="24"/>
          <w:szCs w:val="24"/>
        </w:rPr>
      </w:pPr>
    </w:p>
    <w:p w14:paraId="3B9E4B0F" w14:textId="77777777" w:rsidR="006C2FC8" w:rsidRPr="00D45B60" w:rsidRDefault="006C2FC8" w:rsidP="00D45B60">
      <w:pPr>
        <w:pStyle w:val="Teksttreci0"/>
        <w:spacing w:line="276" w:lineRule="auto"/>
        <w:ind w:firstLine="0"/>
        <w:jc w:val="both"/>
        <w:rPr>
          <w:rFonts w:ascii="Arial" w:hAnsi="Arial" w:cs="Arial"/>
          <w:b/>
          <w:sz w:val="24"/>
          <w:szCs w:val="24"/>
        </w:rPr>
      </w:pPr>
      <w:r w:rsidRPr="00D45B60">
        <w:rPr>
          <w:rFonts w:ascii="Arial" w:hAnsi="Arial" w:cs="Arial"/>
          <w:b/>
          <w:sz w:val="24"/>
          <w:szCs w:val="24"/>
        </w:rPr>
        <w:t>Rozdział XI Informacja dla wykonawców wspólnie ubiegających się o udzielenie zamówienia.</w:t>
      </w:r>
    </w:p>
    <w:p w14:paraId="42B26507" w14:textId="77777777" w:rsidR="006C2FC8" w:rsidRPr="00D45B60" w:rsidRDefault="006C2FC8" w:rsidP="00D45B60">
      <w:pPr>
        <w:numPr>
          <w:ilvl w:val="0"/>
          <w:numId w:val="18"/>
        </w:numPr>
        <w:spacing w:before="0" w:after="0"/>
        <w:ind w:left="283" w:hanging="283"/>
        <w:contextualSpacing/>
        <w:jc w:val="both"/>
        <w:rPr>
          <w:rFonts w:ascii="Arial" w:hAnsi="Arial" w:cs="Arial"/>
          <w:sz w:val="24"/>
          <w:szCs w:val="24"/>
        </w:rPr>
      </w:pPr>
      <w:r w:rsidRPr="00D45B60">
        <w:rPr>
          <w:rFonts w:ascii="Arial" w:hAnsi="Arial" w:cs="Arial"/>
          <w:sz w:val="24"/>
          <w:szCs w:val="24"/>
        </w:rPr>
        <w:t>Wykonawcy mogą wspólnie ubiegać się o udzielenie zamówienia. W takim przypadku Wykonawcy ustanawiają pełnomocnika do reprezentowania ich w postępowaniu albo do reprezentowania i zawarcia umowy w sprawie zamówienia publicznego. Pełnomocnictwo</w:t>
      </w:r>
      <w:r w:rsidRPr="00D45B60">
        <w:rPr>
          <w:rFonts w:ascii="Arial" w:hAnsi="Arial" w:cs="Arial"/>
          <w:b/>
          <w:sz w:val="24"/>
          <w:szCs w:val="24"/>
        </w:rPr>
        <w:t xml:space="preserve"> </w:t>
      </w:r>
      <w:r w:rsidRPr="00D45B60">
        <w:rPr>
          <w:rFonts w:ascii="Arial" w:hAnsi="Arial" w:cs="Arial"/>
          <w:sz w:val="24"/>
          <w:szCs w:val="24"/>
        </w:rPr>
        <w:t xml:space="preserve">winno być załączone do oferty. </w:t>
      </w:r>
    </w:p>
    <w:p w14:paraId="50DA8A92" w14:textId="77777777" w:rsidR="00295DF0" w:rsidRPr="00D45B60" w:rsidRDefault="00295DF0" w:rsidP="00D45B60">
      <w:pPr>
        <w:numPr>
          <w:ilvl w:val="0"/>
          <w:numId w:val="18"/>
        </w:numPr>
        <w:spacing w:before="0" w:after="0"/>
        <w:ind w:left="283" w:hanging="283"/>
        <w:contextualSpacing/>
        <w:jc w:val="both"/>
        <w:rPr>
          <w:rFonts w:ascii="Arial" w:hAnsi="Arial" w:cs="Arial"/>
          <w:sz w:val="24"/>
          <w:szCs w:val="24"/>
        </w:rPr>
      </w:pPr>
      <w:r w:rsidRPr="00D45B60">
        <w:rPr>
          <w:rFonts w:ascii="Arial" w:hAnsi="Arial" w:cs="Arial"/>
          <w:sz w:val="24"/>
          <w:szCs w:val="24"/>
        </w:rPr>
        <w:t xml:space="preserve">W odniesieniu do warunków dotyczących wykształcenia, kwalifikacji </w:t>
      </w:r>
      <w:r w:rsidR="00A219D3" w:rsidRPr="00D45B60">
        <w:rPr>
          <w:rFonts w:ascii="Arial" w:hAnsi="Arial" w:cs="Arial"/>
          <w:sz w:val="24"/>
          <w:szCs w:val="24"/>
        </w:rPr>
        <w:t>zawodowych</w:t>
      </w:r>
      <w:r w:rsidRPr="00D45B60">
        <w:rPr>
          <w:rFonts w:ascii="Arial" w:hAnsi="Arial" w:cs="Arial"/>
          <w:sz w:val="24"/>
          <w:szCs w:val="24"/>
        </w:rPr>
        <w:t xml:space="preserve"> lub doświadczenia wykonawcy wspólnie ubiegający się o udzielenie zamówienia mogą polegać na zdolnościach tych</w:t>
      </w:r>
      <w:r w:rsidR="00A219D3" w:rsidRPr="00D45B60">
        <w:rPr>
          <w:rFonts w:ascii="Arial" w:hAnsi="Arial" w:cs="Arial"/>
          <w:sz w:val="24"/>
          <w:szCs w:val="24"/>
        </w:rPr>
        <w:t xml:space="preserve"> z wykonawców, którzy wykonają usługi do realizacji których te zdolności są wymagane.</w:t>
      </w:r>
    </w:p>
    <w:p w14:paraId="6B02D263" w14:textId="4A7D71B8" w:rsidR="00A219D3" w:rsidRPr="00D45B60" w:rsidRDefault="00A219D3" w:rsidP="00D45B60">
      <w:pPr>
        <w:numPr>
          <w:ilvl w:val="0"/>
          <w:numId w:val="18"/>
        </w:numPr>
        <w:spacing w:before="0" w:after="0"/>
        <w:ind w:left="283" w:hanging="283"/>
        <w:contextualSpacing/>
        <w:jc w:val="both"/>
        <w:rPr>
          <w:rFonts w:ascii="Arial" w:hAnsi="Arial" w:cs="Arial"/>
          <w:sz w:val="24"/>
          <w:szCs w:val="24"/>
        </w:rPr>
      </w:pPr>
      <w:r w:rsidRPr="00D45B60">
        <w:rPr>
          <w:rFonts w:ascii="Arial" w:hAnsi="Arial" w:cs="Arial"/>
          <w:sz w:val="24"/>
          <w:szCs w:val="24"/>
        </w:rPr>
        <w:t xml:space="preserve">Wykonawcy wspólnie ubiegający się o udzielenie zamówienia dołączają do oferty oświadczenie, z którego wynika, które roboty budowlane/dostawy/usługi wykonają poszczególni wykonawcy- zgodnie z wzorem </w:t>
      </w:r>
      <w:r w:rsidRPr="00D45B60">
        <w:rPr>
          <w:rFonts w:ascii="Arial" w:hAnsi="Arial" w:cs="Arial"/>
          <w:b/>
          <w:sz w:val="24"/>
          <w:szCs w:val="24"/>
        </w:rPr>
        <w:t xml:space="preserve">Załącznika nr </w:t>
      </w:r>
      <w:r w:rsidR="00352CFE" w:rsidRPr="00D45B60">
        <w:rPr>
          <w:rFonts w:ascii="Arial" w:hAnsi="Arial" w:cs="Arial"/>
          <w:b/>
          <w:sz w:val="24"/>
          <w:szCs w:val="24"/>
        </w:rPr>
        <w:t>7</w:t>
      </w:r>
      <w:r w:rsidRPr="00D45B60">
        <w:rPr>
          <w:rFonts w:ascii="Arial" w:hAnsi="Arial" w:cs="Arial"/>
          <w:b/>
          <w:sz w:val="24"/>
          <w:szCs w:val="24"/>
        </w:rPr>
        <w:t xml:space="preserve"> do SWZ</w:t>
      </w:r>
      <w:r w:rsidRPr="00D45B60">
        <w:rPr>
          <w:rFonts w:ascii="Arial" w:hAnsi="Arial" w:cs="Arial"/>
          <w:sz w:val="24"/>
          <w:szCs w:val="24"/>
        </w:rPr>
        <w:t>.</w:t>
      </w:r>
    </w:p>
    <w:p w14:paraId="41F95C24" w14:textId="61169CC1" w:rsidR="00CE3726" w:rsidRPr="00D45B60" w:rsidRDefault="00CE3726" w:rsidP="00D45B60">
      <w:pPr>
        <w:numPr>
          <w:ilvl w:val="0"/>
          <w:numId w:val="18"/>
        </w:numPr>
        <w:spacing w:before="0" w:after="0"/>
        <w:ind w:left="284" w:hanging="283"/>
        <w:contextualSpacing/>
        <w:jc w:val="both"/>
        <w:rPr>
          <w:rFonts w:ascii="Arial" w:hAnsi="Arial" w:cs="Arial"/>
          <w:sz w:val="24"/>
          <w:szCs w:val="24"/>
        </w:rPr>
      </w:pPr>
      <w:r w:rsidRPr="00D45B60">
        <w:rPr>
          <w:rFonts w:ascii="Arial" w:hAnsi="Arial" w:cs="Arial"/>
          <w:sz w:val="24"/>
          <w:szCs w:val="24"/>
        </w:rPr>
        <w:t xml:space="preserve">W przypadku Wykonawców wspólnie ubiegających się o udzielenie zamówienia, </w:t>
      </w:r>
      <w:r w:rsidRPr="00D45B60">
        <w:rPr>
          <w:rFonts w:ascii="Arial" w:hAnsi="Arial" w:cs="Arial"/>
          <w:b/>
          <w:sz w:val="24"/>
          <w:szCs w:val="24"/>
        </w:rPr>
        <w:t xml:space="preserve">formularz JEDZ wraz z oświadczeniem </w:t>
      </w:r>
      <w:r w:rsidRPr="00D45B60">
        <w:rPr>
          <w:rFonts w:ascii="Arial" w:hAnsi="Arial" w:cs="Arial"/>
          <w:sz w:val="24"/>
          <w:szCs w:val="24"/>
        </w:rPr>
        <w:t xml:space="preserve">dotyczącym przesłanek wykluczenia z art. </w:t>
      </w:r>
      <w:r w:rsidRPr="00D45B60">
        <w:rPr>
          <w:rFonts w:ascii="Arial" w:hAnsi="Arial" w:cs="Arial"/>
          <w:sz w:val="24"/>
          <w:szCs w:val="24"/>
        </w:rPr>
        <w:lastRenderedPageBreak/>
        <w:t>5k Rozporządzenia 833/2014 oraz art. 7 ust. 1 Ustawy o szczególnych rozwiązaniach w zakresie przeciwdziałania wspieraniu agresji na Ukrainę oraz służących ochronie bezpieczeństwa narodowego</w:t>
      </w:r>
      <w:r w:rsidRPr="00D45B60">
        <w:rPr>
          <w:rFonts w:ascii="Arial" w:hAnsi="Arial" w:cs="Arial"/>
          <w:b/>
          <w:sz w:val="24"/>
          <w:szCs w:val="24"/>
        </w:rPr>
        <w:t xml:space="preserve"> wg załącznika nr </w:t>
      </w:r>
      <w:r w:rsidR="00352CFE" w:rsidRPr="00D45B60">
        <w:rPr>
          <w:rFonts w:ascii="Arial" w:hAnsi="Arial" w:cs="Arial"/>
          <w:b/>
          <w:sz w:val="24"/>
          <w:szCs w:val="24"/>
        </w:rPr>
        <w:t>8</w:t>
      </w:r>
      <w:r w:rsidRPr="00D45B60">
        <w:rPr>
          <w:rFonts w:ascii="Arial" w:hAnsi="Arial" w:cs="Arial"/>
          <w:b/>
          <w:sz w:val="24"/>
          <w:szCs w:val="24"/>
        </w:rPr>
        <w:t xml:space="preserve"> składa każdy z wykonawców</w:t>
      </w:r>
      <w:r w:rsidRPr="00D45B60">
        <w:rPr>
          <w:rFonts w:ascii="Arial" w:hAnsi="Arial" w:cs="Arial"/>
          <w:sz w:val="24"/>
          <w:szCs w:val="24"/>
        </w:rPr>
        <w:t>. Oświadczenie to potwierdza brak podstaw wykluczenia oraz spełnianie warunków udziału w zakresie, w jakim każdy z wykonawców wykazuje spełnianie warunków udziału w postępowaniu.</w:t>
      </w:r>
    </w:p>
    <w:p w14:paraId="5A832DFD" w14:textId="77777777" w:rsidR="006C2FC8" w:rsidRPr="00D45B60" w:rsidRDefault="006C2FC8" w:rsidP="00D45B60">
      <w:pPr>
        <w:numPr>
          <w:ilvl w:val="0"/>
          <w:numId w:val="18"/>
        </w:numPr>
        <w:spacing w:before="0" w:after="0"/>
        <w:ind w:left="284" w:hanging="283"/>
        <w:contextualSpacing/>
        <w:jc w:val="both"/>
        <w:rPr>
          <w:rFonts w:ascii="Arial" w:hAnsi="Arial" w:cs="Arial"/>
          <w:sz w:val="24"/>
          <w:szCs w:val="24"/>
        </w:rPr>
      </w:pPr>
      <w:r w:rsidRPr="00D45B60">
        <w:rPr>
          <w:rFonts w:ascii="Arial" w:hAnsi="Arial" w:cs="Arial"/>
          <w:sz w:val="24"/>
          <w:szCs w:val="24"/>
        </w:rPr>
        <w:t>Oświadczenia i dokumenty potwierdzające brak podstaw do wykluczenia z postępowania składa każdy z Wykonawców wspólnie ubiegających się o zamówienie.</w:t>
      </w:r>
      <w:bookmarkStart w:id="4" w:name="bookmark11"/>
    </w:p>
    <w:p w14:paraId="75883759" w14:textId="77777777" w:rsidR="006C2FC8" w:rsidRPr="00D45B60" w:rsidRDefault="006C2FC8" w:rsidP="00D45B60">
      <w:pPr>
        <w:numPr>
          <w:ilvl w:val="0"/>
          <w:numId w:val="18"/>
        </w:numPr>
        <w:spacing w:before="0" w:after="0"/>
        <w:ind w:left="283" w:hanging="283"/>
        <w:contextualSpacing/>
        <w:jc w:val="both"/>
        <w:rPr>
          <w:rFonts w:ascii="Arial" w:hAnsi="Arial" w:cs="Arial"/>
          <w:sz w:val="24"/>
          <w:szCs w:val="24"/>
        </w:rPr>
      </w:pPr>
      <w:r w:rsidRPr="00D45B60">
        <w:rPr>
          <w:rFonts w:ascii="Arial" w:hAnsi="Arial" w:cs="Arial"/>
          <w:sz w:val="24"/>
          <w:szCs w:val="24"/>
        </w:rPr>
        <w:t>Wykonawcy wspólnie ubiegający się o udzielenie zamówienia, których oferta zostanie uznana za najkorzystniejszą, przed podpisaniem umowy o realizację zamówienia, zobowiązani są dostarczyć Zamawiającemu umowę regulującą ich współpracę.</w:t>
      </w:r>
    </w:p>
    <w:p w14:paraId="05C03584" w14:textId="77777777" w:rsidR="00295DF0" w:rsidRPr="00D45B60" w:rsidRDefault="00295DF0" w:rsidP="00D45B60">
      <w:pPr>
        <w:numPr>
          <w:ilvl w:val="0"/>
          <w:numId w:val="18"/>
        </w:numPr>
        <w:spacing w:before="0" w:after="0"/>
        <w:ind w:left="283" w:hanging="283"/>
        <w:contextualSpacing/>
        <w:jc w:val="both"/>
        <w:rPr>
          <w:rFonts w:ascii="Arial" w:hAnsi="Arial" w:cs="Arial"/>
          <w:sz w:val="24"/>
          <w:szCs w:val="24"/>
        </w:rPr>
      </w:pPr>
      <w:r w:rsidRPr="00D45B60">
        <w:rPr>
          <w:rFonts w:ascii="Arial" w:hAnsi="Arial" w:cs="Arial"/>
          <w:sz w:val="24"/>
          <w:szCs w:val="24"/>
        </w:rPr>
        <w:t>Wykonawcy wspólnie ubiegający się o zamówienie ponoszą solidarną odpowiedzialność za wykonanie umowy i wniesienie zabezpieczenia należytego wykonania umowy.</w:t>
      </w:r>
    </w:p>
    <w:p w14:paraId="39D1B6E3" w14:textId="77777777" w:rsidR="006C2FC8" w:rsidRPr="00F26985" w:rsidRDefault="006C2FC8" w:rsidP="001E3BD5">
      <w:pPr>
        <w:spacing w:before="0" w:after="0" w:line="360" w:lineRule="auto"/>
        <w:ind w:left="284"/>
        <w:contextualSpacing/>
        <w:jc w:val="both"/>
        <w:rPr>
          <w:rFonts w:ascii="Arial" w:hAnsi="Arial" w:cs="Arial"/>
          <w:b/>
          <w:sz w:val="22"/>
          <w:szCs w:val="22"/>
        </w:rPr>
      </w:pPr>
    </w:p>
    <w:p w14:paraId="66F98BCD" w14:textId="77777777" w:rsidR="00AF4B93" w:rsidRPr="00D45B60" w:rsidRDefault="006C2FC8" w:rsidP="00D45B60">
      <w:pPr>
        <w:spacing w:before="0" w:after="0"/>
        <w:contextualSpacing/>
        <w:jc w:val="both"/>
        <w:rPr>
          <w:rFonts w:ascii="Arial" w:hAnsi="Arial" w:cs="Arial"/>
          <w:b/>
          <w:sz w:val="24"/>
          <w:szCs w:val="24"/>
        </w:rPr>
      </w:pPr>
      <w:r w:rsidRPr="00D45B60">
        <w:rPr>
          <w:rFonts w:ascii="Arial" w:hAnsi="Arial" w:cs="Arial"/>
          <w:b/>
          <w:sz w:val="24"/>
          <w:szCs w:val="24"/>
        </w:rPr>
        <w:t xml:space="preserve">Rozdział XII </w:t>
      </w:r>
      <w:r w:rsidR="001709AC" w:rsidRPr="00D45B60">
        <w:rPr>
          <w:rFonts w:ascii="Arial" w:hAnsi="Arial" w:cs="Arial"/>
          <w:b/>
          <w:sz w:val="24"/>
          <w:szCs w:val="24"/>
        </w:rPr>
        <w:t>Środki i s</w:t>
      </w:r>
      <w:r w:rsidRPr="00D45B60">
        <w:rPr>
          <w:rFonts w:ascii="Arial" w:hAnsi="Arial" w:cs="Arial"/>
          <w:b/>
          <w:sz w:val="24"/>
          <w:szCs w:val="24"/>
        </w:rPr>
        <w:t>posób komunikacji</w:t>
      </w:r>
    </w:p>
    <w:bookmarkEnd w:id="4"/>
    <w:p w14:paraId="6F561954" w14:textId="6605783C" w:rsidR="006C2FC8" w:rsidRPr="00D45B60" w:rsidRDefault="006C2FC8" w:rsidP="00D45B60">
      <w:pPr>
        <w:pStyle w:val="Akapitzlist"/>
        <w:numPr>
          <w:ilvl w:val="0"/>
          <w:numId w:val="66"/>
        </w:numPr>
        <w:spacing w:before="0" w:after="0"/>
        <w:ind w:left="284" w:hanging="284"/>
        <w:jc w:val="both"/>
        <w:rPr>
          <w:rFonts w:ascii="Arial" w:hAnsi="Arial" w:cs="Arial"/>
          <w:b/>
          <w:sz w:val="24"/>
          <w:szCs w:val="24"/>
        </w:rPr>
      </w:pPr>
      <w:r w:rsidRPr="00D45B60">
        <w:rPr>
          <w:rFonts w:ascii="Arial" w:hAnsi="Arial" w:cs="Arial"/>
          <w:color w:val="000000"/>
          <w:sz w:val="24"/>
          <w:szCs w:val="24"/>
        </w:rPr>
        <w:t xml:space="preserve">Postępowanie prowadzone jest w języku polskim, przy użyciu środków komunikacji elektronicznej za pośrednictwem narzędzia w postaci </w:t>
      </w:r>
      <w:r w:rsidRPr="00D45B60">
        <w:rPr>
          <w:rFonts w:ascii="Arial" w:hAnsi="Arial" w:cs="Arial"/>
          <w:b/>
          <w:bCs/>
          <w:color w:val="000000"/>
          <w:sz w:val="24"/>
          <w:szCs w:val="24"/>
        </w:rPr>
        <w:t>Platformy Zakupowej</w:t>
      </w:r>
      <w:r w:rsidRPr="00D45B60">
        <w:rPr>
          <w:rFonts w:ascii="Arial" w:hAnsi="Arial" w:cs="Arial"/>
          <w:color w:val="000000"/>
          <w:sz w:val="24"/>
          <w:szCs w:val="24"/>
        </w:rPr>
        <w:t xml:space="preserve"> </w:t>
      </w:r>
      <w:r w:rsidRPr="00D45B60">
        <w:rPr>
          <w:rFonts w:ascii="Arial" w:hAnsi="Arial" w:cs="Arial"/>
          <w:sz w:val="24"/>
          <w:szCs w:val="24"/>
        </w:rPr>
        <w:t>(zwanej dalej Platformą)</w:t>
      </w:r>
      <w:r w:rsidR="001E3BD5" w:rsidRPr="00D45B60">
        <w:rPr>
          <w:rFonts w:ascii="Arial" w:hAnsi="Arial" w:cs="Arial"/>
          <w:color w:val="000000"/>
          <w:sz w:val="24"/>
          <w:szCs w:val="24"/>
        </w:rPr>
        <w:t xml:space="preserve"> pod adresem </w:t>
      </w:r>
      <w:r w:rsidR="001E28B5" w:rsidRPr="00D45B60">
        <w:rPr>
          <w:rStyle w:val="Hipercze"/>
          <w:rFonts w:ascii="Arial" w:hAnsi="Arial" w:cs="Arial"/>
          <w:sz w:val="24"/>
          <w:szCs w:val="24"/>
        </w:rPr>
        <w:t>https://platfor</w:t>
      </w:r>
      <w:r w:rsidR="00FD529A" w:rsidRPr="00D45B60">
        <w:rPr>
          <w:rStyle w:val="Hipercze"/>
          <w:rFonts w:ascii="Arial" w:hAnsi="Arial" w:cs="Arial"/>
          <w:sz w:val="24"/>
          <w:szCs w:val="24"/>
        </w:rPr>
        <w:t>mazakupowa.pl/transakcja/</w:t>
      </w:r>
      <w:hyperlink r:id="rId11" w:history="1">
        <w:r w:rsidR="00FD3F8E" w:rsidRPr="00D45B60">
          <w:rPr>
            <w:rFonts w:ascii="Arial" w:eastAsia="Times New Roman" w:hAnsi="Arial" w:cs="Arial"/>
            <w:color w:val="0000FF"/>
            <w:sz w:val="24"/>
            <w:szCs w:val="24"/>
            <w:u w:val="single"/>
            <w:lang w:eastAsia="pl-PL"/>
          </w:rPr>
          <w:t xml:space="preserve">1082092 </w:t>
        </w:r>
      </w:hyperlink>
      <w:r w:rsidR="001E28B5" w:rsidRPr="00D45B60">
        <w:rPr>
          <w:rFonts w:ascii="Arial" w:hAnsi="Arial" w:cs="Arial"/>
          <w:sz w:val="24"/>
          <w:szCs w:val="24"/>
        </w:rPr>
        <w:t xml:space="preserve"> </w:t>
      </w:r>
    </w:p>
    <w:p w14:paraId="5516AABE"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Komunikacja w postępowaniu o udzielenie zamówienia między Zamawiającym a Wykonawcą, w tym składanie ofert, wymiana informacji oraz przekazywanie dokumentów lub oświadczeń odbywa się przy użyciu </w:t>
      </w:r>
      <w:r w:rsidR="00481FF8" w:rsidRPr="00D45B60">
        <w:rPr>
          <w:rFonts w:ascii="Arial" w:hAnsi="Arial" w:cs="Arial"/>
          <w:bCs/>
          <w:sz w:val="24"/>
          <w:szCs w:val="24"/>
        </w:rPr>
        <w:t>środków</w:t>
      </w:r>
      <w:r w:rsidRPr="00D45B60">
        <w:rPr>
          <w:rFonts w:ascii="Arial" w:hAnsi="Arial" w:cs="Arial"/>
          <w:bCs/>
          <w:sz w:val="24"/>
          <w:szCs w:val="24"/>
        </w:rPr>
        <w:t xml:space="preserve"> komunikacji </w:t>
      </w:r>
      <w:r w:rsidR="00481FF8" w:rsidRPr="00D45B60">
        <w:rPr>
          <w:rFonts w:ascii="Arial" w:hAnsi="Arial" w:cs="Arial"/>
          <w:bCs/>
          <w:sz w:val="24"/>
          <w:szCs w:val="24"/>
        </w:rPr>
        <w:t>elektronicznej</w:t>
      </w:r>
      <w:r w:rsidRPr="00D45B60">
        <w:rPr>
          <w:rFonts w:ascii="Arial" w:hAnsi="Arial" w:cs="Arial"/>
          <w:bCs/>
          <w:sz w:val="24"/>
          <w:szCs w:val="24"/>
        </w:rPr>
        <w:t xml:space="preserve"> tzn. za pośrednictwem Platformy.</w:t>
      </w:r>
    </w:p>
    <w:p w14:paraId="61A12558"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Zamawiający dopuszcza również możliwość składania zawiadomień, oświadczeń, wniosków, lub informacji na adres email: </w:t>
      </w:r>
      <w:hyperlink r:id="rId12" w:history="1">
        <w:r w:rsidRPr="00D45B60">
          <w:rPr>
            <w:rStyle w:val="Hipercze"/>
            <w:rFonts w:ascii="Arial" w:hAnsi="Arial" w:cs="Arial"/>
            <w:bCs/>
            <w:sz w:val="24"/>
            <w:szCs w:val="24"/>
          </w:rPr>
          <w:t>zp@um.ostroleka.pl</w:t>
        </w:r>
      </w:hyperlink>
    </w:p>
    <w:p w14:paraId="7E229780"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We wszelkiej korespondencji związanej z niniejszym postępowaniem Zamawiający i Wykonawcy posługują się numerem postępowania. </w:t>
      </w:r>
    </w:p>
    <w:p w14:paraId="101B1758"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Zaleca się posiadanie konta </w:t>
      </w:r>
      <w:r w:rsidR="00481FF8" w:rsidRPr="00D45B60">
        <w:rPr>
          <w:rFonts w:ascii="Arial" w:hAnsi="Arial" w:cs="Arial"/>
          <w:bCs/>
          <w:sz w:val="24"/>
          <w:szCs w:val="24"/>
        </w:rPr>
        <w:t>użytkownika</w:t>
      </w:r>
      <w:r w:rsidRPr="00D45B60">
        <w:rPr>
          <w:rFonts w:ascii="Arial" w:hAnsi="Arial" w:cs="Arial"/>
          <w:bCs/>
          <w:sz w:val="24"/>
          <w:szCs w:val="24"/>
        </w:rPr>
        <w:t xml:space="preserve"> na Platformie w przypadku komunikacji z Zamawiającym za pośrednictwem Platformy. Posiadanie konta na Platformie oraz składanie ofert w postępowaniach nie wiąże się z żadnymi kosztami dla Wykonawców.</w:t>
      </w:r>
    </w:p>
    <w:p w14:paraId="7A5B3899"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3" w:history="1">
        <w:r w:rsidRPr="00D45B60">
          <w:rPr>
            <w:rStyle w:val="Hipercze"/>
            <w:rFonts w:ascii="Arial" w:hAnsi="Arial" w:cs="Arial"/>
            <w:bCs/>
            <w:sz w:val="24"/>
            <w:szCs w:val="24"/>
          </w:rPr>
          <w:t>https://platformazakupowa.pl/strona/45-instrukcje</w:t>
        </w:r>
      </w:hyperlink>
    </w:p>
    <w:p w14:paraId="1897372D"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color w:val="000000"/>
          <w:sz w:val="24"/>
          <w:szCs w:val="24"/>
        </w:rPr>
        <w:lastRenderedPageBreak/>
        <w:t>Wykonawca przystępując do niniejszego postępowania o udzielenie zamówienia publicznego, akceptuje warunki korzystania z Platformy, określone w Regulaminie zamieszczonym na stronie internetowej Platformy,  w zakładce „Regulamin" oraz uznaje go za wiążący.</w:t>
      </w:r>
    </w:p>
    <w:p w14:paraId="7C2C7AE8" w14:textId="77777777" w:rsidR="006C2FC8" w:rsidRPr="00D45B60" w:rsidRDefault="006C2FC8" w:rsidP="00D45B60">
      <w:pPr>
        <w:numPr>
          <w:ilvl w:val="1"/>
          <w:numId w:val="19"/>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Zgodnie</w:t>
      </w:r>
      <w:r w:rsidR="009438B5" w:rsidRPr="00D45B60">
        <w:rPr>
          <w:rFonts w:ascii="Arial" w:hAnsi="Arial" w:cs="Arial"/>
          <w:sz w:val="24"/>
          <w:szCs w:val="24"/>
        </w:rPr>
        <w:t xml:space="preserve"> z art. 67 ustawy </w:t>
      </w:r>
      <w:proofErr w:type="spellStart"/>
      <w:r w:rsidR="009438B5" w:rsidRPr="00D45B60">
        <w:rPr>
          <w:rFonts w:ascii="Arial" w:hAnsi="Arial" w:cs="Arial"/>
          <w:sz w:val="24"/>
          <w:szCs w:val="24"/>
        </w:rPr>
        <w:t>Pzp</w:t>
      </w:r>
      <w:proofErr w:type="spellEnd"/>
      <w:r w:rsidRPr="00D45B60">
        <w:rPr>
          <w:rFonts w:ascii="Arial" w:hAnsi="Arial" w:cs="Arial"/>
          <w:sz w:val="24"/>
          <w:szCs w:val="24"/>
        </w:rPr>
        <w:t>, Zamawiający podaje wymagania techniczne związane z korzystaniem z Platformy:</w:t>
      </w:r>
    </w:p>
    <w:p w14:paraId="51741403"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 xml:space="preserve">stały dostęp do sieci Internet o gwarantowanej przepustowości nie mniejszej niż 512 </w:t>
      </w:r>
      <w:proofErr w:type="spellStart"/>
      <w:r w:rsidRPr="00D45B60">
        <w:rPr>
          <w:rFonts w:ascii="Arial" w:eastAsia="Calibri" w:hAnsi="Arial" w:cs="Arial"/>
          <w:color w:val="000000"/>
          <w:sz w:val="24"/>
          <w:szCs w:val="24"/>
          <w:lang w:eastAsia="zh-CN"/>
        </w:rPr>
        <w:t>kb</w:t>
      </w:r>
      <w:proofErr w:type="spellEnd"/>
      <w:r w:rsidRPr="00D45B60">
        <w:rPr>
          <w:rFonts w:ascii="Arial" w:eastAsia="Calibri" w:hAnsi="Arial" w:cs="Arial"/>
          <w:color w:val="000000"/>
          <w:sz w:val="24"/>
          <w:szCs w:val="24"/>
          <w:lang w:eastAsia="zh-CN"/>
        </w:rPr>
        <w:t>/s,</w:t>
      </w:r>
    </w:p>
    <w:p w14:paraId="6D308922"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komputer klasy PC lub MAC o następującej konfiguracji: pamięć min. 2 GB Ram, procesor Intel IV 2 GHZ lub jego nowsza wersja, jeden z systemów operacyjnych - MS Windows 7, Mac Os x 10 4, Linux, lub ich nowsze wersje,</w:t>
      </w:r>
    </w:p>
    <w:p w14:paraId="7A09D994"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zainstalowana dowolna przeglądarka internetowa, w przypadku Internet Explorer minimalnie wersja 10 0.,</w:t>
      </w:r>
    </w:p>
    <w:p w14:paraId="66ED0943"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włączona obsługa JavaScript,</w:t>
      </w:r>
    </w:p>
    <w:p w14:paraId="2E892AFB"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 xml:space="preserve">zainstalowany program Adobe </w:t>
      </w:r>
      <w:proofErr w:type="spellStart"/>
      <w:r w:rsidRPr="00D45B60">
        <w:rPr>
          <w:rFonts w:ascii="Arial" w:eastAsia="Calibri" w:hAnsi="Arial" w:cs="Arial"/>
          <w:color w:val="000000"/>
          <w:sz w:val="24"/>
          <w:szCs w:val="24"/>
          <w:lang w:eastAsia="zh-CN"/>
        </w:rPr>
        <w:t>Acrobat</w:t>
      </w:r>
      <w:proofErr w:type="spellEnd"/>
      <w:r w:rsidRPr="00D45B60">
        <w:rPr>
          <w:rFonts w:ascii="Arial" w:eastAsia="Calibri" w:hAnsi="Arial" w:cs="Arial"/>
          <w:color w:val="000000"/>
          <w:sz w:val="24"/>
          <w:szCs w:val="24"/>
          <w:lang w:eastAsia="zh-CN"/>
        </w:rPr>
        <w:t xml:space="preserve"> Reader lub inny obsługujący format plików .pdf,</w:t>
      </w:r>
    </w:p>
    <w:p w14:paraId="5F429847" w14:textId="77777777" w:rsidR="006C2FC8" w:rsidRPr="00D45B60" w:rsidRDefault="006C2FC8" w:rsidP="00D45B60">
      <w:pPr>
        <w:numPr>
          <w:ilvl w:val="1"/>
          <w:numId w:val="20"/>
        </w:numPr>
        <w:suppressAutoHyphens/>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lang w:eastAsia="zh-CN"/>
        </w:rPr>
        <w:t>Platforma działa według standardu przyjętego w komunikacji sieciowej - kodowanie UTF8,</w:t>
      </w:r>
    </w:p>
    <w:p w14:paraId="18D8C55F" w14:textId="77777777" w:rsidR="006C2FC8" w:rsidRPr="00D45B60" w:rsidRDefault="006C2FC8" w:rsidP="00D45B60">
      <w:pPr>
        <w:numPr>
          <w:ilvl w:val="1"/>
          <w:numId w:val="20"/>
        </w:numPr>
        <w:tabs>
          <w:tab w:val="left" w:pos="570"/>
        </w:tabs>
        <w:suppressAutoHyphens/>
        <w:autoSpaceDE w:val="0"/>
        <w:spacing w:before="0" w:after="0"/>
        <w:ind w:left="851"/>
        <w:jc w:val="both"/>
        <w:rPr>
          <w:rFonts w:ascii="Arial" w:eastAsia="Calibri" w:hAnsi="Arial" w:cs="Arial"/>
          <w:sz w:val="24"/>
          <w:szCs w:val="24"/>
          <w:lang w:eastAsia="zh-CN"/>
        </w:rPr>
      </w:pPr>
      <w:r w:rsidRPr="00D45B60">
        <w:rPr>
          <w:rFonts w:ascii="Arial" w:eastAsia="Calibri" w:hAnsi="Arial" w:cs="Arial"/>
          <w:color w:val="000000"/>
          <w:sz w:val="24"/>
          <w:szCs w:val="24"/>
        </w:rPr>
        <w:t>Oznaczenie czasu odbioru danych przez platformę zakupową stanowi datę oraz dokładny czas (</w:t>
      </w:r>
      <w:proofErr w:type="spellStart"/>
      <w:r w:rsidRPr="00D45B60">
        <w:rPr>
          <w:rFonts w:ascii="Arial" w:eastAsia="Calibri" w:hAnsi="Arial" w:cs="Arial"/>
          <w:color w:val="000000"/>
          <w:sz w:val="24"/>
          <w:szCs w:val="24"/>
        </w:rPr>
        <w:t>hh:mm:ss</w:t>
      </w:r>
      <w:proofErr w:type="spellEnd"/>
      <w:r w:rsidRPr="00D45B60">
        <w:rPr>
          <w:rFonts w:ascii="Arial" w:eastAsia="Calibri" w:hAnsi="Arial" w:cs="Arial"/>
          <w:color w:val="000000"/>
          <w:sz w:val="24"/>
          <w:szCs w:val="24"/>
        </w:rPr>
        <w:t>) generowany wg. czasu lokalnego serwera synchronizowanego z zegarem Głównego Urzędu Miar.</w:t>
      </w:r>
    </w:p>
    <w:p w14:paraId="4F187E5D" w14:textId="77777777" w:rsidR="006C2FC8" w:rsidRPr="00D45B60" w:rsidRDefault="006C2FC8" w:rsidP="00D45B60">
      <w:pPr>
        <w:suppressAutoHyphens/>
        <w:autoSpaceDE w:val="0"/>
        <w:spacing w:before="0" w:after="0"/>
        <w:ind w:left="709"/>
        <w:jc w:val="both"/>
        <w:rPr>
          <w:rFonts w:ascii="Arial" w:hAnsi="Arial" w:cs="Arial"/>
          <w:color w:val="000000"/>
          <w:sz w:val="24"/>
          <w:szCs w:val="24"/>
        </w:rPr>
      </w:pPr>
      <w:r w:rsidRPr="00D45B60">
        <w:rPr>
          <w:rFonts w:ascii="Arial" w:hAnsi="Arial" w:cs="Arial"/>
          <w:color w:val="000000"/>
          <w:sz w:val="24"/>
          <w:szCs w:val="24"/>
        </w:rPr>
        <w:t>W przypadku pytań dotyczących funkcjonowania i obsługi technicznej platformy należy korzystać z pomocy Centrum Wsparcia  Klienta, które udziela wszelkich informacji związanych z procesem składania ofert, rejestracji czy innych aspektów technicznych platformy, dostępne codziennie od poniedziałku do piątku w godz. od 8.00 do 17.00 pod nr. tel. 22 101-02-02.</w:t>
      </w:r>
    </w:p>
    <w:p w14:paraId="79B4A01B" w14:textId="77777777" w:rsidR="006C2FC8" w:rsidRPr="00D45B60" w:rsidRDefault="006C2FC8" w:rsidP="00D45B60">
      <w:pPr>
        <w:numPr>
          <w:ilvl w:val="1"/>
          <w:numId w:val="19"/>
        </w:numPr>
        <w:suppressAutoHyphens/>
        <w:autoSpaceDE w:val="0"/>
        <w:spacing w:before="0" w:after="0"/>
        <w:ind w:left="284" w:hanging="284"/>
        <w:jc w:val="both"/>
        <w:rPr>
          <w:rFonts w:ascii="Arial" w:hAnsi="Arial" w:cs="Arial"/>
          <w:color w:val="000000"/>
          <w:sz w:val="24"/>
          <w:szCs w:val="24"/>
        </w:rPr>
      </w:pPr>
      <w:r w:rsidRPr="00D45B60">
        <w:rPr>
          <w:rFonts w:ascii="Arial" w:hAnsi="Arial" w:cs="Arial"/>
          <w:sz w:val="24"/>
          <w:szCs w:val="24"/>
        </w:rPr>
        <w:t>Maksymalny rozmiar plików przesyłanych za pośrednictwem dedykowanych formularzy do: złożenia, zmiany, wycofania oferty oraz do komunikacji wynosi 1,5 GB przy maksymalnej ilości 10 plików lub spakowanych folderów.</w:t>
      </w:r>
    </w:p>
    <w:p w14:paraId="216F2259" w14:textId="77777777" w:rsidR="006C2FC8" w:rsidRPr="00D45B60" w:rsidRDefault="006C2FC8" w:rsidP="00D45B60">
      <w:pPr>
        <w:numPr>
          <w:ilvl w:val="1"/>
          <w:numId w:val="19"/>
        </w:numPr>
        <w:suppressAutoHyphens/>
        <w:autoSpaceDE w:val="0"/>
        <w:spacing w:before="0" w:after="0"/>
        <w:ind w:left="284" w:hanging="284"/>
        <w:jc w:val="both"/>
        <w:rPr>
          <w:rFonts w:ascii="Arial" w:eastAsia="Calibri" w:hAnsi="Arial" w:cs="Arial"/>
          <w:sz w:val="24"/>
          <w:szCs w:val="24"/>
          <w:lang w:eastAsia="zh-CN"/>
        </w:rPr>
      </w:pPr>
      <w:r w:rsidRPr="00D45B60">
        <w:rPr>
          <w:rFonts w:ascii="Arial" w:hAnsi="Arial" w:cs="Arial"/>
          <w:sz w:val="24"/>
          <w:szCs w:val="24"/>
        </w:rPr>
        <w:t xml:space="preserve">W sytuacjach awaryjnych np. w przypadku przerwy w funkcjonowaniu lub niedziałania Platformy dopuszcza się komunikację za pomocą poczty elektronicznej na adres </w:t>
      </w:r>
      <w:hyperlink r:id="rId14" w:history="1">
        <w:r w:rsidRPr="00D45B60">
          <w:rPr>
            <w:rStyle w:val="Hipercze"/>
            <w:rFonts w:ascii="Arial" w:hAnsi="Arial" w:cs="Arial"/>
            <w:color w:val="auto"/>
            <w:sz w:val="24"/>
            <w:szCs w:val="24"/>
          </w:rPr>
          <w:t>zp@um.ostroleka.pl</w:t>
        </w:r>
      </w:hyperlink>
      <w:r w:rsidRPr="00D45B60">
        <w:rPr>
          <w:rFonts w:ascii="Arial" w:hAnsi="Arial" w:cs="Arial"/>
          <w:sz w:val="24"/>
          <w:szCs w:val="24"/>
        </w:rPr>
        <w:t>, z zastrzeżeniem, że ofertę Wykonawca może złożyć wyłącznie za pośrednictwem Platformy, zgodnie z Rozdziałem XIV.</w:t>
      </w:r>
    </w:p>
    <w:p w14:paraId="3F857198" w14:textId="77777777" w:rsidR="006C2FC8" w:rsidRPr="00D45B60" w:rsidRDefault="006C2FC8" w:rsidP="00D45B60">
      <w:pPr>
        <w:numPr>
          <w:ilvl w:val="1"/>
          <w:numId w:val="19"/>
        </w:numPr>
        <w:tabs>
          <w:tab w:val="left" w:pos="284"/>
        </w:tabs>
        <w:spacing w:before="0" w:after="0"/>
        <w:ind w:left="426" w:right="92" w:hanging="426"/>
        <w:jc w:val="both"/>
        <w:rPr>
          <w:rFonts w:ascii="Arial" w:hAnsi="Arial" w:cs="Arial"/>
          <w:sz w:val="24"/>
          <w:szCs w:val="24"/>
        </w:rPr>
      </w:pPr>
      <w:r w:rsidRPr="00D45B60">
        <w:rPr>
          <w:rFonts w:ascii="Arial" w:hAnsi="Arial" w:cs="Arial"/>
          <w:sz w:val="24"/>
          <w:szCs w:val="24"/>
        </w:rPr>
        <w:t>Osobą uprawnioną do porozumiewania się z Wykonawcami jest:</w:t>
      </w:r>
    </w:p>
    <w:p w14:paraId="57B5D44E" w14:textId="77777777" w:rsidR="00BC30D4" w:rsidRPr="00D45B60" w:rsidRDefault="006C2FC8" w:rsidP="00D45B60">
      <w:pPr>
        <w:numPr>
          <w:ilvl w:val="0"/>
          <w:numId w:val="21"/>
        </w:numPr>
        <w:tabs>
          <w:tab w:val="left" w:pos="851"/>
        </w:tabs>
        <w:spacing w:before="0" w:after="0"/>
        <w:ind w:left="854" w:right="92" w:hanging="426"/>
        <w:jc w:val="both"/>
        <w:rPr>
          <w:rFonts w:ascii="Arial" w:hAnsi="Arial" w:cs="Arial"/>
          <w:sz w:val="24"/>
          <w:szCs w:val="24"/>
        </w:rPr>
      </w:pPr>
      <w:r w:rsidRPr="00D45B60">
        <w:rPr>
          <w:rFonts w:ascii="Arial" w:hAnsi="Arial" w:cs="Arial"/>
          <w:sz w:val="24"/>
          <w:szCs w:val="24"/>
        </w:rPr>
        <w:tab/>
        <w:t>w zakresie proceduralnym:</w:t>
      </w:r>
      <w:r w:rsidR="009158F1" w:rsidRPr="00D45B60">
        <w:rPr>
          <w:rFonts w:ascii="Arial" w:hAnsi="Arial" w:cs="Arial"/>
          <w:sz w:val="24"/>
          <w:szCs w:val="24"/>
        </w:rPr>
        <w:t xml:space="preserve"> </w:t>
      </w:r>
    </w:p>
    <w:p w14:paraId="7D63B612" w14:textId="39670937" w:rsidR="006C2FC8" w:rsidRPr="00D45B60" w:rsidRDefault="00FD529A" w:rsidP="00D45B60">
      <w:pPr>
        <w:tabs>
          <w:tab w:val="left" w:pos="851"/>
        </w:tabs>
        <w:spacing w:before="0" w:after="0"/>
        <w:ind w:right="92"/>
        <w:jc w:val="both"/>
        <w:rPr>
          <w:rFonts w:ascii="Arial" w:hAnsi="Arial" w:cs="Arial"/>
          <w:sz w:val="24"/>
          <w:szCs w:val="24"/>
        </w:rPr>
      </w:pPr>
      <w:r w:rsidRPr="00D45B60">
        <w:rPr>
          <w:rFonts w:ascii="Arial" w:hAnsi="Arial" w:cs="Arial"/>
          <w:sz w:val="24"/>
          <w:szCs w:val="24"/>
        </w:rPr>
        <w:t xml:space="preserve">   </w:t>
      </w:r>
      <w:r w:rsidR="006C2FC8" w:rsidRPr="00D45B60">
        <w:rPr>
          <w:rFonts w:ascii="Arial" w:hAnsi="Arial" w:cs="Arial"/>
          <w:sz w:val="24"/>
          <w:szCs w:val="24"/>
        </w:rPr>
        <w:t xml:space="preserve">Marzenna Suski, tel. </w:t>
      </w:r>
      <w:r w:rsidR="006C2FC8" w:rsidRPr="00D45B60">
        <w:rPr>
          <w:rFonts w:ascii="Arial" w:hAnsi="Arial" w:cs="Arial"/>
          <w:caps/>
          <w:sz w:val="24"/>
          <w:szCs w:val="24"/>
        </w:rPr>
        <w:t>29 765 42 71</w:t>
      </w:r>
      <w:r w:rsidR="006C2FC8" w:rsidRPr="00D45B60">
        <w:rPr>
          <w:rFonts w:ascii="Arial" w:hAnsi="Arial" w:cs="Arial"/>
          <w:sz w:val="24"/>
          <w:szCs w:val="24"/>
        </w:rPr>
        <w:t>;</w:t>
      </w:r>
    </w:p>
    <w:p w14:paraId="5E4E2B31" w14:textId="77777777" w:rsidR="00BC30D4" w:rsidRPr="00D45B60" w:rsidRDefault="006C2FC8" w:rsidP="00D45B60">
      <w:pPr>
        <w:numPr>
          <w:ilvl w:val="0"/>
          <w:numId w:val="21"/>
        </w:numPr>
        <w:tabs>
          <w:tab w:val="left" w:pos="851"/>
        </w:tabs>
        <w:spacing w:before="0" w:after="0"/>
        <w:ind w:left="854" w:right="92" w:hanging="426"/>
        <w:jc w:val="both"/>
        <w:rPr>
          <w:rFonts w:ascii="Arial" w:hAnsi="Arial" w:cs="Arial"/>
          <w:sz w:val="24"/>
          <w:szCs w:val="24"/>
        </w:rPr>
      </w:pPr>
      <w:r w:rsidRPr="00D45B60">
        <w:rPr>
          <w:rFonts w:ascii="Arial" w:hAnsi="Arial" w:cs="Arial"/>
          <w:sz w:val="24"/>
          <w:szCs w:val="24"/>
        </w:rPr>
        <w:tab/>
        <w:t>w zakresie merytorycznym:</w:t>
      </w:r>
      <w:r w:rsidR="009158F1" w:rsidRPr="00D45B60">
        <w:rPr>
          <w:rFonts w:ascii="Arial" w:hAnsi="Arial" w:cs="Arial"/>
          <w:sz w:val="24"/>
          <w:szCs w:val="24"/>
        </w:rPr>
        <w:t xml:space="preserve"> </w:t>
      </w:r>
    </w:p>
    <w:p w14:paraId="64D5A5F0" w14:textId="58DD35D5" w:rsidR="00FD529A" w:rsidRPr="00D45B60" w:rsidRDefault="00FD529A" w:rsidP="00D45B60">
      <w:pPr>
        <w:spacing w:before="0" w:after="0"/>
        <w:ind w:right="92"/>
        <w:jc w:val="both"/>
        <w:rPr>
          <w:rFonts w:ascii="Arial" w:hAnsi="Arial" w:cs="Arial"/>
          <w:sz w:val="24"/>
          <w:szCs w:val="24"/>
        </w:rPr>
      </w:pPr>
      <w:r w:rsidRPr="00D45B60">
        <w:rPr>
          <w:rFonts w:ascii="Arial" w:hAnsi="Arial" w:cs="Arial"/>
          <w:sz w:val="24"/>
          <w:szCs w:val="24"/>
        </w:rPr>
        <w:t xml:space="preserve">   Marcin Rogalski - Dyrektor WID – Urząd Miasta Ostrołęki, tel. 29/764-68-11 w. 226.</w:t>
      </w:r>
    </w:p>
    <w:p w14:paraId="20E2DD74" w14:textId="77777777" w:rsidR="00352CFE" w:rsidRPr="00D45B60" w:rsidRDefault="00352CFE" w:rsidP="00D45B60">
      <w:pPr>
        <w:spacing w:before="0" w:after="0"/>
        <w:ind w:left="851" w:right="92"/>
        <w:jc w:val="both"/>
        <w:rPr>
          <w:rFonts w:ascii="Arial" w:hAnsi="Arial" w:cs="Arial"/>
          <w:b/>
          <w:sz w:val="24"/>
          <w:szCs w:val="24"/>
        </w:rPr>
      </w:pPr>
    </w:p>
    <w:p w14:paraId="16729B4A" w14:textId="77777777" w:rsidR="00AB454E" w:rsidRDefault="00AB454E" w:rsidP="00D45B60">
      <w:pPr>
        <w:spacing w:before="0" w:after="0"/>
        <w:ind w:right="92"/>
        <w:jc w:val="both"/>
        <w:rPr>
          <w:rFonts w:ascii="Arial" w:hAnsi="Arial" w:cs="Arial"/>
          <w:b/>
          <w:sz w:val="24"/>
          <w:szCs w:val="24"/>
        </w:rPr>
      </w:pPr>
    </w:p>
    <w:p w14:paraId="3460BF89" w14:textId="77777777" w:rsidR="006C2FC8" w:rsidRPr="00D45B60" w:rsidRDefault="006C2FC8" w:rsidP="00D45B60">
      <w:pPr>
        <w:spacing w:before="0" w:after="0"/>
        <w:ind w:right="92"/>
        <w:jc w:val="both"/>
        <w:rPr>
          <w:rFonts w:ascii="Arial" w:hAnsi="Arial" w:cs="Arial"/>
          <w:b/>
          <w:sz w:val="24"/>
          <w:szCs w:val="24"/>
        </w:rPr>
      </w:pPr>
      <w:r w:rsidRPr="00D45B60">
        <w:rPr>
          <w:rFonts w:ascii="Arial" w:hAnsi="Arial" w:cs="Arial"/>
          <w:b/>
          <w:sz w:val="24"/>
          <w:szCs w:val="24"/>
        </w:rPr>
        <w:lastRenderedPageBreak/>
        <w:t xml:space="preserve">Rozdział XIII </w:t>
      </w:r>
      <w:r w:rsidR="00481FF8" w:rsidRPr="00D45B60">
        <w:rPr>
          <w:rFonts w:ascii="Arial" w:hAnsi="Arial" w:cs="Arial"/>
          <w:b/>
          <w:sz w:val="24"/>
          <w:szCs w:val="24"/>
        </w:rPr>
        <w:t>Wyjaśnienia</w:t>
      </w:r>
      <w:r w:rsidRPr="00D45B60">
        <w:rPr>
          <w:rFonts w:ascii="Arial" w:hAnsi="Arial" w:cs="Arial"/>
          <w:b/>
          <w:sz w:val="24"/>
          <w:szCs w:val="24"/>
        </w:rPr>
        <w:t xml:space="preserve"> treści SWZ</w:t>
      </w:r>
    </w:p>
    <w:p w14:paraId="7EA0C02F" w14:textId="77777777" w:rsidR="006C2FC8" w:rsidRPr="00D45B60" w:rsidRDefault="006C2FC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Wykonawca może zwrócić się do zamawiającego z wnioskiem o wyjaśnienie treści SWZ.</w:t>
      </w:r>
    </w:p>
    <w:p w14:paraId="77F9CDF9" w14:textId="77777777" w:rsidR="006C2FC8" w:rsidRPr="00D45B60" w:rsidRDefault="006C2FC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 xml:space="preserve">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w:t>
      </w:r>
    </w:p>
    <w:p w14:paraId="455FAFE2" w14:textId="77777777" w:rsidR="006C2FC8" w:rsidRPr="00D45B60" w:rsidRDefault="006C2FC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Jeżeli zamawiający nie udzieli wyjaśnień w terminie, o którym mowa w ust. 2,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2, zamawiający nie ma obowiązku udzielania wyjaśnień SWZ oraz obowiązku przedłużenia terminu składania ofert.</w:t>
      </w:r>
    </w:p>
    <w:p w14:paraId="02EB56A2" w14:textId="77777777" w:rsidR="006C2FC8" w:rsidRPr="00D45B60" w:rsidRDefault="006C2FC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Przedłużenie terminu składania ofert, o których mowa w ust. 3, nie wpływa na bieg terminu składania wniosku o wyjaśnienie treści SWZ.</w:t>
      </w:r>
    </w:p>
    <w:p w14:paraId="19673D0D" w14:textId="77777777" w:rsidR="006C2FC8" w:rsidRPr="00D45B60" w:rsidRDefault="006C2FC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 xml:space="preserve">Treść zapytań wraz z wyjaśnieniami zamawiający udostępni na stronie </w:t>
      </w:r>
      <w:r w:rsidR="00481FF8" w:rsidRPr="00D45B60">
        <w:rPr>
          <w:rFonts w:ascii="Arial" w:hAnsi="Arial" w:cs="Arial"/>
          <w:sz w:val="24"/>
          <w:szCs w:val="24"/>
        </w:rPr>
        <w:t>internetowej</w:t>
      </w:r>
      <w:r w:rsidRPr="00D45B60">
        <w:rPr>
          <w:rFonts w:ascii="Arial" w:hAnsi="Arial" w:cs="Arial"/>
          <w:sz w:val="24"/>
          <w:szCs w:val="24"/>
        </w:rPr>
        <w:t xml:space="preserve"> postępowania</w:t>
      </w:r>
      <w:r w:rsidR="00A219D3" w:rsidRPr="00D45B60">
        <w:rPr>
          <w:rFonts w:ascii="Arial" w:hAnsi="Arial" w:cs="Arial"/>
          <w:sz w:val="24"/>
          <w:szCs w:val="24"/>
        </w:rPr>
        <w:t>,</w:t>
      </w:r>
      <w:r w:rsidRPr="00D45B60">
        <w:rPr>
          <w:rFonts w:ascii="Arial" w:hAnsi="Arial" w:cs="Arial"/>
          <w:sz w:val="24"/>
          <w:szCs w:val="24"/>
        </w:rPr>
        <w:t xml:space="preserve"> bez ujawniania źródła zapytania.</w:t>
      </w:r>
    </w:p>
    <w:p w14:paraId="289DD80B" w14:textId="77777777" w:rsidR="00E83DF1" w:rsidRPr="00D45B60" w:rsidRDefault="00E83DF1"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W przypadku gdy zmiana treści SWZ prowadzi do zmiany treści ogłoszenia o zamówieniu, zamawiający przekazuje Urzędowi Publikacji Unii Europejskiej ogłoszenie, o którym mowa w art. 90 ust. 1.</w:t>
      </w:r>
    </w:p>
    <w:p w14:paraId="4A75F0F1" w14:textId="77777777" w:rsidR="00713314" w:rsidRPr="00D45B60" w:rsidRDefault="00713314"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W przypadku, o którym mowa w ust. 6, udostępnienie zmiany treści SWZ na stronie internetowej prowadzonego postępowania nie może nastąpić przed publikacją ogłoszenia, o którym mowa w art. 90 ust. 1, z wyjątkiem przypadku gdy zamawiający nie został powiadomiony o publikacji w terminie 48 godzin od potwierdzenia przez Urząd Publikacji Unii Europejskiej otrzymania tego ogłoszenia.</w:t>
      </w:r>
    </w:p>
    <w:p w14:paraId="29A92A50" w14:textId="77777777" w:rsidR="00713314" w:rsidRPr="00D45B60" w:rsidRDefault="00713314"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W przypadku gdy zmiany treści SWZ są istotne dla sporządzenia oferty lub wymagają od wykonawców dodatkowego czasu na zapoznanie się ze zmianą SWZ i przygotowanie ofert, zamawiający przedłuża termin składania ofert o czas niezbędny na zapoznanie się ze zmianą SWZ i przygotowanie oferty. Przepisy ust. 6 i 7 stosuje się.</w:t>
      </w:r>
    </w:p>
    <w:p w14:paraId="1E88B3DA" w14:textId="77777777" w:rsidR="00693CFE" w:rsidRPr="00D45B60" w:rsidRDefault="001D63E8" w:rsidP="00D45B60">
      <w:pPr>
        <w:numPr>
          <w:ilvl w:val="1"/>
          <w:numId w:val="22"/>
        </w:numPr>
        <w:spacing w:before="0" w:after="0"/>
        <w:ind w:left="284" w:right="91" w:hanging="284"/>
        <w:jc w:val="both"/>
        <w:rPr>
          <w:rFonts w:ascii="Arial" w:hAnsi="Arial" w:cs="Arial"/>
          <w:sz w:val="24"/>
          <w:szCs w:val="24"/>
        </w:rPr>
      </w:pPr>
      <w:r w:rsidRPr="00D45B60">
        <w:rPr>
          <w:rFonts w:ascii="Arial" w:hAnsi="Arial" w:cs="Arial"/>
          <w:sz w:val="24"/>
          <w:szCs w:val="24"/>
        </w:rPr>
        <w:t xml:space="preserve">W przypadku gdy zmiany treści SWZ prowadziłyby do istotnej zmiany charakteru zamówienia w porównaniu z pierwotnie określonym, w szczególności prowadziłyby do znacznej zmiany zakresu zamówienia, zamawiający unieważnia postępowanie na podstawie art. 256 ustawy </w:t>
      </w:r>
      <w:proofErr w:type="spellStart"/>
      <w:r w:rsidRPr="00D45B60">
        <w:rPr>
          <w:rFonts w:ascii="Arial" w:hAnsi="Arial" w:cs="Arial"/>
          <w:sz w:val="24"/>
          <w:szCs w:val="24"/>
        </w:rPr>
        <w:t>Pzp</w:t>
      </w:r>
      <w:proofErr w:type="spellEnd"/>
      <w:r w:rsidRPr="00D45B60">
        <w:rPr>
          <w:rFonts w:ascii="Arial" w:hAnsi="Arial" w:cs="Arial"/>
          <w:sz w:val="24"/>
          <w:szCs w:val="24"/>
        </w:rPr>
        <w:t>.</w:t>
      </w:r>
    </w:p>
    <w:p w14:paraId="120F7021" w14:textId="7D686345" w:rsidR="00EC505D" w:rsidRDefault="00EC505D" w:rsidP="00D45B60">
      <w:pPr>
        <w:numPr>
          <w:ilvl w:val="1"/>
          <w:numId w:val="22"/>
        </w:numPr>
        <w:tabs>
          <w:tab w:val="left" w:pos="426"/>
        </w:tabs>
        <w:spacing w:before="0" w:after="0"/>
        <w:ind w:left="284" w:right="91" w:hanging="284"/>
        <w:jc w:val="both"/>
        <w:rPr>
          <w:rFonts w:ascii="Arial" w:hAnsi="Arial" w:cs="Arial"/>
          <w:sz w:val="24"/>
          <w:szCs w:val="24"/>
        </w:rPr>
      </w:pPr>
      <w:r w:rsidRPr="00D45B60">
        <w:rPr>
          <w:rFonts w:ascii="Arial" w:hAnsi="Arial" w:cs="Arial"/>
          <w:sz w:val="24"/>
          <w:szCs w:val="24"/>
        </w:rPr>
        <w:t>Zamawiający nie zamierza zwoływać zebrania Wykonawców w celu wyjaśnienia treści SWZ.</w:t>
      </w:r>
    </w:p>
    <w:p w14:paraId="45BC292B" w14:textId="77777777" w:rsidR="00AB454E" w:rsidRPr="00D45B60" w:rsidRDefault="00AB454E" w:rsidP="00AB454E">
      <w:pPr>
        <w:tabs>
          <w:tab w:val="left" w:pos="426"/>
        </w:tabs>
        <w:spacing w:before="0" w:after="0"/>
        <w:ind w:right="91"/>
        <w:jc w:val="both"/>
        <w:rPr>
          <w:rFonts w:ascii="Arial" w:hAnsi="Arial" w:cs="Arial"/>
          <w:sz w:val="24"/>
          <w:szCs w:val="24"/>
        </w:rPr>
      </w:pPr>
    </w:p>
    <w:p w14:paraId="754D5875" w14:textId="77777777" w:rsidR="000172A0" w:rsidRPr="00F26985" w:rsidRDefault="000172A0" w:rsidP="00751202">
      <w:pPr>
        <w:spacing w:before="0" w:after="0"/>
        <w:ind w:right="91"/>
        <w:jc w:val="both"/>
        <w:rPr>
          <w:rFonts w:ascii="Arial" w:hAnsi="Arial" w:cs="Arial"/>
          <w:sz w:val="22"/>
          <w:szCs w:val="22"/>
        </w:rPr>
      </w:pPr>
    </w:p>
    <w:p w14:paraId="334782BB" w14:textId="77777777" w:rsidR="006C2FC8" w:rsidRPr="00D45B60" w:rsidRDefault="006C2FC8" w:rsidP="00D45B60">
      <w:pPr>
        <w:spacing w:before="0" w:after="0"/>
        <w:ind w:right="91"/>
        <w:jc w:val="both"/>
        <w:rPr>
          <w:rFonts w:ascii="Arial" w:hAnsi="Arial" w:cs="Arial"/>
          <w:b/>
          <w:sz w:val="24"/>
          <w:szCs w:val="24"/>
        </w:rPr>
      </w:pPr>
      <w:r w:rsidRPr="00D45B60">
        <w:rPr>
          <w:rFonts w:ascii="Arial" w:hAnsi="Arial" w:cs="Arial"/>
          <w:b/>
          <w:sz w:val="24"/>
          <w:szCs w:val="24"/>
        </w:rPr>
        <w:lastRenderedPageBreak/>
        <w:t>Rozdział XIV Opis sposobu przygotowania ofert oraz wymagania formalne dotyczące składanych oświadczeń i dokumentów</w:t>
      </w:r>
    </w:p>
    <w:p w14:paraId="596F0E15" w14:textId="77777777" w:rsidR="006C2FC8" w:rsidRPr="00D45B60" w:rsidRDefault="006C2FC8" w:rsidP="00D45B60">
      <w:pPr>
        <w:numPr>
          <w:ilvl w:val="0"/>
          <w:numId w:val="23"/>
        </w:numPr>
        <w:tabs>
          <w:tab w:val="left" w:pos="284"/>
        </w:tabs>
        <w:spacing w:before="0" w:after="0"/>
        <w:ind w:left="0"/>
        <w:jc w:val="both"/>
        <w:rPr>
          <w:rFonts w:ascii="Arial" w:eastAsia="Verdana" w:hAnsi="Arial" w:cs="Arial"/>
          <w:sz w:val="24"/>
          <w:szCs w:val="24"/>
        </w:rPr>
      </w:pPr>
      <w:r w:rsidRPr="00D45B60">
        <w:rPr>
          <w:rFonts w:ascii="Arial" w:eastAsia="Verdana" w:hAnsi="Arial" w:cs="Arial"/>
          <w:sz w:val="24"/>
          <w:szCs w:val="24"/>
        </w:rPr>
        <w:t>Wykonawca może złożyć tylko jedną ofertę.</w:t>
      </w:r>
    </w:p>
    <w:p w14:paraId="147C26C8" w14:textId="77777777" w:rsidR="006C2FC8" w:rsidRPr="00D45B60" w:rsidRDefault="006C2FC8" w:rsidP="00D45B60">
      <w:pPr>
        <w:numPr>
          <w:ilvl w:val="0"/>
          <w:numId w:val="23"/>
        </w:numPr>
        <w:tabs>
          <w:tab w:val="left" w:pos="284"/>
        </w:tabs>
        <w:spacing w:before="0" w:after="0"/>
        <w:ind w:left="0"/>
        <w:jc w:val="both"/>
        <w:rPr>
          <w:rFonts w:ascii="Arial" w:eastAsia="Verdana" w:hAnsi="Arial" w:cs="Arial"/>
          <w:sz w:val="24"/>
          <w:szCs w:val="24"/>
        </w:rPr>
      </w:pPr>
      <w:r w:rsidRPr="00D45B60">
        <w:rPr>
          <w:rFonts w:ascii="Arial" w:eastAsia="Verdana" w:hAnsi="Arial" w:cs="Arial"/>
          <w:sz w:val="24"/>
          <w:szCs w:val="24"/>
        </w:rPr>
        <w:t>Treść oferty musi odpowiadać treści SWZ.</w:t>
      </w:r>
    </w:p>
    <w:p w14:paraId="79E87063" w14:textId="6BB780C9" w:rsidR="002453D2" w:rsidRPr="00D45B60" w:rsidRDefault="006C2FC8" w:rsidP="00D45B60">
      <w:pPr>
        <w:numPr>
          <w:ilvl w:val="0"/>
          <w:numId w:val="23"/>
        </w:numPr>
        <w:tabs>
          <w:tab w:val="left" w:pos="284"/>
        </w:tabs>
        <w:spacing w:before="0" w:after="0"/>
        <w:ind w:left="284" w:hanging="284"/>
        <w:jc w:val="both"/>
        <w:rPr>
          <w:rFonts w:ascii="Arial" w:eastAsia="Verdana" w:hAnsi="Arial" w:cs="Arial"/>
          <w:sz w:val="24"/>
          <w:szCs w:val="24"/>
        </w:rPr>
      </w:pPr>
      <w:r w:rsidRPr="00D45B60">
        <w:rPr>
          <w:rFonts w:ascii="Arial" w:eastAsia="Verdana" w:hAnsi="Arial" w:cs="Arial"/>
          <w:sz w:val="24"/>
          <w:szCs w:val="24"/>
        </w:rPr>
        <w:t xml:space="preserve">Ofertę </w:t>
      </w:r>
      <w:r w:rsidR="002453D2" w:rsidRPr="00D45B60">
        <w:rPr>
          <w:rFonts w:ascii="Arial" w:eastAsia="Verdana" w:hAnsi="Arial" w:cs="Arial"/>
          <w:sz w:val="24"/>
          <w:szCs w:val="24"/>
        </w:rPr>
        <w:t>składa się na</w:t>
      </w:r>
      <w:r w:rsidR="00E61BC8" w:rsidRPr="00D45B60">
        <w:rPr>
          <w:rFonts w:ascii="Arial" w:eastAsia="Verdana" w:hAnsi="Arial" w:cs="Arial"/>
          <w:sz w:val="24"/>
          <w:szCs w:val="24"/>
        </w:rPr>
        <w:t xml:space="preserve"> </w:t>
      </w:r>
      <w:r w:rsidRPr="00D45B60">
        <w:rPr>
          <w:rFonts w:ascii="Arial" w:eastAsia="Verdana" w:hAnsi="Arial" w:cs="Arial"/>
          <w:sz w:val="24"/>
          <w:szCs w:val="24"/>
        </w:rPr>
        <w:t>Formularz</w:t>
      </w:r>
      <w:r w:rsidR="002453D2" w:rsidRPr="00D45B60">
        <w:rPr>
          <w:rFonts w:ascii="Arial" w:eastAsia="Verdana" w:hAnsi="Arial" w:cs="Arial"/>
          <w:sz w:val="24"/>
          <w:szCs w:val="24"/>
        </w:rPr>
        <w:t>u</w:t>
      </w:r>
      <w:r w:rsidRPr="00D45B60">
        <w:rPr>
          <w:rFonts w:ascii="Arial" w:eastAsia="Verdana" w:hAnsi="Arial" w:cs="Arial"/>
          <w:sz w:val="24"/>
          <w:szCs w:val="24"/>
        </w:rPr>
        <w:t xml:space="preserve"> Ofertowy</w:t>
      </w:r>
      <w:r w:rsidR="002453D2" w:rsidRPr="00D45B60">
        <w:rPr>
          <w:rFonts w:ascii="Arial" w:eastAsia="Verdana" w:hAnsi="Arial" w:cs="Arial"/>
          <w:sz w:val="24"/>
          <w:szCs w:val="24"/>
        </w:rPr>
        <w:t>m</w:t>
      </w:r>
      <w:r w:rsidRPr="00D45B60">
        <w:rPr>
          <w:rFonts w:ascii="Arial" w:eastAsia="Verdana" w:hAnsi="Arial" w:cs="Arial"/>
          <w:sz w:val="24"/>
          <w:szCs w:val="24"/>
        </w:rPr>
        <w:t xml:space="preserve"> – zgodnie z </w:t>
      </w:r>
      <w:r w:rsidRPr="00D45B60">
        <w:rPr>
          <w:rFonts w:ascii="Arial" w:eastAsia="Verdana" w:hAnsi="Arial" w:cs="Arial"/>
          <w:b/>
          <w:sz w:val="24"/>
          <w:szCs w:val="24"/>
        </w:rPr>
        <w:t>Załącznikiem nr 1 do SWZ</w:t>
      </w:r>
      <w:r w:rsidR="00E61BC8" w:rsidRPr="00D45B60">
        <w:rPr>
          <w:rFonts w:ascii="Arial" w:eastAsia="Verdana" w:hAnsi="Arial" w:cs="Arial"/>
          <w:sz w:val="24"/>
          <w:szCs w:val="24"/>
        </w:rPr>
        <w:t xml:space="preserve"> </w:t>
      </w:r>
    </w:p>
    <w:p w14:paraId="652C8CD5" w14:textId="77777777" w:rsidR="006C2FC8" w:rsidRPr="00D45B60" w:rsidRDefault="006C2FC8" w:rsidP="00D45B60">
      <w:pPr>
        <w:tabs>
          <w:tab w:val="left" w:pos="284"/>
        </w:tabs>
        <w:spacing w:before="0" w:after="0"/>
        <w:ind w:left="284"/>
        <w:jc w:val="both"/>
        <w:rPr>
          <w:rFonts w:ascii="Arial" w:eastAsia="Verdana" w:hAnsi="Arial" w:cs="Arial"/>
          <w:sz w:val="24"/>
          <w:szCs w:val="24"/>
        </w:rPr>
      </w:pPr>
      <w:r w:rsidRPr="00D45B60">
        <w:rPr>
          <w:rFonts w:ascii="Arial" w:eastAsia="Verdana" w:hAnsi="Arial" w:cs="Arial"/>
          <w:sz w:val="24"/>
          <w:szCs w:val="24"/>
        </w:rPr>
        <w:t>Wraz z ofertą Wykonawca jest zobowiązany złożyć:</w:t>
      </w:r>
    </w:p>
    <w:p w14:paraId="7923C5C8" w14:textId="5F466DFC" w:rsidR="006C2FC8" w:rsidRPr="00D45B60" w:rsidRDefault="00705731" w:rsidP="00D45B60">
      <w:pPr>
        <w:numPr>
          <w:ilvl w:val="0"/>
          <w:numId w:val="24"/>
        </w:numPr>
        <w:tabs>
          <w:tab w:val="num" w:pos="0"/>
          <w:tab w:val="left" w:pos="851"/>
        </w:tabs>
        <w:spacing w:before="0" w:after="0"/>
        <w:ind w:left="567" w:right="20" w:hanging="283"/>
        <w:jc w:val="both"/>
        <w:rPr>
          <w:rFonts w:ascii="Arial" w:eastAsia="Verdana" w:hAnsi="Arial" w:cs="Arial"/>
          <w:b/>
          <w:sz w:val="24"/>
          <w:szCs w:val="24"/>
        </w:rPr>
      </w:pPr>
      <w:r w:rsidRPr="00D45B60">
        <w:rPr>
          <w:rFonts w:ascii="Arial" w:eastAsia="Verdana" w:hAnsi="Arial" w:cs="Arial"/>
          <w:b/>
          <w:bCs/>
          <w:sz w:val="24"/>
          <w:szCs w:val="24"/>
        </w:rPr>
        <w:t>JEDZ</w:t>
      </w:r>
      <w:r w:rsidRPr="00D45B60">
        <w:rPr>
          <w:rFonts w:ascii="Arial" w:eastAsia="Verdana" w:hAnsi="Arial" w:cs="Arial"/>
          <w:sz w:val="24"/>
          <w:szCs w:val="24"/>
        </w:rPr>
        <w:t xml:space="preserve"> – Jednolity Europejski Dokument Zamówienia</w:t>
      </w:r>
      <w:r w:rsidR="006C2FC8" w:rsidRPr="00D45B60">
        <w:rPr>
          <w:rFonts w:ascii="Arial" w:eastAsia="Verdana" w:hAnsi="Arial" w:cs="Arial"/>
          <w:sz w:val="24"/>
          <w:szCs w:val="24"/>
        </w:rPr>
        <w:t xml:space="preserve">, o </w:t>
      </w:r>
      <w:r w:rsidRPr="00D45B60">
        <w:rPr>
          <w:rFonts w:ascii="Arial" w:eastAsia="Verdana" w:hAnsi="Arial" w:cs="Arial"/>
          <w:sz w:val="24"/>
          <w:szCs w:val="24"/>
        </w:rPr>
        <w:t>którym mowa w Rozdziale IX ust. 1 SWZ</w:t>
      </w:r>
    </w:p>
    <w:p w14:paraId="57D654A3" w14:textId="65EA1EA2" w:rsidR="006C2FC8" w:rsidRPr="00D45B60" w:rsidRDefault="006C2FC8" w:rsidP="00D45B60">
      <w:pPr>
        <w:numPr>
          <w:ilvl w:val="0"/>
          <w:numId w:val="24"/>
        </w:numPr>
        <w:tabs>
          <w:tab w:val="num" w:pos="0"/>
          <w:tab w:val="left" w:pos="851"/>
        </w:tabs>
        <w:spacing w:before="0" w:after="0"/>
        <w:ind w:left="567" w:right="20" w:hanging="283"/>
        <w:jc w:val="both"/>
        <w:rPr>
          <w:rFonts w:ascii="Arial" w:eastAsia="Verdana" w:hAnsi="Arial" w:cs="Arial"/>
          <w:b/>
          <w:sz w:val="24"/>
          <w:szCs w:val="24"/>
        </w:rPr>
      </w:pPr>
      <w:r w:rsidRPr="00D45B60">
        <w:rPr>
          <w:rFonts w:ascii="Arial" w:eastAsia="Verdana" w:hAnsi="Arial" w:cs="Arial"/>
          <w:sz w:val="24"/>
          <w:szCs w:val="24"/>
        </w:rPr>
        <w:t xml:space="preserve">zobowiązanie innego podmiotu wraz z oświadczeniem tego podmiotu, o których mowa w Rozdziale X ust. 3 i ust. 6 SWZ – </w:t>
      </w:r>
      <w:r w:rsidRPr="00D45B60">
        <w:rPr>
          <w:rFonts w:ascii="Arial" w:eastAsia="Verdana" w:hAnsi="Arial" w:cs="Arial"/>
          <w:b/>
          <w:bCs/>
          <w:sz w:val="24"/>
          <w:szCs w:val="24"/>
        </w:rPr>
        <w:t>zgodnie</w:t>
      </w:r>
      <w:r w:rsidRPr="00D45B60">
        <w:rPr>
          <w:rFonts w:ascii="Arial" w:eastAsia="Verdana" w:hAnsi="Arial" w:cs="Arial"/>
          <w:sz w:val="24"/>
          <w:szCs w:val="24"/>
        </w:rPr>
        <w:t xml:space="preserve"> </w:t>
      </w:r>
      <w:r w:rsidRPr="00D45B60">
        <w:rPr>
          <w:rFonts w:ascii="Arial" w:eastAsia="Verdana" w:hAnsi="Arial" w:cs="Arial"/>
          <w:b/>
          <w:bCs/>
          <w:sz w:val="24"/>
          <w:szCs w:val="24"/>
        </w:rPr>
        <w:t>z</w:t>
      </w:r>
      <w:r w:rsidRPr="00D45B60">
        <w:rPr>
          <w:rFonts w:ascii="Arial" w:eastAsia="Verdana" w:hAnsi="Arial" w:cs="Arial"/>
          <w:sz w:val="24"/>
          <w:szCs w:val="24"/>
        </w:rPr>
        <w:t xml:space="preserve"> </w:t>
      </w:r>
      <w:r w:rsidRPr="00D45B60">
        <w:rPr>
          <w:rFonts w:ascii="Arial" w:eastAsia="Verdana" w:hAnsi="Arial" w:cs="Arial"/>
          <w:b/>
          <w:sz w:val="24"/>
          <w:szCs w:val="24"/>
        </w:rPr>
        <w:t xml:space="preserve">załącznikiem  3 </w:t>
      </w:r>
      <w:r w:rsidR="00C7214A" w:rsidRPr="00D45B60">
        <w:rPr>
          <w:rFonts w:ascii="Arial" w:eastAsia="Verdana" w:hAnsi="Arial" w:cs="Arial"/>
          <w:b/>
          <w:sz w:val="24"/>
          <w:szCs w:val="24"/>
        </w:rPr>
        <w:t xml:space="preserve">do SWZ </w:t>
      </w:r>
      <w:r w:rsidRPr="00D45B60">
        <w:rPr>
          <w:rFonts w:ascii="Arial" w:eastAsia="Verdana" w:hAnsi="Arial" w:cs="Arial"/>
          <w:sz w:val="24"/>
          <w:szCs w:val="24"/>
        </w:rPr>
        <w:t>(jeśli dotyczy);</w:t>
      </w:r>
    </w:p>
    <w:p w14:paraId="5479C476" w14:textId="2180C228" w:rsidR="006C2FC8" w:rsidRPr="00D45B60" w:rsidRDefault="006C2FC8" w:rsidP="00D45B60">
      <w:pPr>
        <w:numPr>
          <w:ilvl w:val="0"/>
          <w:numId w:val="24"/>
        </w:numPr>
        <w:tabs>
          <w:tab w:val="num" w:pos="0"/>
          <w:tab w:val="left" w:pos="851"/>
        </w:tabs>
        <w:spacing w:before="0" w:after="0"/>
        <w:ind w:left="567" w:right="20" w:hanging="283"/>
        <w:jc w:val="both"/>
        <w:rPr>
          <w:rFonts w:ascii="Arial" w:eastAsia="Verdana" w:hAnsi="Arial" w:cs="Arial"/>
          <w:b/>
          <w:sz w:val="24"/>
          <w:szCs w:val="24"/>
        </w:rPr>
      </w:pPr>
      <w:r w:rsidRPr="00D45B60">
        <w:rPr>
          <w:rFonts w:ascii="Arial" w:eastAsia="Verdana" w:hAnsi="Arial" w:cs="Arial"/>
          <w:sz w:val="24"/>
          <w:szCs w:val="24"/>
        </w:rPr>
        <w:t xml:space="preserve">oświadczenie podmiotów wspólnie ubiegających się o udzielenie zamówienia, o którym mowa w Rozdziale XI ust.3 SWZ  - </w:t>
      </w:r>
      <w:r w:rsidRPr="00D45B60">
        <w:rPr>
          <w:rFonts w:ascii="Arial" w:eastAsia="Verdana" w:hAnsi="Arial" w:cs="Arial"/>
          <w:b/>
          <w:sz w:val="24"/>
          <w:szCs w:val="24"/>
        </w:rPr>
        <w:t xml:space="preserve">zgodnie z </w:t>
      </w:r>
      <w:r w:rsidR="00352CBB" w:rsidRPr="00D45B60">
        <w:rPr>
          <w:rFonts w:ascii="Arial" w:eastAsia="Verdana" w:hAnsi="Arial" w:cs="Arial"/>
          <w:b/>
          <w:sz w:val="24"/>
          <w:szCs w:val="24"/>
        </w:rPr>
        <w:t>załącznikiem</w:t>
      </w:r>
      <w:r w:rsidRPr="00D45B60">
        <w:rPr>
          <w:rFonts w:ascii="Arial" w:eastAsia="Verdana" w:hAnsi="Arial" w:cs="Arial"/>
          <w:b/>
          <w:sz w:val="24"/>
          <w:szCs w:val="24"/>
        </w:rPr>
        <w:t xml:space="preserve"> nr </w:t>
      </w:r>
      <w:r w:rsidR="00352CFE" w:rsidRPr="00D45B60">
        <w:rPr>
          <w:rFonts w:ascii="Arial" w:eastAsia="Verdana" w:hAnsi="Arial" w:cs="Arial"/>
          <w:b/>
          <w:sz w:val="24"/>
          <w:szCs w:val="24"/>
        </w:rPr>
        <w:t>7</w:t>
      </w:r>
      <w:r w:rsidRPr="00D45B60">
        <w:rPr>
          <w:rFonts w:ascii="Arial" w:eastAsia="Verdana" w:hAnsi="Arial" w:cs="Arial"/>
          <w:b/>
          <w:sz w:val="24"/>
          <w:szCs w:val="24"/>
        </w:rPr>
        <w:t xml:space="preserve"> do SWZ</w:t>
      </w:r>
      <w:r w:rsidRPr="00D45B60">
        <w:rPr>
          <w:rFonts w:ascii="Arial" w:eastAsia="Verdana" w:hAnsi="Arial" w:cs="Arial"/>
          <w:sz w:val="24"/>
          <w:szCs w:val="24"/>
        </w:rPr>
        <w:t xml:space="preserve"> (jeśli dotyczy);</w:t>
      </w:r>
    </w:p>
    <w:p w14:paraId="78E4FF20" w14:textId="527F1B6F" w:rsidR="00C5275A" w:rsidRPr="00D45B60" w:rsidRDefault="00C5275A" w:rsidP="00D45B60">
      <w:pPr>
        <w:pStyle w:val="Akapitzlist"/>
        <w:numPr>
          <w:ilvl w:val="0"/>
          <w:numId w:val="24"/>
        </w:numPr>
        <w:spacing w:before="0" w:after="0"/>
        <w:ind w:left="567" w:hanging="283"/>
        <w:jc w:val="both"/>
        <w:rPr>
          <w:rFonts w:ascii="Arial" w:eastAsia="Verdana" w:hAnsi="Arial" w:cs="Arial"/>
          <w:bCs/>
          <w:sz w:val="24"/>
          <w:szCs w:val="24"/>
          <w:lang w:eastAsia="pl-PL"/>
        </w:rPr>
      </w:pPr>
      <w:r w:rsidRPr="00D45B60">
        <w:rPr>
          <w:rFonts w:ascii="Arial" w:eastAsia="Verdana" w:hAnsi="Arial" w:cs="Arial"/>
          <w:sz w:val="24"/>
          <w:szCs w:val="24"/>
        </w:rPr>
        <w:t xml:space="preserve">oświadczenie wykonawcy/wykonawcy wspólnie ubiegającego się o udzielenie zamówienia </w:t>
      </w:r>
      <w:r w:rsidRPr="00D45B60">
        <w:rPr>
          <w:rFonts w:ascii="Arial" w:hAnsi="Arial" w:cs="Arial"/>
          <w:sz w:val="24"/>
          <w:szCs w:val="24"/>
        </w:rPr>
        <w:t>dotyczące przesłanek wykluczenia z art. 5k Rozporządzenia 833/2014 oraz art. 7 ust. 1 Ustawy o szczególnych rozwiązaniach w zakresie przeciwdziałania wspieraniu agresji na Ukrainę oraz służących ochronie bezpieczeństwa narodowego zgodnie ze wzorem stanowiącym, o którym mowa w Rozdziale VIII ust. 1b SWZ – zgodnie z</w:t>
      </w:r>
      <w:r w:rsidRPr="00D45B60">
        <w:rPr>
          <w:rFonts w:ascii="Arial" w:hAnsi="Arial" w:cs="Arial"/>
          <w:b/>
          <w:sz w:val="24"/>
          <w:szCs w:val="24"/>
        </w:rPr>
        <w:t xml:space="preserve"> załącznikiem nr </w:t>
      </w:r>
      <w:r w:rsidR="00352CFE" w:rsidRPr="00D45B60">
        <w:rPr>
          <w:rFonts w:ascii="Arial" w:hAnsi="Arial" w:cs="Arial"/>
          <w:b/>
          <w:sz w:val="24"/>
          <w:szCs w:val="24"/>
        </w:rPr>
        <w:t>8</w:t>
      </w:r>
      <w:r w:rsidRPr="00D45B60">
        <w:rPr>
          <w:rFonts w:ascii="Arial" w:hAnsi="Arial" w:cs="Arial"/>
          <w:b/>
          <w:sz w:val="24"/>
          <w:szCs w:val="24"/>
        </w:rPr>
        <w:t xml:space="preserve"> do SWZ.</w:t>
      </w:r>
    </w:p>
    <w:p w14:paraId="528A7AE8" w14:textId="6B1B4F60" w:rsidR="007A5E85" w:rsidRPr="00D45B60" w:rsidRDefault="00C5275A" w:rsidP="00D45B60">
      <w:pPr>
        <w:pStyle w:val="Akapitzlist"/>
        <w:numPr>
          <w:ilvl w:val="0"/>
          <w:numId w:val="24"/>
        </w:numPr>
        <w:spacing w:before="0" w:after="0"/>
        <w:ind w:left="567" w:hanging="283"/>
        <w:jc w:val="both"/>
        <w:rPr>
          <w:rFonts w:ascii="Arial" w:eastAsia="Verdana" w:hAnsi="Arial" w:cs="Arial"/>
          <w:bCs/>
          <w:sz w:val="24"/>
          <w:szCs w:val="24"/>
          <w:lang w:eastAsia="pl-PL"/>
        </w:rPr>
      </w:pPr>
      <w:r w:rsidRPr="00D45B60">
        <w:rPr>
          <w:rFonts w:ascii="Arial" w:eastAsia="Verdana" w:hAnsi="Arial" w:cs="Arial"/>
          <w:sz w:val="24"/>
          <w:szCs w:val="24"/>
        </w:rPr>
        <w:t>oświadczenie podmiotu udost</w:t>
      </w:r>
      <w:r w:rsidR="007607E2" w:rsidRPr="00D45B60">
        <w:rPr>
          <w:rFonts w:ascii="Arial" w:eastAsia="Verdana" w:hAnsi="Arial" w:cs="Arial"/>
          <w:sz w:val="24"/>
          <w:szCs w:val="24"/>
        </w:rPr>
        <w:t>ę</w:t>
      </w:r>
      <w:r w:rsidRPr="00D45B60">
        <w:rPr>
          <w:rFonts w:ascii="Arial" w:eastAsia="Verdana" w:hAnsi="Arial" w:cs="Arial"/>
          <w:sz w:val="24"/>
          <w:szCs w:val="24"/>
        </w:rPr>
        <w:t>pniającego zasoby dotyczące przesłanek wykluczenia z art. 5K Rozporządzenia 833/2014 oraz art. 7 ust. 1 Ustawy o szczególnych rozwiązaniach w zakresie przeciwdziałania wspieraniu agresji na Ukrainę oraz służących ochronie bezpieczeństwa narodowego - zgodnie z</w:t>
      </w:r>
      <w:r w:rsidRPr="00D45B60">
        <w:rPr>
          <w:rFonts w:ascii="Arial" w:eastAsia="Verdana" w:hAnsi="Arial" w:cs="Arial"/>
          <w:b/>
          <w:sz w:val="24"/>
          <w:szCs w:val="24"/>
        </w:rPr>
        <w:t xml:space="preserve"> załącznikiem nr </w:t>
      </w:r>
      <w:r w:rsidR="00352CFE" w:rsidRPr="00D45B60">
        <w:rPr>
          <w:rFonts w:ascii="Arial" w:eastAsia="Verdana" w:hAnsi="Arial" w:cs="Arial"/>
          <w:b/>
          <w:sz w:val="24"/>
          <w:szCs w:val="24"/>
        </w:rPr>
        <w:t>9</w:t>
      </w:r>
      <w:r w:rsidRPr="00D45B60">
        <w:rPr>
          <w:rFonts w:ascii="Arial" w:eastAsia="Verdana" w:hAnsi="Arial" w:cs="Arial"/>
          <w:b/>
          <w:sz w:val="24"/>
          <w:szCs w:val="24"/>
        </w:rPr>
        <w:t xml:space="preserve"> do SWZ </w:t>
      </w:r>
      <w:r w:rsidR="00952337" w:rsidRPr="00D45B60">
        <w:rPr>
          <w:rFonts w:ascii="Arial" w:eastAsia="Verdana" w:hAnsi="Arial" w:cs="Arial"/>
          <w:b/>
          <w:sz w:val="24"/>
          <w:szCs w:val="24"/>
          <w:lang w:eastAsia="pl-PL"/>
        </w:rPr>
        <w:t>(jeśli dotyczy)</w:t>
      </w:r>
    </w:p>
    <w:p w14:paraId="719BEA7C" w14:textId="68F88594" w:rsidR="006C2FC8" w:rsidRPr="00D45B60" w:rsidRDefault="006C2FC8" w:rsidP="00D45B60">
      <w:pPr>
        <w:numPr>
          <w:ilvl w:val="0"/>
          <w:numId w:val="24"/>
        </w:numPr>
        <w:tabs>
          <w:tab w:val="left" w:pos="851"/>
        </w:tabs>
        <w:spacing w:before="0" w:after="0"/>
        <w:ind w:left="567" w:right="20" w:hanging="283"/>
        <w:jc w:val="both"/>
        <w:rPr>
          <w:rFonts w:ascii="Arial" w:eastAsia="Verdana" w:hAnsi="Arial" w:cs="Arial"/>
          <w:b/>
          <w:sz w:val="24"/>
          <w:szCs w:val="24"/>
        </w:rPr>
      </w:pPr>
      <w:r w:rsidRPr="00D45B60">
        <w:rPr>
          <w:rFonts w:ascii="Arial" w:eastAsia="Verdana" w:hAnsi="Arial" w:cs="Arial"/>
          <w:sz w:val="24"/>
          <w:szCs w:val="24"/>
        </w:rPr>
        <w:t xml:space="preserve">dokumenty, z których wynika prawo do podpisania oferty; odpowiednie pełnomocnictwa (jeśli dotyczy). </w:t>
      </w:r>
    </w:p>
    <w:p w14:paraId="057F9109" w14:textId="055848E7" w:rsidR="006C2FC8" w:rsidRPr="00D45B60" w:rsidRDefault="006C2FC8" w:rsidP="00D45B60">
      <w:pPr>
        <w:numPr>
          <w:ilvl w:val="0"/>
          <w:numId w:val="23"/>
        </w:numPr>
        <w:tabs>
          <w:tab w:val="left" w:pos="142"/>
        </w:tabs>
        <w:spacing w:before="0" w:after="0"/>
        <w:ind w:left="284" w:hanging="284"/>
        <w:jc w:val="both"/>
        <w:rPr>
          <w:rFonts w:ascii="Arial" w:hAnsi="Arial" w:cs="Arial"/>
          <w:bCs/>
          <w:sz w:val="24"/>
          <w:szCs w:val="24"/>
        </w:rPr>
      </w:pPr>
      <w:r w:rsidRPr="00D45B60">
        <w:rPr>
          <w:rFonts w:ascii="Arial" w:hAnsi="Arial" w:cs="Arial"/>
          <w:bCs/>
          <w:sz w:val="24"/>
          <w:szCs w:val="24"/>
        </w:rPr>
        <w:t xml:space="preserve">Ofertę, oświadczenie, o którym mowa w art. 125 ust. 1 </w:t>
      </w:r>
      <w:r w:rsidR="0049761B" w:rsidRPr="00D45B60">
        <w:rPr>
          <w:rFonts w:ascii="Arial" w:hAnsi="Arial" w:cs="Arial"/>
          <w:bCs/>
          <w:sz w:val="24"/>
          <w:szCs w:val="24"/>
        </w:rPr>
        <w:t xml:space="preserve">ustawy </w:t>
      </w:r>
      <w:proofErr w:type="spellStart"/>
      <w:r w:rsidR="0049761B" w:rsidRPr="00D45B60">
        <w:rPr>
          <w:rFonts w:ascii="Arial" w:hAnsi="Arial" w:cs="Arial"/>
          <w:bCs/>
          <w:sz w:val="24"/>
          <w:szCs w:val="24"/>
        </w:rPr>
        <w:t>Pzp</w:t>
      </w:r>
      <w:proofErr w:type="spellEnd"/>
      <w:r w:rsidRPr="00D45B60">
        <w:rPr>
          <w:rFonts w:ascii="Arial" w:hAnsi="Arial" w:cs="Arial"/>
          <w:bCs/>
          <w:sz w:val="24"/>
          <w:szCs w:val="24"/>
        </w:rPr>
        <w:t xml:space="preserve">, podmiotowe środki dowodowe, pełnomocnictwa, zobowiązanie podmiotu udostępniającego zasoby sporządza się w </w:t>
      </w:r>
      <w:r w:rsidR="00221258" w:rsidRPr="00D45B60">
        <w:rPr>
          <w:rFonts w:ascii="Arial" w:hAnsi="Arial" w:cs="Arial"/>
          <w:bCs/>
          <w:sz w:val="24"/>
          <w:szCs w:val="24"/>
        </w:rPr>
        <w:t>formie dokumentów elektronicz</w:t>
      </w:r>
      <w:r w:rsidR="00693CFE" w:rsidRPr="00D45B60">
        <w:rPr>
          <w:rFonts w:ascii="Arial" w:hAnsi="Arial" w:cs="Arial"/>
          <w:bCs/>
          <w:sz w:val="24"/>
          <w:szCs w:val="24"/>
        </w:rPr>
        <w:t>n</w:t>
      </w:r>
      <w:r w:rsidR="00221258" w:rsidRPr="00D45B60">
        <w:rPr>
          <w:rFonts w:ascii="Arial" w:hAnsi="Arial" w:cs="Arial"/>
          <w:bCs/>
          <w:sz w:val="24"/>
          <w:szCs w:val="24"/>
        </w:rPr>
        <w:t>ych</w:t>
      </w:r>
      <w:r w:rsidRPr="00D45B60">
        <w:rPr>
          <w:rFonts w:ascii="Arial" w:hAnsi="Arial" w:cs="Arial"/>
          <w:bCs/>
          <w:sz w:val="24"/>
          <w:szCs w:val="24"/>
        </w:rPr>
        <w:t>, w ogólnie dostępnych formatach danych zgodnych z Załącznikiem nr 2 do „Rozporządzenia Rady Ministrów w sprawie Krajowych Ram Interoperacyjności, minimalnych wymagań dla rejestrów publicznych i wymiany informacji w postaci elektronicznej oraz minimalnych wymagań dla systemów teleinformatycznych”.</w:t>
      </w:r>
    </w:p>
    <w:p w14:paraId="09EBAEA9" w14:textId="77777777" w:rsidR="006C2FC8" w:rsidRPr="00D45B60" w:rsidRDefault="006C2FC8" w:rsidP="00D45B60">
      <w:pPr>
        <w:numPr>
          <w:ilvl w:val="0"/>
          <w:numId w:val="23"/>
        </w:numPr>
        <w:tabs>
          <w:tab w:val="left" w:pos="142"/>
        </w:tabs>
        <w:spacing w:before="0" w:after="0"/>
        <w:ind w:left="284" w:hanging="284"/>
        <w:jc w:val="both"/>
        <w:rPr>
          <w:rFonts w:ascii="Arial" w:hAnsi="Arial" w:cs="Arial"/>
          <w:bCs/>
          <w:sz w:val="24"/>
          <w:szCs w:val="24"/>
        </w:rPr>
      </w:pPr>
      <w:r w:rsidRPr="00D45B60">
        <w:rPr>
          <w:rFonts w:ascii="Arial" w:hAnsi="Arial" w:cs="Arial"/>
          <w:bCs/>
          <w:sz w:val="24"/>
          <w:szCs w:val="24"/>
        </w:rPr>
        <w:t xml:space="preserve"> Zamawiający  rekomenduje  wykorzystanie  formatów:  .pdf,  .</w:t>
      </w:r>
      <w:proofErr w:type="spellStart"/>
      <w:r w:rsidRPr="00D45B60">
        <w:rPr>
          <w:rFonts w:ascii="Arial" w:hAnsi="Arial" w:cs="Arial"/>
          <w:bCs/>
          <w:sz w:val="24"/>
          <w:szCs w:val="24"/>
        </w:rPr>
        <w:t>doc</w:t>
      </w:r>
      <w:proofErr w:type="spellEnd"/>
      <w:r w:rsidRPr="00D45B60">
        <w:rPr>
          <w:rFonts w:ascii="Arial" w:hAnsi="Arial" w:cs="Arial"/>
          <w:bCs/>
          <w:sz w:val="24"/>
          <w:szCs w:val="24"/>
        </w:rPr>
        <w:t>,  .xls,  .jpg,  (.</w:t>
      </w:r>
      <w:proofErr w:type="spellStart"/>
      <w:r w:rsidRPr="00D45B60">
        <w:rPr>
          <w:rFonts w:ascii="Arial" w:hAnsi="Arial" w:cs="Arial"/>
          <w:bCs/>
          <w:sz w:val="24"/>
          <w:szCs w:val="24"/>
        </w:rPr>
        <w:t>jpeg</w:t>
      </w:r>
      <w:proofErr w:type="spellEnd"/>
      <w:r w:rsidRPr="00D45B60">
        <w:rPr>
          <w:rFonts w:ascii="Arial" w:hAnsi="Arial" w:cs="Arial"/>
          <w:bCs/>
          <w:sz w:val="24"/>
          <w:szCs w:val="24"/>
        </w:rPr>
        <w:t>) ze szczególnym wskazaniem na . pdf.</w:t>
      </w:r>
    </w:p>
    <w:p w14:paraId="31983933" w14:textId="77777777" w:rsidR="006C2FC8" w:rsidRPr="00D45B60" w:rsidRDefault="006C2FC8" w:rsidP="00D45B60">
      <w:pPr>
        <w:numPr>
          <w:ilvl w:val="0"/>
          <w:numId w:val="23"/>
        </w:numPr>
        <w:tabs>
          <w:tab w:val="left" w:pos="142"/>
        </w:tabs>
        <w:spacing w:before="0" w:after="0"/>
        <w:ind w:left="284" w:hanging="284"/>
        <w:jc w:val="both"/>
        <w:rPr>
          <w:rFonts w:ascii="Arial" w:hAnsi="Arial" w:cs="Arial"/>
          <w:bCs/>
          <w:sz w:val="24"/>
          <w:szCs w:val="24"/>
        </w:rPr>
      </w:pPr>
      <w:r w:rsidRPr="00D45B60">
        <w:rPr>
          <w:rFonts w:ascii="Arial" w:hAnsi="Arial" w:cs="Arial"/>
          <w:bCs/>
          <w:sz w:val="24"/>
          <w:szCs w:val="24"/>
        </w:rPr>
        <w:t>W  celu  ewentualnej  kompresji  danych  Zamawiający  rekomenduje  wykorzystanie jednego z formatów: .zip lub .7Z.</w:t>
      </w:r>
    </w:p>
    <w:p w14:paraId="37D72F05" w14:textId="77777777" w:rsidR="006C2FC8" w:rsidRPr="00D45B60" w:rsidRDefault="006C2FC8" w:rsidP="00D45B60">
      <w:pPr>
        <w:numPr>
          <w:ilvl w:val="0"/>
          <w:numId w:val="23"/>
        </w:numPr>
        <w:tabs>
          <w:tab w:val="left" w:pos="142"/>
        </w:tabs>
        <w:spacing w:before="0" w:after="0"/>
        <w:ind w:left="284" w:hanging="284"/>
        <w:jc w:val="both"/>
        <w:rPr>
          <w:rFonts w:ascii="Arial" w:hAnsi="Arial" w:cs="Arial"/>
          <w:bCs/>
          <w:sz w:val="24"/>
          <w:szCs w:val="24"/>
        </w:rPr>
      </w:pPr>
      <w:r w:rsidRPr="00D45B60">
        <w:rPr>
          <w:rFonts w:ascii="Arial" w:hAnsi="Arial" w:cs="Arial"/>
          <w:bCs/>
          <w:sz w:val="24"/>
          <w:szCs w:val="24"/>
        </w:rPr>
        <w:lastRenderedPageBreak/>
        <w:t>Ofertę, a także oświadczenie o jakim mowa w Rozdziale IX ust. 1 SWZ</w:t>
      </w:r>
      <w:r w:rsidRPr="00D45B60">
        <w:rPr>
          <w:rFonts w:ascii="Arial" w:hAnsi="Arial" w:cs="Arial"/>
          <w:bCs/>
          <w:strike/>
          <w:sz w:val="24"/>
          <w:szCs w:val="24"/>
        </w:rPr>
        <w:t xml:space="preserve"> </w:t>
      </w:r>
      <w:r w:rsidRPr="00D45B60">
        <w:rPr>
          <w:rFonts w:ascii="Arial" w:hAnsi="Arial" w:cs="Arial"/>
          <w:bCs/>
          <w:sz w:val="24"/>
          <w:szCs w:val="24"/>
        </w:rPr>
        <w:t xml:space="preserve">składa się pod rygorem nieważności w formie elektronicznej opatrzonej kwalifikowanym podpisem elektronicznym. </w:t>
      </w:r>
    </w:p>
    <w:p w14:paraId="5533B652" w14:textId="77777777" w:rsidR="006C2FC8" w:rsidRPr="00D45B60" w:rsidRDefault="006C2FC8" w:rsidP="00D45B60">
      <w:pPr>
        <w:numPr>
          <w:ilvl w:val="0"/>
          <w:numId w:val="23"/>
        </w:numPr>
        <w:tabs>
          <w:tab w:val="left" w:pos="142"/>
        </w:tabs>
        <w:spacing w:before="0" w:after="0"/>
        <w:ind w:left="284" w:hanging="284"/>
        <w:jc w:val="both"/>
        <w:rPr>
          <w:rFonts w:ascii="Arial" w:hAnsi="Arial" w:cs="Arial"/>
          <w:bCs/>
          <w:sz w:val="24"/>
          <w:szCs w:val="24"/>
        </w:rPr>
      </w:pPr>
      <w:r w:rsidRPr="00D45B60">
        <w:rPr>
          <w:rFonts w:ascii="Arial" w:hAnsi="Arial" w:cs="Arial"/>
          <w:bCs/>
          <w:sz w:val="24"/>
          <w:szCs w:val="24"/>
        </w:rPr>
        <w:t>Oferta powinna być:</w:t>
      </w:r>
    </w:p>
    <w:p w14:paraId="3BE64A05" w14:textId="77777777" w:rsidR="006C2FC8" w:rsidRPr="00D45B60" w:rsidRDefault="006C2FC8" w:rsidP="00D45B60">
      <w:pPr>
        <w:numPr>
          <w:ilvl w:val="0"/>
          <w:numId w:val="25"/>
        </w:numPr>
        <w:tabs>
          <w:tab w:val="left" w:pos="142"/>
        </w:tabs>
        <w:spacing w:before="0" w:after="0"/>
        <w:jc w:val="both"/>
        <w:rPr>
          <w:rFonts w:ascii="Arial" w:hAnsi="Arial" w:cs="Arial"/>
          <w:bCs/>
          <w:sz w:val="24"/>
          <w:szCs w:val="24"/>
        </w:rPr>
      </w:pPr>
      <w:r w:rsidRPr="00D45B60">
        <w:rPr>
          <w:rFonts w:ascii="Arial" w:hAnsi="Arial" w:cs="Arial"/>
          <w:bCs/>
          <w:sz w:val="24"/>
          <w:szCs w:val="24"/>
        </w:rPr>
        <w:t>sporządzona na podstawie załączników do niniejszej SWZ w języku polskim,</w:t>
      </w:r>
    </w:p>
    <w:p w14:paraId="0CB280AE" w14:textId="77777777" w:rsidR="006C2FC8" w:rsidRPr="00D45B60" w:rsidRDefault="006C2FC8" w:rsidP="00D45B60">
      <w:pPr>
        <w:numPr>
          <w:ilvl w:val="0"/>
          <w:numId w:val="25"/>
        </w:numPr>
        <w:tabs>
          <w:tab w:val="left" w:pos="142"/>
        </w:tabs>
        <w:spacing w:before="0" w:after="0"/>
        <w:jc w:val="both"/>
        <w:rPr>
          <w:rFonts w:ascii="Arial" w:hAnsi="Arial" w:cs="Arial"/>
          <w:bCs/>
          <w:sz w:val="24"/>
          <w:szCs w:val="24"/>
        </w:rPr>
      </w:pPr>
      <w:r w:rsidRPr="00D45B60">
        <w:rPr>
          <w:rFonts w:ascii="Arial" w:hAnsi="Arial" w:cs="Arial"/>
          <w:bCs/>
          <w:sz w:val="24"/>
          <w:szCs w:val="24"/>
        </w:rPr>
        <w:t>złożona przy użyciu środków komunikacji elektro</w:t>
      </w:r>
      <w:r w:rsidR="00481FF8" w:rsidRPr="00D45B60">
        <w:rPr>
          <w:rFonts w:ascii="Arial" w:hAnsi="Arial" w:cs="Arial"/>
          <w:bCs/>
          <w:sz w:val="24"/>
          <w:szCs w:val="24"/>
        </w:rPr>
        <w:t>niczn</w:t>
      </w:r>
      <w:r w:rsidRPr="00D45B60">
        <w:rPr>
          <w:rFonts w:ascii="Arial" w:hAnsi="Arial" w:cs="Arial"/>
          <w:bCs/>
          <w:sz w:val="24"/>
          <w:szCs w:val="24"/>
        </w:rPr>
        <w:t>ej tzn. za pośrednictwem Platformy</w:t>
      </w:r>
    </w:p>
    <w:p w14:paraId="36FF450A" w14:textId="77777777" w:rsidR="006C2FC8" w:rsidRPr="00D45B60" w:rsidRDefault="004D509D" w:rsidP="00D45B60">
      <w:pPr>
        <w:numPr>
          <w:ilvl w:val="0"/>
          <w:numId w:val="25"/>
        </w:numPr>
        <w:tabs>
          <w:tab w:val="left" w:pos="142"/>
        </w:tabs>
        <w:spacing w:before="0" w:after="0"/>
        <w:jc w:val="both"/>
        <w:rPr>
          <w:rFonts w:ascii="Arial" w:hAnsi="Arial" w:cs="Arial"/>
          <w:bCs/>
          <w:sz w:val="24"/>
          <w:szCs w:val="24"/>
        </w:rPr>
      </w:pPr>
      <w:r w:rsidRPr="00D45B60">
        <w:rPr>
          <w:rFonts w:ascii="Arial" w:hAnsi="Arial" w:cs="Arial"/>
          <w:bCs/>
          <w:sz w:val="24"/>
          <w:szCs w:val="24"/>
        </w:rPr>
        <w:t>podpisana kwalifikowa</w:t>
      </w:r>
      <w:r w:rsidR="006C2FC8" w:rsidRPr="00D45B60">
        <w:rPr>
          <w:rFonts w:ascii="Arial" w:hAnsi="Arial" w:cs="Arial"/>
          <w:bCs/>
          <w:sz w:val="24"/>
          <w:szCs w:val="24"/>
        </w:rPr>
        <w:t>nym podpisem elektronicznym przez osobę/osoby</w:t>
      </w:r>
      <w:r w:rsidR="00CA3DD1" w:rsidRPr="00D45B60">
        <w:rPr>
          <w:rFonts w:ascii="Arial" w:hAnsi="Arial" w:cs="Arial"/>
          <w:bCs/>
          <w:sz w:val="24"/>
          <w:szCs w:val="24"/>
        </w:rPr>
        <w:t xml:space="preserve"> </w:t>
      </w:r>
      <w:r w:rsidR="006C2FC8" w:rsidRPr="00D45B60">
        <w:rPr>
          <w:rFonts w:ascii="Arial" w:hAnsi="Arial" w:cs="Arial"/>
          <w:bCs/>
          <w:sz w:val="24"/>
          <w:szCs w:val="24"/>
        </w:rPr>
        <w:t>upoważnioną/upoważnione</w:t>
      </w:r>
      <w:r w:rsidR="00352CBB" w:rsidRPr="00D45B60">
        <w:rPr>
          <w:rFonts w:ascii="Arial" w:hAnsi="Arial" w:cs="Arial"/>
          <w:bCs/>
          <w:sz w:val="24"/>
          <w:szCs w:val="24"/>
        </w:rPr>
        <w:t>.</w:t>
      </w:r>
    </w:p>
    <w:p w14:paraId="7A086274" w14:textId="77777777" w:rsidR="006C2FC8" w:rsidRPr="00D45B60" w:rsidRDefault="006C2FC8" w:rsidP="00D45B60">
      <w:pPr>
        <w:numPr>
          <w:ilvl w:val="0"/>
          <w:numId w:val="23"/>
        </w:numPr>
        <w:tabs>
          <w:tab w:val="left" w:pos="284"/>
        </w:tabs>
        <w:spacing w:before="0" w:after="0"/>
        <w:ind w:left="284" w:hanging="284"/>
        <w:jc w:val="both"/>
        <w:rPr>
          <w:rFonts w:ascii="Arial" w:hAnsi="Arial" w:cs="Arial"/>
          <w:bCs/>
          <w:sz w:val="24"/>
          <w:szCs w:val="24"/>
        </w:rPr>
      </w:pPr>
      <w:r w:rsidRPr="00D45B60">
        <w:rPr>
          <w:rFonts w:ascii="Arial" w:hAnsi="Arial" w:cs="Arial"/>
          <w:bCs/>
          <w:sz w:val="24"/>
          <w:szCs w:val="24"/>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3CA1C5FF"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hAnsi="Arial" w:cs="Arial"/>
          <w:bCs/>
          <w:sz w:val="24"/>
          <w:szCs w:val="24"/>
        </w:rPr>
        <w:t xml:space="preserve">Podpisy kwalifikowane wykorzystywane przez wykonawców do podpisywania wszelkich plików muszą </w:t>
      </w:r>
      <w:r w:rsidR="00481FF8" w:rsidRPr="00D45B60">
        <w:rPr>
          <w:rFonts w:ascii="Arial" w:hAnsi="Arial" w:cs="Arial"/>
          <w:bCs/>
          <w:sz w:val="24"/>
          <w:szCs w:val="24"/>
        </w:rPr>
        <w:t>spełniać</w:t>
      </w:r>
      <w:r w:rsidRPr="00D45B60">
        <w:rPr>
          <w:rFonts w:ascii="Arial" w:hAnsi="Arial" w:cs="Arial"/>
          <w:bCs/>
          <w:sz w:val="24"/>
          <w:szCs w:val="24"/>
        </w:rPr>
        <w:t xml:space="preserve"> wymogi „Rozporządzenia Parlamentu Europejskiego i Rady w sprawie identyfikacji elektronicznej i usług zaufania w odniesieniu do transakcji elektronicznych na rynku wewnętrznym (</w:t>
      </w:r>
      <w:proofErr w:type="spellStart"/>
      <w:r w:rsidRPr="00D45B60">
        <w:rPr>
          <w:rFonts w:ascii="Arial" w:hAnsi="Arial" w:cs="Arial"/>
          <w:bCs/>
          <w:sz w:val="24"/>
          <w:szCs w:val="24"/>
        </w:rPr>
        <w:t>eIDAS</w:t>
      </w:r>
      <w:proofErr w:type="spellEnd"/>
      <w:r w:rsidRPr="00D45B60">
        <w:rPr>
          <w:rFonts w:ascii="Arial" w:hAnsi="Arial" w:cs="Arial"/>
          <w:bCs/>
          <w:sz w:val="24"/>
          <w:szCs w:val="24"/>
        </w:rPr>
        <w:t>) (UE) nr 910/2014 – od 1 lipca 2016 roku”.</w:t>
      </w:r>
    </w:p>
    <w:p w14:paraId="71D6649B"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hAnsi="Arial" w:cs="Arial"/>
          <w:bCs/>
          <w:sz w:val="24"/>
          <w:szCs w:val="24"/>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roku, poz. 2452).</w:t>
      </w:r>
    </w:p>
    <w:p w14:paraId="06A19D00"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t>Jeśli oferta zawiera informacje stanowiące tajemnicę przedsiębiorstwa w rozumieniu ustawy z dnia 16 kwietnia 1993 r. o zwalczaniu nieuczciwej konkurencji (Dz. U. z 20</w:t>
      </w:r>
      <w:r w:rsidR="00C7214A" w:rsidRPr="00D45B60">
        <w:rPr>
          <w:rFonts w:ascii="Arial" w:eastAsia="Verdana" w:hAnsi="Arial" w:cs="Arial"/>
          <w:sz w:val="24"/>
          <w:szCs w:val="24"/>
        </w:rPr>
        <w:t>20 r. poz. 1913</w:t>
      </w:r>
      <w:r w:rsidRPr="00D45B60">
        <w:rPr>
          <w:rFonts w:ascii="Arial" w:eastAsia="Verdana" w:hAnsi="Arial" w:cs="Arial"/>
          <w:sz w:val="24"/>
          <w:szCs w:val="24"/>
        </w:rPr>
        <w:t xml:space="preserve"> ze zm.), Wykonawca powinien nie później niż w terminie składania ofert, zastrzec, że nie mogą one być udostępnione oraz wykazać, iż zastrzeżone informacje stanowią tajemnicę przedsiębiorstwa.</w:t>
      </w:r>
    </w:p>
    <w:p w14:paraId="1CB7F3EE" w14:textId="77777777" w:rsidR="00693CFE" w:rsidRPr="00D45B60" w:rsidRDefault="000172A0"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t>W przypadku zastrzeżenia informacji Wykonawca ma obowiązek wydzielić z oferty informacje stanowiące tajemnicę jego przedsiębiorstwa, w rozumieniu ustawy o zwalczaniu nieuczciwej konkurencji (poprzez wydzielenie odrębnego pliku i odpowiednie jego oznaczenie np. „tajemnica przedsiębiorstwa”).</w:t>
      </w:r>
    </w:p>
    <w:p w14:paraId="3D3F35B7"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lastRenderedPageBreak/>
        <w:t xml:space="preserve">W celu złożenia oferty należy zarejestrować (zalogować) się na Platformie i postępować zgodnie z instrukcjami dostępnymi u dostawcy rozwiązania informatycznego pod adresem </w:t>
      </w:r>
      <w:hyperlink r:id="rId15" w:history="1">
        <w:r w:rsidRPr="00D45B60">
          <w:rPr>
            <w:rStyle w:val="Hipercze"/>
            <w:rFonts w:ascii="Arial" w:hAnsi="Arial" w:cs="Arial"/>
            <w:color w:val="000000"/>
            <w:sz w:val="24"/>
            <w:szCs w:val="24"/>
          </w:rPr>
          <w:t>https://platformazakupowa.pl/pn/ostroleka</w:t>
        </w:r>
      </w:hyperlink>
      <w:r w:rsidRPr="00D45B60">
        <w:rPr>
          <w:rFonts w:ascii="Arial" w:hAnsi="Arial" w:cs="Arial"/>
          <w:caps/>
          <w:sz w:val="24"/>
          <w:szCs w:val="24"/>
        </w:rPr>
        <w:t>.</w:t>
      </w:r>
    </w:p>
    <w:p w14:paraId="2E5EF226"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14:paraId="54F4A51E" w14:textId="77777777" w:rsidR="00693CFE"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t>Podmiotowe środki dowodowe lub inne dokumenty, w tym dokumenty potwierdzające umocowanie do reprezentowania, sporządzone w języku obcym przekazuje się wraz z tłumaczeniem na język polski.</w:t>
      </w:r>
    </w:p>
    <w:p w14:paraId="3E7D864F" w14:textId="486F4757" w:rsidR="006C2FC8" w:rsidRPr="00D45B60" w:rsidRDefault="006C2FC8" w:rsidP="00D45B60">
      <w:pPr>
        <w:numPr>
          <w:ilvl w:val="0"/>
          <w:numId w:val="23"/>
        </w:numPr>
        <w:tabs>
          <w:tab w:val="clear" w:pos="2994"/>
          <w:tab w:val="left" w:pos="142"/>
          <w:tab w:val="left" w:pos="284"/>
          <w:tab w:val="num" w:pos="426"/>
        </w:tabs>
        <w:spacing w:before="0" w:after="0"/>
        <w:ind w:left="284" w:hanging="284"/>
        <w:jc w:val="both"/>
        <w:rPr>
          <w:rFonts w:ascii="Arial" w:hAnsi="Arial" w:cs="Arial"/>
          <w:bCs/>
          <w:sz w:val="24"/>
          <w:szCs w:val="24"/>
        </w:rPr>
      </w:pPr>
      <w:r w:rsidRPr="00D45B60">
        <w:rPr>
          <w:rFonts w:ascii="Arial" w:eastAsia="Verdana" w:hAnsi="Arial" w:cs="Arial"/>
          <w:sz w:val="24"/>
          <w:szCs w:val="24"/>
        </w:rPr>
        <w:t>Wszystkie koszty związane z uczestnictwem w postępowaniu, w szczególności z przygotowaniem i złożeniem oferty ponosi Wykonawca składający ofertę. Zamawiający nie przewiduje zwrotu kosztów udziału w postępowaniu.</w:t>
      </w:r>
    </w:p>
    <w:p w14:paraId="70965FE2" w14:textId="77777777" w:rsidR="006C2FC8" w:rsidRPr="00D45B60" w:rsidRDefault="006C2FC8" w:rsidP="00D45B60">
      <w:pPr>
        <w:spacing w:before="0" w:after="0"/>
        <w:ind w:left="426" w:right="23"/>
        <w:jc w:val="both"/>
        <w:rPr>
          <w:rFonts w:ascii="Arial" w:eastAsia="Verdana" w:hAnsi="Arial" w:cs="Arial"/>
          <w:b/>
          <w:sz w:val="24"/>
          <w:szCs w:val="24"/>
        </w:rPr>
      </w:pPr>
    </w:p>
    <w:p w14:paraId="53E9637A" w14:textId="77777777" w:rsidR="006C2FC8" w:rsidRPr="00D45B60" w:rsidRDefault="006C2FC8" w:rsidP="00D45B60">
      <w:pPr>
        <w:spacing w:before="0" w:after="0"/>
        <w:ind w:right="23"/>
        <w:jc w:val="both"/>
        <w:rPr>
          <w:rFonts w:ascii="Arial" w:eastAsia="Verdana" w:hAnsi="Arial" w:cs="Arial"/>
          <w:b/>
          <w:sz w:val="24"/>
          <w:szCs w:val="24"/>
        </w:rPr>
      </w:pPr>
      <w:r w:rsidRPr="00D45B60">
        <w:rPr>
          <w:rFonts w:ascii="Arial" w:eastAsia="Verdana" w:hAnsi="Arial" w:cs="Arial"/>
          <w:b/>
          <w:sz w:val="24"/>
          <w:szCs w:val="24"/>
        </w:rPr>
        <w:t>Rozdział XV Sposób obliczenia ceny oferty.</w:t>
      </w:r>
    </w:p>
    <w:p w14:paraId="221487F3" w14:textId="594557CD" w:rsidR="006C2FC8" w:rsidRPr="00D45B60" w:rsidRDefault="001C330B"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Ceną oferty jest całkowita </w:t>
      </w:r>
      <w:r w:rsidRPr="00D45B60">
        <w:rPr>
          <w:rFonts w:ascii="Arial" w:hAnsi="Arial" w:cs="Arial"/>
          <w:color w:val="000000" w:themeColor="text1"/>
          <w:sz w:val="24"/>
          <w:szCs w:val="24"/>
        </w:rPr>
        <w:t>kwota przedstawiona w Formularzu Ofertowym sta</w:t>
      </w:r>
      <w:r w:rsidR="00205B27" w:rsidRPr="00D45B60">
        <w:rPr>
          <w:rFonts w:ascii="Arial" w:hAnsi="Arial" w:cs="Arial"/>
          <w:color w:val="000000" w:themeColor="text1"/>
          <w:sz w:val="24"/>
          <w:szCs w:val="24"/>
        </w:rPr>
        <w:t>nowiącym Załącznik nr 1 do SWZ.</w:t>
      </w:r>
    </w:p>
    <w:p w14:paraId="08B02802" w14:textId="77777777" w:rsidR="006C2FC8"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Cena ofertowa brutto musi uwzględniać wszystkie koszty związane z realizacją przedmiotu zamówienia zgodnie z opisem przedmiotu zamówienia oraz istotnymi postanowieniami umowy określonymi w niniejszej SWZ. </w:t>
      </w:r>
      <w:r w:rsidRPr="00D45B60">
        <w:rPr>
          <w:rFonts w:ascii="Arial" w:hAnsi="Arial" w:cs="Arial"/>
          <w:color w:val="000000"/>
          <w:sz w:val="24"/>
          <w:szCs w:val="24"/>
        </w:rPr>
        <w:t>Prawidłowe ustalenie stawki podatku VAT leży po stronie Wykonawcy. Należy przyjąć obowiązującą stawkę podatku VAT, zgodnie z ustawą z dnia 11 marca 2004 r. o podatku od towarów i usług.</w:t>
      </w:r>
    </w:p>
    <w:p w14:paraId="68FB8714" w14:textId="737CADDE" w:rsidR="006C2FC8"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Wszystkie wartości  przedstawione w ofercie, winny być liczone do dwóch miejsc po przecinku, stosując zasadę określoną art.</w:t>
      </w:r>
      <w:r w:rsidR="00111B56" w:rsidRPr="00D45B60">
        <w:rPr>
          <w:rFonts w:ascii="Arial" w:hAnsi="Arial" w:cs="Arial"/>
          <w:sz w:val="24"/>
          <w:szCs w:val="24"/>
        </w:rPr>
        <w:t xml:space="preserve"> </w:t>
      </w:r>
      <w:r w:rsidRPr="00D45B60">
        <w:rPr>
          <w:rFonts w:ascii="Arial" w:hAnsi="Arial" w:cs="Arial"/>
          <w:sz w:val="24"/>
          <w:szCs w:val="24"/>
        </w:rPr>
        <w:t>106e ust.</w:t>
      </w:r>
      <w:r w:rsidR="00111B56" w:rsidRPr="00D45B60">
        <w:rPr>
          <w:rFonts w:ascii="Arial" w:hAnsi="Arial" w:cs="Arial"/>
          <w:sz w:val="24"/>
          <w:szCs w:val="24"/>
        </w:rPr>
        <w:t xml:space="preserve"> </w:t>
      </w:r>
      <w:r w:rsidRPr="00D45B60">
        <w:rPr>
          <w:rFonts w:ascii="Arial" w:hAnsi="Arial" w:cs="Arial"/>
          <w:sz w:val="24"/>
          <w:szCs w:val="24"/>
        </w:rPr>
        <w:t>11 ustawy o podatku od towarów i usług z dnia 11 marca 2004. Kwoty zaokrągla się do pełnych groszy, przy czym końcówki poniżej 0,5 grosza pomija się, a końcówki 0,5 grosza i wyższe zaokrągla się do 1 grosza.</w:t>
      </w:r>
    </w:p>
    <w:p w14:paraId="1479E681" w14:textId="479E1F79" w:rsidR="006C2FC8"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Cen</w:t>
      </w:r>
      <w:r w:rsidR="001D3AA5" w:rsidRPr="00D45B60">
        <w:rPr>
          <w:rFonts w:ascii="Arial" w:hAnsi="Arial" w:cs="Arial"/>
          <w:sz w:val="24"/>
          <w:szCs w:val="24"/>
        </w:rPr>
        <w:t>y</w:t>
      </w:r>
      <w:r w:rsidRPr="00D45B60">
        <w:rPr>
          <w:rFonts w:ascii="Arial" w:hAnsi="Arial" w:cs="Arial"/>
          <w:sz w:val="24"/>
          <w:szCs w:val="24"/>
        </w:rPr>
        <w:t xml:space="preserve"> podan</w:t>
      </w:r>
      <w:r w:rsidR="001D3AA5" w:rsidRPr="00D45B60">
        <w:rPr>
          <w:rFonts w:ascii="Arial" w:hAnsi="Arial" w:cs="Arial"/>
          <w:sz w:val="24"/>
          <w:szCs w:val="24"/>
        </w:rPr>
        <w:t>e</w:t>
      </w:r>
      <w:r w:rsidRPr="00D45B60">
        <w:rPr>
          <w:rFonts w:ascii="Arial" w:hAnsi="Arial" w:cs="Arial"/>
          <w:sz w:val="24"/>
          <w:szCs w:val="24"/>
        </w:rPr>
        <w:t xml:space="preserve"> na Formularzu Ofertowym </w:t>
      </w:r>
      <w:r w:rsidR="001D3AA5" w:rsidRPr="00D45B60">
        <w:rPr>
          <w:rFonts w:ascii="Arial" w:hAnsi="Arial" w:cs="Arial"/>
          <w:sz w:val="24"/>
          <w:szCs w:val="24"/>
        </w:rPr>
        <w:t>są cenami ostatecznymi</w:t>
      </w:r>
      <w:r w:rsidRPr="00D45B60">
        <w:rPr>
          <w:rFonts w:ascii="Arial" w:hAnsi="Arial" w:cs="Arial"/>
          <w:sz w:val="24"/>
          <w:szCs w:val="24"/>
        </w:rPr>
        <w:t>, niepodlegając</w:t>
      </w:r>
      <w:r w:rsidR="001D3AA5" w:rsidRPr="00D45B60">
        <w:rPr>
          <w:rFonts w:ascii="Arial" w:hAnsi="Arial" w:cs="Arial"/>
          <w:sz w:val="24"/>
          <w:szCs w:val="24"/>
        </w:rPr>
        <w:t>ymi</w:t>
      </w:r>
      <w:r w:rsidRPr="00D45B60">
        <w:rPr>
          <w:rFonts w:ascii="Arial" w:hAnsi="Arial" w:cs="Arial"/>
          <w:sz w:val="24"/>
          <w:szCs w:val="24"/>
        </w:rPr>
        <w:t xml:space="preserve"> negocjacji i wyczerpując</w:t>
      </w:r>
      <w:r w:rsidR="001D3AA5" w:rsidRPr="00D45B60">
        <w:rPr>
          <w:rFonts w:ascii="Arial" w:hAnsi="Arial" w:cs="Arial"/>
          <w:sz w:val="24"/>
          <w:szCs w:val="24"/>
        </w:rPr>
        <w:t>ymi</w:t>
      </w:r>
      <w:r w:rsidRPr="00D45B60">
        <w:rPr>
          <w:rFonts w:ascii="Arial" w:hAnsi="Arial" w:cs="Arial"/>
          <w:sz w:val="24"/>
          <w:szCs w:val="24"/>
        </w:rPr>
        <w:t xml:space="preserve"> wszelkie należności Wykonawcy wobec Zamawiającego związane z realizacją przedmiotu zamówienia</w:t>
      </w:r>
      <w:r w:rsidR="00BC4D91" w:rsidRPr="00D45B60">
        <w:rPr>
          <w:rFonts w:ascii="Arial" w:hAnsi="Arial" w:cs="Arial"/>
          <w:sz w:val="24"/>
          <w:szCs w:val="24"/>
        </w:rPr>
        <w:t xml:space="preserve"> z zastrzeżeniem dopuszczalnej waloryzacji zgodnie z projektowanymi postanowieniami umowy</w:t>
      </w:r>
      <w:r w:rsidRPr="00D45B60">
        <w:rPr>
          <w:rFonts w:ascii="Arial" w:hAnsi="Arial" w:cs="Arial"/>
          <w:sz w:val="24"/>
          <w:szCs w:val="24"/>
        </w:rPr>
        <w:t>.</w:t>
      </w:r>
    </w:p>
    <w:p w14:paraId="66E2D192" w14:textId="77777777" w:rsidR="006C2FC8"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Zamawiający nie przewiduje rozliczeń w walucie obcej.</w:t>
      </w:r>
    </w:p>
    <w:p w14:paraId="268ECE9E" w14:textId="77777777" w:rsidR="006C2FC8"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sz w:val="24"/>
          <w:szCs w:val="24"/>
        </w:rPr>
        <w:t>Wyliczona cena oferty brutto będzie służyć do porównania złożonych ofert i do rozliczenia w trakcie realizacji zamówienia.</w:t>
      </w:r>
    </w:p>
    <w:p w14:paraId="0B2FA3A4" w14:textId="17972B09" w:rsidR="000F224C" w:rsidRPr="00D45B60" w:rsidRDefault="006C2FC8" w:rsidP="00D45B60">
      <w:pPr>
        <w:numPr>
          <w:ilvl w:val="0"/>
          <w:numId w:val="26"/>
        </w:numPr>
        <w:suppressAutoHyphens/>
        <w:spacing w:before="0" w:after="0"/>
        <w:ind w:left="284" w:hanging="284"/>
        <w:jc w:val="both"/>
        <w:rPr>
          <w:rFonts w:ascii="Arial" w:hAnsi="Arial" w:cs="Arial"/>
          <w:sz w:val="24"/>
          <w:szCs w:val="24"/>
        </w:rPr>
      </w:pPr>
      <w:r w:rsidRPr="00D45B60">
        <w:rPr>
          <w:rFonts w:ascii="Arial" w:hAnsi="Arial" w:cs="Arial"/>
          <w:color w:val="000000"/>
          <w:sz w:val="24"/>
          <w:szCs w:val="24"/>
        </w:rPr>
        <w:t>Sposób zapłaty i rozliczenia za realizację niniejszego</w:t>
      </w:r>
      <w:r w:rsidR="00205B27" w:rsidRPr="00D45B60">
        <w:rPr>
          <w:rFonts w:ascii="Arial" w:hAnsi="Arial" w:cs="Arial"/>
          <w:color w:val="000000"/>
          <w:sz w:val="24"/>
          <w:szCs w:val="24"/>
        </w:rPr>
        <w:t xml:space="preserve"> zamówienia, określone zostały </w:t>
      </w:r>
      <w:r w:rsidRPr="00D45B60">
        <w:rPr>
          <w:rFonts w:ascii="Arial" w:hAnsi="Arial" w:cs="Arial"/>
          <w:color w:val="000000"/>
          <w:sz w:val="24"/>
          <w:szCs w:val="24"/>
        </w:rPr>
        <w:t xml:space="preserve">w części II niniejszej SWZ </w:t>
      </w:r>
      <w:r w:rsidRPr="00D45B60">
        <w:rPr>
          <w:rFonts w:ascii="Arial" w:hAnsi="Arial" w:cs="Arial"/>
          <w:i/>
          <w:color w:val="000000"/>
          <w:sz w:val="24"/>
          <w:szCs w:val="24"/>
        </w:rPr>
        <w:t>(</w:t>
      </w:r>
      <w:r w:rsidR="008D552E" w:rsidRPr="00D45B60">
        <w:rPr>
          <w:rFonts w:ascii="Arial" w:hAnsi="Arial" w:cs="Arial"/>
          <w:i/>
          <w:color w:val="000000"/>
          <w:sz w:val="24"/>
          <w:szCs w:val="24"/>
        </w:rPr>
        <w:t xml:space="preserve">projektowane postanowienia umowy </w:t>
      </w:r>
      <w:r w:rsidR="00F621CD" w:rsidRPr="00D45B60">
        <w:rPr>
          <w:rFonts w:ascii="Arial" w:hAnsi="Arial" w:cs="Arial"/>
          <w:i/>
          <w:color w:val="000000"/>
          <w:sz w:val="24"/>
          <w:szCs w:val="24"/>
        </w:rPr>
        <w:t>w sprawie zamówienia publicznego</w:t>
      </w:r>
      <w:r w:rsidRPr="00D45B60">
        <w:rPr>
          <w:rFonts w:ascii="Arial" w:hAnsi="Arial" w:cs="Arial"/>
          <w:i/>
          <w:color w:val="000000"/>
          <w:sz w:val="24"/>
          <w:szCs w:val="24"/>
        </w:rPr>
        <w:t>).</w:t>
      </w:r>
    </w:p>
    <w:p w14:paraId="47DA5302" w14:textId="4FFE7EF5" w:rsidR="006C2FC8" w:rsidRPr="00D45B60" w:rsidRDefault="006C2FC8" w:rsidP="00D45B60">
      <w:pPr>
        <w:numPr>
          <w:ilvl w:val="0"/>
          <w:numId w:val="26"/>
        </w:numPr>
        <w:suppressAutoHyphens/>
        <w:spacing w:before="0" w:after="0"/>
        <w:ind w:left="284" w:hanging="284"/>
        <w:jc w:val="both"/>
        <w:rPr>
          <w:rFonts w:ascii="Arial" w:hAnsi="Arial" w:cs="Arial"/>
          <w:b/>
          <w:sz w:val="24"/>
          <w:szCs w:val="24"/>
        </w:rPr>
      </w:pPr>
      <w:r w:rsidRPr="00D45B60">
        <w:rPr>
          <w:rFonts w:ascii="Arial" w:hAnsi="Arial" w:cs="Arial"/>
          <w:sz w:val="24"/>
          <w:szCs w:val="24"/>
        </w:rPr>
        <w:t xml:space="preserve">Jeżeli została złożona oferta, której wybór prowadziłby do powstania u zamawiającego obowiązku podatkowego zgodnie z ustawą z dnia 11 marca 2004 r. </w:t>
      </w:r>
      <w:r w:rsidRPr="00D45B60">
        <w:rPr>
          <w:rFonts w:ascii="Arial" w:hAnsi="Arial" w:cs="Arial"/>
          <w:sz w:val="24"/>
          <w:szCs w:val="24"/>
        </w:rPr>
        <w:lastRenderedPageBreak/>
        <w:t>o podatku od towarów i usług (Dz. U. z 20</w:t>
      </w:r>
      <w:r w:rsidR="00B51E72" w:rsidRPr="00D45B60">
        <w:rPr>
          <w:rFonts w:ascii="Arial" w:hAnsi="Arial" w:cs="Arial"/>
          <w:sz w:val="24"/>
          <w:szCs w:val="24"/>
        </w:rPr>
        <w:t>2</w:t>
      </w:r>
      <w:r w:rsidR="00205B27" w:rsidRPr="00D45B60">
        <w:rPr>
          <w:rFonts w:ascii="Arial" w:hAnsi="Arial" w:cs="Arial"/>
          <w:sz w:val="24"/>
          <w:szCs w:val="24"/>
        </w:rPr>
        <w:t>4</w:t>
      </w:r>
      <w:r w:rsidRPr="00D45B60">
        <w:rPr>
          <w:rFonts w:ascii="Arial" w:hAnsi="Arial" w:cs="Arial"/>
          <w:sz w:val="24"/>
          <w:szCs w:val="24"/>
        </w:rPr>
        <w:t xml:space="preserve"> r. poz. </w:t>
      </w:r>
      <w:r w:rsidR="00205B27" w:rsidRPr="00D45B60">
        <w:rPr>
          <w:rFonts w:ascii="Arial" w:hAnsi="Arial" w:cs="Arial"/>
          <w:sz w:val="24"/>
          <w:szCs w:val="24"/>
        </w:rPr>
        <w:t>361</w:t>
      </w:r>
      <w:r w:rsidRPr="00D45B60">
        <w:rPr>
          <w:rFonts w:ascii="Arial" w:hAnsi="Arial" w:cs="Arial"/>
          <w:sz w:val="24"/>
          <w:szCs w:val="24"/>
        </w:rPr>
        <w:t xml:space="preserve"> z </w:t>
      </w:r>
      <w:proofErr w:type="spellStart"/>
      <w:r w:rsidRPr="00D45B60">
        <w:rPr>
          <w:rFonts w:ascii="Arial" w:hAnsi="Arial" w:cs="Arial"/>
          <w:sz w:val="24"/>
          <w:szCs w:val="24"/>
        </w:rPr>
        <w:t>późn</w:t>
      </w:r>
      <w:proofErr w:type="spellEnd"/>
      <w:r w:rsidRPr="00D45B60">
        <w:rPr>
          <w:rFonts w:ascii="Arial" w:hAnsi="Arial" w:cs="Arial"/>
          <w:sz w:val="24"/>
          <w:szCs w:val="24"/>
        </w:rPr>
        <w:t>. zm.), dla celów zastosowania kryterium ceny lub kosztu zamawiający dolicza do przedstawionej w tej ofercie ceny kwotę podatku od towarów i usług, którą miałby obowiązek rozliczyć.</w:t>
      </w:r>
      <w:r w:rsidRPr="00D45B60">
        <w:rPr>
          <w:rFonts w:ascii="Arial" w:hAnsi="Arial" w:cs="Arial"/>
          <w:b/>
          <w:sz w:val="24"/>
          <w:szCs w:val="24"/>
        </w:rPr>
        <w:t xml:space="preserve"> </w:t>
      </w:r>
      <w:r w:rsidR="00D455D4" w:rsidRPr="00D45B60">
        <w:rPr>
          <w:rFonts w:ascii="Arial" w:hAnsi="Arial" w:cs="Arial"/>
          <w:sz w:val="24"/>
          <w:szCs w:val="24"/>
        </w:rPr>
        <w:t>W ofercie</w:t>
      </w:r>
      <w:r w:rsidRPr="00D45B60">
        <w:rPr>
          <w:rFonts w:ascii="Arial" w:hAnsi="Arial" w:cs="Arial"/>
          <w:sz w:val="24"/>
          <w:szCs w:val="24"/>
        </w:rPr>
        <w:t xml:space="preserve"> wykonawca ma obowiązek:</w:t>
      </w:r>
    </w:p>
    <w:p w14:paraId="1DAF43D4" w14:textId="77777777" w:rsidR="006C2FC8" w:rsidRPr="00D45B60" w:rsidRDefault="006C2FC8" w:rsidP="00D45B60">
      <w:pPr>
        <w:tabs>
          <w:tab w:val="left" w:pos="3855"/>
        </w:tabs>
        <w:suppressAutoHyphens/>
        <w:spacing w:before="0" w:after="0"/>
        <w:ind w:left="709" w:hanging="283"/>
        <w:jc w:val="both"/>
        <w:rPr>
          <w:rFonts w:ascii="Arial" w:hAnsi="Arial" w:cs="Arial"/>
          <w:sz w:val="24"/>
          <w:szCs w:val="24"/>
        </w:rPr>
      </w:pPr>
      <w:r w:rsidRPr="00D45B60">
        <w:rPr>
          <w:rFonts w:ascii="Arial" w:hAnsi="Arial" w:cs="Arial"/>
          <w:sz w:val="24"/>
          <w:szCs w:val="24"/>
        </w:rPr>
        <w:t>1)</w:t>
      </w:r>
      <w:r w:rsidRPr="00D45B60">
        <w:rPr>
          <w:rFonts w:ascii="Arial" w:hAnsi="Arial" w:cs="Arial"/>
          <w:sz w:val="24"/>
          <w:szCs w:val="24"/>
        </w:rPr>
        <w:tab/>
        <w:t>poinformowania zamawiającego, że wybór jego oferty będzie prowadził do powstania u zamawiającego obowiązku podatkowego;</w:t>
      </w:r>
    </w:p>
    <w:p w14:paraId="67C9D628" w14:textId="77777777" w:rsidR="006C2FC8" w:rsidRPr="00D45B60" w:rsidRDefault="006C2FC8" w:rsidP="00D45B60">
      <w:pPr>
        <w:tabs>
          <w:tab w:val="left" w:pos="3855"/>
        </w:tabs>
        <w:suppressAutoHyphens/>
        <w:spacing w:before="0" w:after="0"/>
        <w:ind w:left="709" w:hanging="283"/>
        <w:jc w:val="both"/>
        <w:rPr>
          <w:rFonts w:ascii="Arial" w:hAnsi="Arial" w:cs="Arial"/>
          <w:sz w:val="24"/>
          <w:szCs w:val="24"/>
        </w:rPr>
      </w:pPr>
      <w:r w:rsidRPr="00D45B60">
        <w:rPr>
          <w:rFonts w:ascii="Arial" w:hAnsi="Arial" w:cs="Arial"/>
          <w:sz w:val="24"/>
          <w:szCs w:val="24"/>
        </w:rPr>
        <w:t>2)</w:t>
      </w:r>
      <w:r w:rsidRPr="00D45B60">
        <w:rPr>
          <w:rFonts w:ascii="Arial" w:hAnsi="Arial" w:cs="Arial"/>
          <w:sz w:val="24"/>
          <w:szCs w:val="24"/>
        </w:rPr>
        <w:tab/>
        <w:t>wskazania nazwy (rodzaju) towaru lub usługi, których dostawa lub świadczenie będą prowadziły do powstania obowiązku podatkowego;</w:t>
      </w:r>
    </w:p>
    <w:p w14:paraId="4529BAEF" w14:textId="77777777" w:rsidR="006C2FC8" w:rsidRPr="00D45B60" w:rsidRDefault="006C2FC8" w:rsidP="00D45B60">
      <w:pPr>
        <w:tabs>
          <w:tab w:val="left" w:pos="3855"/>
        </w:tabs>
        <w:suppressAutoHyphens/>
        <w:spacing w:before="0" w:after="0"/>
        <w:ind w:left="709" w:hanging="283"/>
        <w:jc w:val="both"/>
        <w:rPr>
          <w:rFonts w:ascii="Arial" w:hAnsi="Arial" w:cs="Arial"/>
          <w:sz w:val="24"/>
          <w:szCs w:val="24"/>
        </w:rPr>
      </w:pPr>
      <w:r w:rsidRPr="00D45B60">
        <w:rPr>
          <w:rFonts w:ascii="Arial" w:hAnsi="Arial" w:cs="Arial"/>
          <w:sz w:val="24"/>
          <w:szCs w:val="24"/>
        </w:rPr>
        <w:t>3)</w:t>
      </w:r>
      <w:r w:rsidRPr="00D45B60">
        <w:rPr>
          <w:rFonts w:ascii="Arial" w:hAnsi="Arial" w:cs="Arial"/>
          <w:sz w:val="24"/>
          <w:szCs w:val="24"/>
        </w:rPr>
        <w:tab/>
        <w:t>wskazania wartości towaru lub usługi objętego obowiązkiem podatkowym zamawiającego, bez kwoty podatku;</w:t>
      </w:r>
    </w:p>
    <w:p w14:paraId="6CF54D12" w14:textId="77777777" w:rsidR="006C2FC8" w:rsidRPr="00D45B60" w:rsidRDefault="006C2FC8" w:rsidP="00D45B60">
      <w:pPr>
        <w:tabs>
          <w:tab w:val="left" w:pos="3855"/>
        </w:tabs>
        <w:suppressAutoHyphens/>
        <w:spacing w:before="0" w:after="0"/>
        <w:ind w:left="709" w:hanging="283"/>
        <w:jc w:val="both"/>
        <w:rPr>
          <w:rFonts w:ascii="Arial" w:hAnsi="Arial" w:cs="Arial"/>
          <w:sz w:val="24"/>
          <w:szCs w:val="24"/>
        </w:rPr>
      </w:pPr>
      <w:r w:rsidRPr="00D45B60">
        <w:rPr>
          <w:rFonts w:ascii="Arial" w:hAnsi="Arial" w:cs="Arial"/>
          <w:sz w:val="24"/>
          <w:szCs w:val="24"/>
        </w:rPr>
        <w:t>4)</w:t>
      </w:r>
      <w:r w:rsidRPr="00D45B60">
        <w:rPr>
          <w:rFonts w:ascii="Arial" w:hAnsi="Arial" w:cs="Arial"/>
          <w:sz w:val="24"/>
          <w:szCs w:val="24"/>
        </w:rPr>
        <w:tab/>
        <w:t>wskazania stawki podatku od towarów i usług, która zgodnie z wiedzą wykonawcy, będzie miała zastosowanie.</w:t>
      </w:r>
    </w:p>
    <w:p w14:paraId="199A9B1C" w14:textId="77777777" w:rsidR="006C2FC8" w:rsidRPr="00D45B60" w:rsidRDefault="006C2FC8" w:rsidP="00D45B60">
      <w:pPr>
        <w:suppressAutoHyphens/>
        <w:spacing w:before="0" w:after="0"/>
        <w:jc w:val="both"/>
        <w:rPr>
          <w:rFonts w:ascii="Arial" w:hAnsi="Arial" w:cs="Arial"/>
          <w:b/>
          <w:sz w:val="24"/>
          <w:szCs w:val="24"/>
        </w:rPr>
      </w:pPr>
    </w:p>
    <w:p w14:paraId="5B3D467B" w14:textId="77777777" w:rsidR="006C2FC8" w:rsidRPr="00D45B60" w:rsidRDefault="006C2FC8" w:rsidP="00D45B60">
      <w:pPr>
        <w:suppressAutoHyphens/>
        <w:spacing w:before="0" w:after="0"/>
        <w:jc w:val="both"/>
        <w:rPr>
          <w:rFonts w:ascii="Arial" w:hAnsi="Arial" w:cs="Arial"/>
          <w:b/>
          <w:sz w:val="24"/>
          <w:szCs w:val="24"/>
        </w:rPr>
      </w:pPr>
      <w:r w:rsidRPr="00D45B60">
        <w:rPr>
          <w:rFonts w:ascii="Arial" w:hAnsi="Arial" w:cs="Arial"/>
          <w:b/>
          <w:sz w:val="24"/>
          <w:szCs w:val="24"/>
        </w:rPr>
        <w:t>Rozdział XVI Wymagania dotyczące wadium</w:t>
      </w:r>
    </w:p>
    <w:p w14:paraId="4806B77E" w14:textId="38BC0A27" w:rsidR="006C2FC8" w:rsidRPr="00D45B60" w:rsidRDefault="006C2FC8" w:rsidP="00D45B60">
      <w:pPr>
        <w:pStyle w:val="Akapitzlist"/>
        <w:numPr>
          <w:ilvl w:val="3"/>
          <w:numId w:val="27"/>
        </w:numPr>
        <w:tabs>
          <w:tab w:val="clear" w:pos="2880"/>
          <w:tab w:val="num" w:pos="2552"/>
        </w:tabs>
        <w:ind w:left="284" w:hanging="284"/>
        <w:rPr>
          <w:rFonts w:ascii="Arial" w:eastAsia="Times New Roman" w:hAnsi="Arial" w:cs="Arial"/>
          <w:sz w:val="24"/>
          <w:szCs w:val="24"/>
          <w:lang w:eastAsia="pl-PL"/>
        </w:rPr>
      </w:pPr>
      <w:r w:rsidRPr="00D45B60">
        <w:rPr>
          <w:rFonts w:ascii="Arial" w:hAnsi="Arial" w:cs="Arial"/>
          <w:sz w:val="24"/>
          <w:szCs w:val="24"/>
        </w:rPr>
        <w:t xml:space="preserve"> </w:t>
      </w:r>
      <w:r w:rsidR="004368E6" w:rsidRPr="00D45B60">
        <w:rPr>
          <w:rFonts w:ascii="Arial" w:eastAsia="Times New Roman" w:hAnsi="Arial" w:cs="Arial"/>
          <w:sz w:val="24"/>
          <w:szCs w:val="24"/>
          <w:lang w:eastAsia="pl-PL"/>
        </w:rPr>
        <w:t>Zamawiający nie wymaga wniesienia wadium</w:t>
      </w:r>
    </w:p>
    <w:p w14:paraId="44BA461F" w14:textId="77777777" w:rsidR="006C2FC8" w:rsidRPr="00D45B60" w:rsidRDefault="006C2FC8" w:rsidP="00D45B60">
      <w:pPr>
        <w:tabs>
          <w:tab w:val="num" w:pos="284"/>
        </w:tabs>
        <w:spacing w:before="0" w:after="0"/>
        <w:jc w:val="both"/>
        <w:rPr>
          <w:rFonts w:ascii="Arial" w:hAnsi="Arial" w:cs="Arial"/>
          <w:b/>
          <w:sz w:val="24"/>
          <w:szCs w:val="24"/>
        </w:rPr>
      </w:pPr>
      <w:r w:rsidRPr="00D45B60">
        <w:rPr>
          <w:rFonts w:ascii="Arial" w:hAnsi="Arial" w:cs="Arial"/>
          <w:b/>
          <w:sz w:val="24"/>
          <w:szCs w:val="24"/>
        </w:rPr>
        <w:t>Rozdział XVII Termin związania ofertą</w:t>
      </w:r>
    </w:p>
    <w:p w14:paraId="3920FBF0" w14:textId="00FE5F0A" w:rsidR="006C2FC8" w:rsidRPr="00D45B60" w:rsidRDefault="006C2FC8" w:rsidP="00D45B60">
      <w:pPr>
        <w:numPr>
          <w:ilvl w:val="0"/>
          <w:numId w:val="28"/>
        </w:numPr>
        <w:spacing w:before="0" w:after="0"/>
        <w:ind w:left="284" w:hanging="284"/>
        <w:jc w:val="both"/>
        <w:rPr>
          <w:rFonts w:ascii="Arial" w:hAnsi="Arial" w:cs="Arial"/>
          <w:sz w:val="24"/>
          <w:szCs w:val="24"/>
        </w:rPr>
      </w:pPr>
      <w:r w:rsidRPr="00D45B60">
        <w:rPr>
          <w:rFonts w:ascii="Arial" w:hAnsi="Arial" w:cs="Arial"/>
          <w:sz w:val="24"/>
          <w:szCs w:val="24"/>
        </w:rPr>
        <w:t xml:space="preserve">Wykonawca będzie związany ofertą </w:t>
      </w:r>
      <w:r w:rsidRPr="00D45B60">
        <w:rPr>
          <w:rFonts w:ascii="Arial" w:hAnsi="Arial" w:cs="Arial"/>
          <w:color w:val="000000" w:themeColor="text1"/>
          <w:sz w:val="24"/>
          <w:szCs w:val="24"/>
        </w:rPr>
        <w:t xml:space="preserve">przez okres </w:t>
      </w:r>
      <w:r w:rsidRPr="00D45B60">
        <w:rPr>
          <w:rFonts w:ascii="Arial" w:hAnsi="Arial" w:cs="Arial"/>
          <w:b/>
          <w:color w:val="000000" w:themeColor="text1"/>
          <w:sz w:val="24"/>
          <w:szCs w:val="24"/>
        </w:rPr>
        <w:t>90 dni</w:t>
      </w:r>
      <w:r w:rsidRPr="00D45B60">
        <w:rPr>
          <w:rFonts w:ascii="Arial" w:hAnsi="Arial" w:cs="Arial"/>
          <w:color w:val="000000" w:themeColor="text1"/>
          <w:sz w:val="24"/>
          <w:szCs w:val="24"/>
        </w:rPr>
        <w:t xml:space="preserve">, tj. do dnia </w:t>
      </w:r>
      <w:r w:rsidR="003B0D4C" w:rsidRPr="00D45B60">
        <w:rPr>
          <w:rFonts w:ascii="Arial" w:hAnsi="Arial" w:cs="Arial"/>
          <w:b/>
          <w:color w:val="000000" w:themeColor="text1"/>
          <w:sz w:val="24"/>
          <w:szCs w:val="24"/>
        </w:rPr>
        <w:t>29</w:t>
      </w:r>
      <w:r w:rsidR="00674DAC" w:rsidRPr="00D45B60">
        <w:rPr>
          <w:rFonts w:ascii="Arial" w:hAnsi="Arial" w:cs="Arial"/>
          <w:b/>
          <w:color w:val="000000" w:themeColor="text1"/>
          <w:sz w:val="24"/>
          <w:szCs w:val="24"/>
        </w:rPr>
        <w:t>.</w:t>
      </w:r>
      <w:r w:rsidR="003B0D4C" w:rsidRPr="00D45B60">
        <w:rPr>
          <w:rFonts w:ascii="Arial" w:hAnsi="Arial" w:cs="Arial"/>
          <w:b/>
          <w:color w:val="000000" w:themeColor="text1"/>
          <w:sz w:val="24"/>
          <w:szCs w:val="24"/>
        </w:rPr>
        <w:t>07</w:t>
      </w:r>
      <w:r w:rsidR="00511633" w:rsidRPr="00D45B60">
        <w:rPr>
          <w:rFonts w:ascii="Arial" w:hAnsi="Arial" w:cs="Arial"/>
          <w:b/>
          <w:color w:val="000000" w:themeColor="text1"/>
          <w:sz w:val="24"/>
          <w:szCs w:val="24"/>
        </w:rPr>
        <w:t>.</w:t>
      </w:r>
      <w:r w:rsidRPr="00D45B60">
        <w:rPr>
          <w:rFonts w:ascii="Arial" w:hAnsi="Arial" w:cs="Arial"/>
          <w:b/>
          <w:color w:val="000000" w:themeColor="text1"/>
          <w:sz w:val="24"/>
          <w:szCs w:val="24"/>
        </w:rPr>
        <w:t>202</w:t>
      </w:r>
      <w:r w:rsidR="000A60E0" w:rsidRPr="00D45B60">
        <w:rPr>
          <w:rFonts w:ascii="Arial" w:hAnsi="Arial" w:cs="Arial"/>
          <w:b/>
          <w:color w:val="000000" w:themeColor="text1"/>
          <w:sz w:val="24"/>
          <w:szCs w:val="24"/>
        </w:rPr>
        <w:t>5</w:t>
      </w:r>
      <w:r w:rsidRPr="00D45B60">
        <w:rPr>
          <w:rFonts w:ascii="Arial" w:hAnsi="Arial" w:cs="Arial"/>
          <w:b/>
          <w:caps/>
          <w:color w:val="000000" w:themeColor="text1"/>
          <w:sz w:val="24"/>
          <w:szCs w:val="24"/>
        </w:rPr>
        <w:t xml:space="preserve"> </w:t>
      </w:r>
      <w:r w:rsidRPr="00D45B60">
        <w:rPr>
          <w:rFonts w:ascii="Arial" w:hAnsi="Arial" w:cs="Arial"/>
          <w:b/>
          <w:color w:val="000000" w:themeColor="text1"/>
          <w:sz w:val="24"/>
          <w:szCs w:val="24"/>
        </w:rPr>
        <w:t xml:space="preserve">r. </w:t>
      </w:r>
      <w:r w:rsidRPr="00D45B60">
        <w:rPr>
          <w:rFonts w:ascii="Arial" w:hAnsi="Arial" w:cs="Arial"/>
          <w:sz w:val="24"/>
          <w:szCs w:val="24"/>
        </w:rPr>
        <w:t>Bieg terminu związania ofertą rozpoczyna się wraz z upływem terminu składania ofert.</w:t>
      </w:r>
    </w:p>
    <w:p w14:paraId="416DF683" w14:textId="766F82D0" w:rsidR="006C2FC8" w:rsidRPr="00D45B60" w:rsidRDefault="006C2FC8" w:rsidP="00D45B60">
      <w:pPr>
        <w:numPr>
          <w:ilvl w:val="0"/>
          <w:numId w:val="28"/>
        </w:numPr>
        <w:spacing w:before="0" w:after="0"/>
        <w:ind w:left="284" w:hanging="284"/>
        <w:jc w:val="both"/>
        <w:rPr>
          <w:rFonts w:ascii="Arial" w:hAnsi="Arial" w:cs="Arial"/>
          <w:sz w:val="24"/>
          <w:szCs w:val="24"/>
        </w:rPr>
      </w:pPr>
      <w:r w:rsidRPr="00D45B60">
        <w:rPr>
          <w:rFonts w:ascii="Arial" w:hAnsi="Arial" w:cs="Arial"/>
          <w:sz w:val="24"/>
          <w:szCs w:val="24"/>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1262A" w:rsidRPr="00D45B60">
        <w:rPr>
          <w:rFonts w:ascii="Arial" w:hAnsi="Arial" w:cs="Arial"/>
          <w:sz w:val="24"/>
          <w:szCs w:val="24"/>
        </w:rPr>
        <w:t xml:space="preserve">okres, nie dłuższy niż 60 dni. </w:t>
      </w:r>
    </w:p>
    <w:p w14:paraId="3296CEA4" w14:textId="77777777" w:rsidR="006C2FC8" w:rsidRPr="00D45B60" w:rsidRDefault="006C2FC8" w:rsidP="00D45B60">
      <w:pPr>
        <w:numPr>
          <w:ilvl w:val="0"/>
          <w:numId w:val="28"/>
        </w:numPr>
        <w:spacing w:before="0" w:after="0"/>
        <w:ind w:left="284" w:hanging="284"/>
        <w:jc w:val="both"/>
        <w:rPr>
          <w:rFonts w:ascii="Arial" w:hAnsi="Arial" w:cs="Arial"/>
          <w:sz w:val="24"/>
          <w:szCs w:val="24"/>
        </w:rPr>
      </w:pPr>
      <w:r w:rsidRPr="00D45B60">
        <w:rPr>
          <w:rFonts w:ascii="Arial" w:hAnsi="Arial" w:cs="Arial"/>
          <w:sz w:val="24"/>
          <w:szCs w:val="24"/>
        </w:rPr>
        <w:t>Przedłużenie terminu związania ofertą wymaga złożenia przez wykonawcę pisemnego oświadczenia o wyrażeniu zgody na przedłużenie terminu związania ofertą.</w:t>
      </w:r>
    </w:p>
    <w:p w14:paraId="5E823541" w14:textId="77777777" w:rsidR="006C2FC8" w:rsidRPr="00D45B60" w:rsidRDefault="006C2FC8" w:rsidP="00D45B60">
      <w:pPr>
        <w:numPr>
          <w:ilvl w:val="0"/>
          <w:numId w:val="28"/>
        </w:numPr>
        <w:spacing w:before="0" w:after="0"/>
        <w:ind w:left="284" w:hanging="284"/>
        <w:jc w:val="both"/>
        <w:rPr>
          <w:rFonts w:ascii="Arial" w:hAnsi="Arial" w:cs="Arial"/>
          <w:sz w:val="24"/>
          <w:szCs w:val="24"/>
        </w:rPr>
      </w:pPr>
      <w:r w:rsidRPr="00D45B60">
        <w:rPr>
          <w:rFonts w:ascii="Arial" w:hAnsi="Arial" w:cs="Arial"/>
          <w:sz w:val="24"/>
          <w:szCs w:val="24"/>
        </w:rPr>
        <w:t>Odmowa wyrażenia zgody na przedłużenie terminu związania ofertą nie powoduje utraty wadium.</w:t>
      </w:r>
    </w:p>
    <w:p w14:paraId="4441E9FC" w14:textId="77777777" w:rsidR="006C2FC8" w:rsidRPr="00D45B60" w:rsidRDefault="006C2FC8" w:rsidP="00D45B60">
      <w:pPr>
        <w:spacing w:before="0" w:after="0"/>
        <w:ind w:left="426"/>
        <w:jc w:val="both"/>
        <w:rPr>
          <w:rFonts w:ascii="Arial" w:hAnsi="Arial" w:cs="Arial"/>
          <w:b/>
          <w:sz w:val="24"/>
          <w:szCs w:val="24"/>
        </w:rPr>
      </w:pPr>
    </w:p>
    <w:p w14:paraId="2FBA4D8D" w14:textId="77777777" w:rsidR="006C2FC8" w:rsidRPr="00D45B60" w:rsidRDefault="006C2FC8" w:rsidP="004F6144">
      <w:pPr>
        <w:spacing w:before="0" w:after="0"/>
        <w:jc w:val="both"/>
        <w:rPr>
          <w:rFonts w:ascii="Arial" w:hAnsi="Arial" w:cs="Arial"/>
          <w:b/>
          <w:sz w:val="24"/>
          <w:szCs w:val="24"/>
        </w:rPr>
      </w:pPr>
      <w:r w:rsidRPr="00D45B60">
        <w:rPr>
          <w:rFonts w:ascii="Arial" w:hAnsi="Arial" w:cs="Arial"/>
          <w:b/>
          <w:sz w:val="24"/>
          <w:szCs w:val="24"/>
        </w:rPr>
        <w:t>Rozdział XVIII Sposób oraz  termin składania i otwarcia ofert</w:t>
      </w:r>
    </w:p>
    <w:p w14:paraId="193DEE5F" w14:textId="5EB4A670" w:rsidR="006C2FC8" w:rsidRPr="00D45B60" w:rsidRDefault="006C2FC8" w:rsidP="004F6144">
      <w:pPr>
        <w:numPr>
          <w:ilvl w:val="0"/>
          <w:numId w:val="29"/>
        </w:numPr>
        <w:spacing w:before="0" w:after="0"/>
        <w:ind w:left="426" w:hanging="426"/>
        <w:jc w:val="both"/>
        <w:rPr>
          <w:rFonts w:ascii="Arial" w:hAnsi="Arial" w:cs="Arial"/>
          <w:b/>
          <w:sz w:val="24"/>
          <w:szCs w:val="24"/>
        </w:rPr>
      </w:pPr>
      <w:r w:rsidRPr="00D45B60">
        <w:rPr>
          <w:rFonts w:ascii="Arial" w:hAnsi="Arial" w:cs="Arial"/>
          <w:sz w:val="24"/>
          <w:szCs w:val="24"/>
        </w:rPr>
        <w:t xml:space="preserve">Ofertę należy złożyć za pośrednictwem Platformy w terminie </w:t>
      </w:r>
      <w:r w:rsidRPr="00D45B60">
        <w:rPr>
          <w:rFonts w:ascii="Arial" w:hAnsi="Arial" w:cs="Arial"/>
          <w:b/>
          <w:sz w:val="24"/>
          <w:szCs w:val="24"/>
        </w:rPr>
        <w:t>do dnia</w:t>
      </w:r>
      <w:r w:rsidR="00511633" w:rsidRPr="00D45B60">
        <w:rPr>
          <w:rFonts w:ascii="Arial" w:hAnsi="Arial" w:cs="Arial"/>
          <w:b/>
          <w:sz w:val="24"/>
          <w:szCs w:val="24"/>
        </w:rPr>
        <w:t xml:space="preserve"> </w:t>
      </w:r>
      <w:r w:rsidR="003B0D4C" w:rsidRPr="00D45B60">
        <w:rPr>
          <w:rFonts w:ascii="Arial" w:hAnsi="Arial" w:cs="Arial"/>
          <w:b/>
          <w:sz w:val="24"/>
          <w:szCs w:val="24"/>
        </w:rPr>
        <w:t>30</w:t>
      </w:r>
      <w:r w:rsidR="00674DAC" w:rsidRPr="00D45B60">
        <w:rPr>
          <w:rFonts w:ascii="Arial" w:hAnsi="Arial" w:cs="Arial"/>
          <w:b/>
          <w:sz w:val="24"/>
          <w:szCs w:val="24"/>
        </w:rPr>
        <w:t>.</w:t>
      </w:r>
      <w:r w:rsidR="0001262A" w:rsidRPr="00D45B60">
        <w:rPr>
          <w:rFonts w:ascii="Arial" w:hAnsi="Arial" w:cs="Arial"/>
          <w:b/>
          <w:sz w:val="24"/>
          <w:szCs w:val="24"/>
        </w:rPr>
        <w:t>04</w:t>
      </w:r>
      <w:r w:rsidR="00511633" w:rsidRPr="00D45B60">
        <w:rPr>
          <w:rFonts w:ascii="Arial" w:hAnsi="Arial" w:cs="Arial"/>
          <w:b/>
          <w:sz w:val="24"/>
          <w:szCs w:val="24"/>
        </w:rPr>
        <w:t>.</w:t>
      </w:r>
      <w:r w:rsidRPr="00D45B60">
        <w:rPr>
          <w:rFonts w:ascii="Arial" w:hAnsi="Arial" w:cs="Arial"/>
          <w:b/>
          <w:caps/>
          <w:sz w:val="24"/>
          <w:szCs w:val="24"/>
        </w:rPr>
        <w:t>202</w:t>
      </w:r>
      <w:r w:rsidR="00201D12" w:rsidRPr="00D45B60">
        <w:rPr>
          <w:rFonts w:ascii="Arial" w:hAnsi="Arial" w:cs="Arial"/>
          <w:b/>
          <w:caps/>
          <w:sz w:val="24"/>
          <w:szCs w:val="24"/>
        </w:rPr>
        <w:t>5</w:t>
      </w:r>
      <w:r w:rsidR="00511633" w:rsidRPr="00D45B60">
        <w:rPr>
          <w:rFonts w:ascii="Arial" w:hAnsi="Arial" w:cs="Arial"/>
          <w:b/>
          <w:caps/>
          <w:sz w:val="24"/>
          <w:szCs w:val="24"/>
        </w:rPr>
        <w:t xml:space="preserve"> </w:t>
      </w:r>
      <w:r w:rsidRPr="00D45B60">
        <w:rPr>
          <w:rFonts w:ascii="Arial" w:hAnsi="Arial" w:cs="Arial"/>
          <w:b/>
          <w:sz w:val="24"/>
          <w:szCs w:val="24"/>
        </w:rPr>
        <w:t xml:space="preserve">r. do godziny </w:t>
      </w:r>
      <w:r w:rsidRPr="00D45B60">
        <w:rPr>
          <w:rFonts w:ascii="Arial" w:hAnsi="Arial" w:cs="Arial"/>
          <w:b/>
          <w:caps/>
          <w:sz w:val="24"/>
          <w:szCs w:val="24"/>
        </w:rPr>
        <w:t>1</w:t>
      </w:r>
      <w:r w:rsidR="00111B56" w:rsidRPr="00D45B60">
        <w:rPr>
          <w:rFonts w:ascii="Arial" w:hAnsi="Arial" w:cs="Arial"/>
          <w:b/>
          <w:caps/>
          <w:sz w:val="24"/>
          <w:szCs w:val="24"/>
        </w:rPr>
        <w:t>0</w:t>
      </w:r>
      <w:r w:rsidRPr="00D45B60">
        <w:rPr>
          <w:rFonts w:ascii="Arial" w:hAnsi="Arial" w:cs="Arial"/>
          <w:b/>
          <w:sz w:val="24"/>
          <w:szCs w:val="24"/>
        </w:rPr>
        <w:t>:00</w:t>
      </w:r>
      <w:r w:rsidRPr="00D45B60">
        <w:rPr>
          <w:rFonts w:ascii="Arial" w:hAnsi="Arial" w:cs="Arial"/>
          <w:sz w:val="24"/>
          <w:szCs w:val="24"/>
        </w:rPr>
        <w:t>.</w:t>
      </w:r>
    </w:p>
    <w:p w14:paraId="77EE654F" w14:textId="77777777" w:rsidR="006C2FC8" w:rsidRPr="00D45B60" w:rsidRDefault="006C2FC8" w:rsidP="004F6144">
      <w:pPr>
        <w:numPr>
          <w:ilvl w:val="0"/>
          <w:numId w:val="29"/>
        </w:numPr>
        <w:spacing w:before="0" w:after="0"/>
        <w:ind w:left="426" w:hanging="426"/>
        <w:jc w:val="both"/>
        <w:rPr>
          <w:rFonts w:ascii="Arial" w:hAnsi="Arial" w:cs="Arial"/>
          <w:b/>
          <w:sz w:val="24"/>
          <w:szCs w:val="24"/>
        </w:rPr>
      </w:pPr>
      <w:r w:rsidRPr="00D45B60">
        <w:rPr>
          <w:rFonts w:ascii="Arial" w:hAnsi="Arial" w:cs="Arial"/>
          <w:sz w:val="24"/>
          <w:szCs w:val="24"/>
        </w:rPr>
        <w:t>O terminie złożenia oferty decyduje czas pełnego przeprocesowania transakcji na Platformie.</w:t>
      </w:r>
    </w:p>
    <w:p w14:paraId="0FB18DC0" w14:textId="7420A57D" w:rsidR="006C2FC8" w:rsidRPr="00D45B60" w:rsidRDefault="006C2FC8" w:rsidP="004F6144">
      <w:pPr>
        <w:numPr>
          <w:ilvl w:val="0"/>
          <w:numId w:val="29"/>
        </w:numPr>
        <w:spacing w:before="0" w:after="0"/>
        <w:ind w:left="426" w:hanging="426"/>
        <w:jc w:val="both"/>
        <w:rPr>
          <w:rFonts w:ascii="Arial" w:hAnsi="Arial" w:cs="Arial"/>
          <w:b/>
          <w:sz w:val="24"/>
          <w:szCs w:val="24"/>
        </w:rPr>
      </w:pPr>
      <w:r w:rsidRPr="00D45B60">
        <w:rPr>
          <w:rFonts w:ascii="Arial" w:hAnsi="Arial" w:cs="Arial"/>
          <w:sz w:val="24"/>
          <w:szCs w:val="24"/>
        </w:rPr>
        <w:t xml:space="preserve">Otwarcie ofert nastąpi w dniu </w:t>
      </w:r>
      <w:r w:rsidR="003B0D4C" w:rsidRPr="00D45B60">
        <w:rPr>
          <w:rFonts w:ascii="Arial" w:hAnsi="Arial" w:cs="Arial"/>
          <w:b/>
          <w:caps/>
          <w:sz w:val="24"/>
          <w:szCs w:val="24"/>
        </w:rPr>
        <w:t>30</w:t>
      </w:r>
      <w:r w:rsidR="0088288F" w:rsidRPr="00D45B60">
        <w:rPr>
          <w:rFonts w:ascii="Arial" w:hAnsi="Arial" w:cs="Arial"/>
          <w:b/>
          <w:caps/>
          <w:sz w:val="24"/>
          <w:szCs w:val="24"/>
        </w:rPr>
        <w:t>.</w:t>
      </w:r>
      <w:r w:rsidR="0001262A" w:rsidRPr="00D45B60">
        <w:rPr>
          <w:rFonts w:ascii="Arial" w:hAnsi="Arial" w:cs="Arial"/>
          <w:b/>
          <w:caps/>
          <w:sz w:val="24"/>
          <w:szCs w:val="24"/>
        </w:rPr>
        <w:t>04</w:t>
      </w:r>
      <w:r w:rsidR="00511633" w:rsidRPr="00D45B60">
        <w:rPr>
          <w:rFonts w:ascii="Arial" w:hAnsi="Arial" w:cs="Arial"/>
          <w:b/>
          <w:caps/>
          <w:sz w:val="24"/>
          <w:szCs w:val="24"/>
        </w:rPr>
        <w:t>.</w:t>
      </w:r>
      <w:r w:rsidRPr="00D45B60">
        <w:rPr>
          <w:rFonts w:ascii="Arial" w:hAnsi="Arial" w:cs="Arial"/>
          <w:b/>
          <w:caps/>
          <w:sz w:val="24"/>
          <w:szCs w:val="24"/>
        </w:rPr>
        <w:t>202</w:t>
      </w:r>
      <w:r w:rsidR="00201D12" w:rsidRPr="00D45B60">
        <w:rPr>
          <w:rFonts w:ascii="Arial" w:hAnsi="Arial" w:cs="Arial"/>
          <w:b/>
          <w:caps/>
          <w:sz w:val="24"/>
          <w:szCs w:val="24"/>
        </w:rPr>
        <w:t>5</w:t>
      </w:r>
      <w:r w:rsidR="00511633" w:rsidRPr="00D45B60">
        <w:rPr>
          <w:rFonts w:ascii="Arial" w:hAnsi="Arial" w:cs="Arial"/>
          <w:b/>
          <w:caps/>
          <w:sz w:val="24"/>
          <w:szCs w:val="24"/>
        </w:rPr>
        <w:t xml:space="preserve"> </w:t>
      </w:r>
      <w:r w:rsidR="0001262A" w:rsidRPr="00D45B60">
        <w:rPr>
          <w:rFonts w:ascii="Arial" w:hAnsi="Arial" w:cs="Arial"/>
          <w:b/>
          <w:sz w:val="24"/>
          <w:szCs w:val="24"/>
        </w:rPr>
        <w:t xml:space="preserve">r. </w:t>
      </w:r>
      <w:r w:rsidRPr="00D45B60">
        <w:rPr>
          <w:rFonts w:ascii="Arial" w:hAnsi="Arial" w:cs="Arial"/>
          <w:b/>
          <w:sz w:val="24"/>
          <w:szCs w:val="24"/>
        </w:rPr>
        <w:t xml:space="preserve">o godzinie </w:t>
      </w:r>
      <w:r w:rsidRPr="00D45B60">
        <w:rPr>
          <w:rFonts w:ascii="Arial" w:hAnsi="Arial" w:cs="Arial"/>
          <w:b/>
          <w:caps/>
          <w:sz w:val="24"/>
          <w:szCs w:val="24"/>
        </w:rPr>
        <w:t>1</w:t>
      </w:r>
      <w:r w:rsidR="00111B56" w:rsidRPr="00D45B60">
        <w:rPr>
          <w:rFonts w:ascii="Arial" w:hAnsi="Arial" w:cs="Arial"/>
          <w:b/>
          <w:caps/>
          <w:sz w:val="24"/>
          <w:szCs w:val="24"/>
        </w:rPr>
        <w:t>0</w:t>
      </w:r>
      <w:r w:rsidRPr="00D45B60">
        <w:rPr>
          <w:rFonts w:ascii="Arial" w:hAnsi="Arial" w:cs="Arial"/>
          <w:b/>
          <w:caps/>
          <w:sz w:val="24"/>
          <w:szCs w:val="24"/>
        </w:rPr>
        <w:t>:</w:t>
      </w:r>
      <w:r w:rsidR="00111B56" w:rsidRPr="00D45B60">
        <w:rPr>
          <w:rFonts w:ascii="Arial" w:hAnsi="Arial" w:cs="Arial"/>
          <w:b/>
          <w:caps/>
          <w:sz w:val="24"/>
          <w:szCs w:val="24"/>
        </w:rPr>
        <w:t>15</w:t>
      </w:r>
      <w:r w:rsidRPr="00D45B60">
        <w:rPr>
          <w:rFonts w:ascii="Arial" w:hAnsi="Arial" w:cs="Arial"/>
          <w:sz w:val="24"/>
          <w:szCs w:val="24"/>
        </w:rPr>
        <w:t xml:space="preserve">  </w:t>
      </w:r>
    </w:p>
    <w:p w14:paraId="2997B094" w14:textId="77777777" w:rsidR="006C2FC8" w:rsidRPr="00D45B60" w:rsidRDefault="006C2FC8" w:rsidP="004F6144">
      <w:pPr>
        <w:numPr>
          <w:ilvl w:val="0"/>
          <w:numId w:val="29"/>
        </w:numPr>
        <w:spacing w:before="0" w:after="0"/>
        <w:ind w:left="426" w:hanging="426"/>
        <w:jc w:val="both"/>
        <w:rPr>
          <w:rFonts w:ascii="Arial" w:hAnsi="Arial" w:cs="Arial"/>
          <w:b/>
          <w:sz w:val="24"/>
          <w:szCs w:val="24"/>
        </w:rPr>
      </w:pPr>
      <w:r w:rsidRPr="00D45B60">
        <w:rPr>
          <w:rFonts w:ascii="Arial" w:hAnsi="Arial" w:cs="Arial"/>
          <w:sz w:val="24"/>
          <w:szCs w:val="24"/>
        </w:rPr>
        <w:t xml:space="preserve">Zamawiający, najpóźniej przed otwarciem ofert, udostępni na stronie internetowej prowadzonego postępowania informację o kwocie, jaką zamierza się przeznaczyć na sfinansowanie zamówienia. </w:t>
      </w:r>
    </w:p>
    <w:p w14:paraId="3B5DEF97" w14:textId="77777777" w:rsidR="006C2FC8" w:rsidRPr="00D45B60" w:rsidRDefault="006C2FC8" w:rsidP="004F6144">
      <w:pPr>
        <w:numPr>
          <w:ilvl w:val="0"/>
          <w:numId w:val="29"/>
        </w:numPr>
        <w:spacing w:before="0" w:after="0"/>
        <w:ind w:left="426" w:hanging="426"/>
        <w:jc w:val="both"/>
        <w:rPr>
          <w:rFonts w:ascii="Arial" w:hAnsi="Arial" w:cs="Arial"/>
          <w:b/>
          <w:sz w:val="24"/>
          <w:szCs w:val="24"/>
        </w:rPr>
      </w:pPr>
      <w:r w:rsidRPr="00D45B60">
        <w:rPr>
          <w:rFonts w:ascii="Arial" w:hAnsi="Arial" w:cs="Arial"/>
          <w:sz w:val="24"/>
          <w:szCs w:val="24"/>
        </w:rPr>
        <w:lastRenderedPageBreak/>
        <w:t xml:space="preserve">Zamawiający, niezwłocznie po otwarciu ofert, udostępnia na stronie internetowej prowadzonego postępowania informacje o: </w:t>
      </w:r>
    </w:p>
    <w:p w14:paraId="1DBD34D2" w14:textId="77777777" w:rsidR="006C2FC8" w:rsidRPr="00D45B60" w:rsidRDefault="006C2FC8" w:rsidP="004F6144">
      <w:pPr>
        <w:spacing w:before="0" w:after="0"/>
        <w:ind w:left="852" w:hanging="284"/>
        <w:jc w:val="both"/>
        <w:rPr>
          <w:rFonts w:ascii="Arial" w:hAnsi="Arial" w:cs="Arial"/>
          <w:sz w:val="24"/>
          <w:szCs w:val="24"/>
        </w:rPr>
      </w:pPr>
      <w:r w:rsidRPr="00D45B60">
        <w:rPr>
          <w:rFonts w:ascii="Arial" w:hAnsi="Arial" w:cs="Arial"/>
          <w:sz w:val="24"/>
          <w:szCs w:val="24"/>
        </w:rPr>
        <w:t>1)</w:t>
      </w:r>
      <w:r w:rsidRPr="00D45B60">
        <w:rPr>
          <w:rFonts w:ascii="Arial" w:hAnsi="Arial" w:cs="Arial"/>
          <w:sz w:val="24"/>
          <w:szCs w:val="24"/>
        </w:rPr>
        <w:tab/>
        <w:t xml:space="preserve">nazwach albo imionach i nazwiskach oraz siedzibach lub miejscach prowadzonej działalności gospodarczej albo miejscach zamieszkania wykonawców, których oferty zostały otwarte; </w:t>
      </w:r>
    </w:p>
    <w:p w14:paraId="7EA02245" w14:textId="77777777" w:rsidR="006C2FC8" w:rsidRPr="00D45B60" w:rsidRDefault="006C2FC8" w:rsidP="004F6144">
      <w:pPr>
        <w:spacing w:before="0" w:after="0"/>
        <w:ind w:left="852" w:hanging="284"/>
        <w:jc w:val="both"/>
        <w:rPr>
          <w:rFonts w:ascii="Arial" w:hAnsi="Arial" w:cs="Arial"/>
          <w:sz w:val="24"/>
          <w:szCs w:val="24"/>
        </w:rPr>
      </w:pPr>
      <w:r w:rsidRPr="00D45B60">
        <w:rPr>
          <w:rFonts w:ascii="Arial" w:hAnsi="Arial" w:cs="Arial"/>
          <w:sz w:val="24"/>
          <w:szCs w:val="24"/>
        </w:rPr>
        <w:t>2)</w:t>
      </w:r>
      <w:r w:rsidRPr="00D45B60">
        <w:rPr>
          <w:rFonts w:ascii="Arial" w:hAnsi="Arial" w:cs="Arial"/>
          <w:sz w:val="24"/>
          <w:szCs w:val="24"/>
        </w:rPr>
        <w:tab/>
        <w:t>cenach lub kosztach zawartych w ofertach.</w:t>
      </w:r>
    </w:p>
    <w:p w14:paraId="604FA3EE" w14:textId="77777777" w:rsidR="006C2FC8" w:rsidRPr="00D45B60" w:rsidRDefault="006C2FC8" w:rsidP="004F6144">
      <w:pPr>
        <w:numPr>
          <w:ilvl w:val="0"/>
          <w:numId w:val="29"/>
        </w:numPr>
        <w:tabs>
          <w:tab w:val="num" w:pos="426"/>
        </w:tabs>
        <w:spacing w:before="0" w:after="0"/>
        <w:ind w:left="426" w:hanging="426"/>
        <w:jc w:val="both"/>
        <w:rPr>
          <w:rFonts w:ascii="Arial" w:hAnsi="Arial" w:cs="Arial"/>
          <w:sz w:val="24"/>
          <w:szCs w:val="24"/>
        </w:rPr>
      </w:pPr>
      <w:r w:rsidRPr="00D45B60">
        <w:rPr>
          <w:rFonts w:ascii="Arial" w:hAnsi="Arial" w:cs="Arial"/>
          <w:sz w:val="24"/>
          <w:szCs w:val="24"/>
        </w:rPr>
        <w:t>W przypadku wystąpienia awarii systemu teleinformatycznego, która spowoduje brak możliwości otwarcia ofert w terminie określonym przez Zamawiającego, otwarcie ofert nastąpi niezwłocznie po usunięciu awarii.</w:t>
      </w:r>
    </w:p>
    <w:p w14:paraId="6A50CCD5" w14:textId="77777777" w:rsidR="006C2FC8" w:rsidRPr="00D45B60" w:rsidRDefault="006C2FC8" w:rsidP="004F6144">
      <w:pPr>
        <w:numPr>
          <w:ilvl w:val="0"/>
          <w:numId w:val="29"/>
        </w:numPr>
        <w:tabs>
          <w:tab w:val="num" w:pos="426"/>
        </w:tabs>
        <w:spacing w:before="0" w:after="0"/>
        <w:ind w:left="426" w:hanging="426"/>
        <w:jc w:val="both"/>
        <w:rPr>
          <w:rFonts w:ascii="Arial" w:hAnsi="Arial" w:cs="Arial"/>
          <w:sz w:val="24"/>
          <w:szCs w:val="24"/>
        </w:rPr>
      </w:pPr>
      <w:r w:rsidRPr="00D45B60">
        <w:rPr>
          <w:rFonts w:ascii="Arial" w:hAnsi="Arial" w:cs="Arial"/>
          <w:sz w:val="24"/>
          <w:szCs w:val="24"/>
        </w:rPr>
        <w:t>Zamawiający poinformuje o zmianie terminu otwarcia ofert na stronie internetowej prowadzonego postępowania.</w:t>
      </w:r>
    </w:p>
    <w:p w14:paraId="754F3FBE" w14:textId="77777777" w:rsidR="0083767E" w:rsidRPr="00D45B60" w:rsidRDefault="0083767E" w:rsidP="004F6144">
      <w:pPr>
        <w:spacing w:before="0" w:after="0"/>
        <w:jc w:val="both"/>
        <w:rPr>
          <w:rFonts w:ascii="Arial" w:hAnsi="Arial" w:cs="Arial"/>
          <w:b/>
          <w:sz w:val="24"/>
          <w:szCs w:val="24"/>
        </w:rPr>
      </w:pPr>
    </w:p>
    <w:p w14:paraId="7C4D5B8C" w14:textId="77777777" w:rsidR="006C2FC8" w:rsidRPr="00D45B60" w:rsidRDefault="006C2FC8" w:rsidP="004F6144">
      <w:pPr>
        <w:spacing w:before="0" w:after="0"/>
        <w:ind w:left="284" w:hanging="284"/>
        <w:jc w:val="both"/>
        <w:rPr>
          <w:rFonts w:ascii="Arial" w:hAnsi="Arial" w:cs="Arial"/>
          <w:b/>
          <w:sz w:val="24"/>
          <w:szCs w:val="24"/>
        </w:rPr>
      </w:pPr>
      <w:r w:rsidRPr="00D45B60">
        <w:rPr>
          <w:rFonts w:ascii="Arial" w:hAnsi="Arial" w:cs="Arial"/>
          <w:b/>
          <w:sz w:val="24"/>
          <w:szCs w:val="24"/>
        </w:rPr>
        <w:t>Rozdział XIX Opis kryteriów oceny ofert, wraz z podaniem wag tych kryteriów i sposobu oceny ofert.</w:t>
      </w:r>
    </w:p>
    <w:p w14:paraId="7D377FDF" w14:textId="5C025AB6" w:rsidR="006A2D1D" w:rsidRPr="00D45B60" w:rsidRDefault="006A2D1D" w:rsidP="004F6144">
      <w:pPr>
        <w:numPr>
          <w:ilvl w:val="3"/>
          <w:numId w:val="28"/>
        </w:numPr>
        <w:tabs>
          <w:tab w:val="clear" w:pos="2880"/>
          <w:tab w:val="num" w:pos="284"/>
        </w:tabs>
        <w:spacing w:before="0" w:after="0"/>
        <w:ind w:left="284" w:hanging="284"/>
        <w:jc w:val="both"/>
        <w:rPr>
          <w:rFonts w:ascii="Arial" w:hAnsi="Arial" w:cs="Arial"/>
          <w:sz w:val="24"/>
          <w:szCs w:val="24"/>
        </w:rPr>
      </w:pPr>
      <w:r w:rsidRPr="00D45B60">
        <w:rPr>
          <w:rFonts w:ascii="Arial" w:hAnsi="Arial" w:cs="Arial"/>
          <w:sz w:val="24"/>
          <w:szCs w:val="24"/>
        </w:rPr>
        <w:t>Przy wyborze najkorzystniejszej oferty Zamawiający będzie się kierował następującymi kryteriami oceny ofert:</w:t>
      </w:r>
    </w:p>
    <w:p w14:paraId="627C085F" w14:textId="77777777" w:rsidR="00201D12" w:rsidRPr="00D45B60" w:rsidRDefault="00201D12" w:rsidP="00201D12">
      <w:pPr>
        <w:spacing w:before="0" w:after="0" w:line="360" w:lineRule="auto"/>
        <w:ind w:left="284"/>
        <w:jc w:val="both"/>
        <w:rPr>
          <w:rFonts w:ascii="Arial" w:hAnsi="Arial" w:cs="Arial"/>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864"/>
        <w:gridCol w:w="3000"/>
      </w:tblGrid>
      <w:tr w:rsidR="00201D12" w:rsidRPr="00D45B60" w14:paraId="77972D6B" w14:textId="77777777" w:rsidTr="00194F12">
        <w:tc>
          <w:tcPr>
            <w:tcW w:w="806" w:type="dxa"/>
            <w:tcBorders>
              <w:top w:val="single" w:sz="4" w:space="0" w:color="auto"/>
              <w:left w:val="single" w:sz="4" w:space="0" w:color="auto"/>
              <w:bottom w:val="single" w:sz="4" w:space="0" w:color="auto"/>
              <w:right w:val="single" w:sz="4" w:space="0" w:color="auto"/>
            </w:tcBorders>
            <w:shd w:val="clear" w:color="auto" w:fill="D9D9D9"/>
            <w:hideMark/>
          </w:tcPr>
          <w:p w14:paraId="5F137159" w14:textId="7777777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Lp.</w:t>
            </w:r>
          </w:p>
        </w:tc>
        <w:tc>
          <w:tcPr>
            <w:tcW w:w="4864" w:type="dxa"/>
            <w:tcBorders>
              <w:top w:val="single" w:sz="4" w:space="0" w:color="auto"/>
              <w:left w:val="single" w:sz="4" w:space="0" w:color="auto"/>
              <w:bottom w:val="single" w:sz="4" w:space="0" w:color="auto"/>
              <w:right w:val="single" w:sz="4" w:space="0" w:color="auto"/>
            </w:tcBorders>
            <w:shd w:val="clear" w:color="auto" w:fill="D9D9D9"/>
            <w:hideMark/>
          </w:tcPr>
          <w:p w14:paraId="07F05946" w14:textId="7777777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Nazwa kryterium</w:t>
            </w:r>
          </w:p>
        </w:tc>
        <w:tc>
          <w:tcPr>
            <w:tcW w:w="3000" w:type="dxa"/>
            <w:tcBorders>
              <w:top w:val="single" w:sz="4" w:space="0" w:color="auto"/>
              <w:left w:val="single" w:sz="4" w:space="0" w:color="auto"/>
              <w:bottom w:val="single" w:sz="4" w:space="0" w:color="auto"/>
              <w:right w:val="single" w:sz="4" w:space="0" w:color="auto"/>
            </w:tcBorders>
            <w:shd w:val="clear" w:color="auto" w:fill="D9D9D9"/>
            <w:hideMark/>
          </w:tcPr>
          <w:p w14:paraId="2A9D8229" w14:textId="7777777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Waga</w:t>
            </w:r>
          </w:p>
        </w:tc>
      </w:tr>
      <w:tr w:rsidR="00201D12" w:rsidRPr="00D45B60" w14:paraId="3587853A" w14:textId="77777777" w:rsidTr="00194F12">
        <w:tc>
          <w:tcPr>
            <w:tcW w:w="806" w:type="dxa"/>
            <w:tcBorders>
              <w:top w:val="single" w:sz="4" w:space="0" w:color="auto"/>
              <w:left w:val="single" w:sz="4" w:space="0" w:color="auto"/>
              <w:bottom w:val="single" w:sz="4" w:space="0" w:color="auto"/>
              <w:right w:val="single" w:sz="4" w:space="0" w:color="auto"/>
            </w:tcBorders>
            <w:hideMark/>
          </w:tcPr>
          <w:p w14:paraId="7DB6497E" w14:textId="7777777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1</w:t>
            </w:r>
          </w:p>
        </w:tc>
        <w:tc>
          <w:tcPr>
            <w:tcW w:w="4864" w:type="dxa"/>
            <w:tcBorders>
              <w:top w:val="single" w:sz="4" w:space="0" w:color="auto"/>
              <w:left w:val="single" w:sz="4" w:space="0" w:color="auto"/>
              <w:bottom w:val="single" w:sz="4" w:space="0" w:color="auto"/>
              <w:right w:val="single" w:sz="4" w:space="0" w:color="auto"/>
            </w:tcBorders>
            <w:hideMark/>
          </w:tcPr>
          <w:p w14:paraId="552E6F11" w14:textId="77777777" w:rsidR="00201D12" w:rsidRPr="00D45B60" w:rsidRDefault="00201D12" w:rsidP="00194F12">
            <w:pPr>
              <w:spacing w:before="0" w:after="0" w:line="259" w:lineRule="auto"/>
              <w:jc w:val="both"/>
              <w:rPr>
                <w:rFonts w:ascii="Arial" w:eastAsiaTheme="minorHAnsi" w:hAnsi="Arial" w:cs="Arial"/>
                <w:sz w:val="24"/>
                <w:szCs w:val="24"/>
                <w:lang w:eastAsia="en-US"/>
              </w:rPr>
            </w:pPr>
            <w:r w:rsidRPr="00D45B60">
              <w:rPr>
                <w:rFonts w:ascii="Arial" w:eastAsiaTheme="minorHAnsi" w:hAnsi="Arial" w:cs="Arial"/>
                <w:sz w:val="24"/>
                <w:szCs w:val="24"/>
                <w:lang w:eastAsia="en-US"/>
              </w:rPr>
              <w:t>Cena (C)</w:t>
            </w:r>
          </w:p>
        </w:tc>
        <w:tc>
          <w:tcPr>
            <w:tcW w:w="3000" w:type="dxa"/>
            <w:tcBorders>
              <w:top w:val="single" w:sz="4" w:space="0" w:color="auto"/>
              <w:left w:val="single" w:sz="4" w:space="0" w:color="auto"/>
              <w:bottom w:val="single" w:sz="4" w:space="0" w:color="auto"/>
              <w:right w:val="single" w:sz="4" w:space="0" w:color="auto"/>
            </w:tcBorders>
            <w:hideMark/>
          </w:tcPr>
          <w:p w14:paraId="7167C899" w14:textId="6B15046A" w:rsidR="00201D12" w:rsidRPr="00D45B60" w:rsidRDefault="00F26985"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60%</w:t>
            </w:r>
          </w:p>
        </w:tc>
      </w:tr>
      <w:tr w:rsidR="00201D12" w:rsidRPr="00D45B60" w14:paraId="24A82ABB" w14:textId="77777777" w:rsidTr="00194F12">
        <w:tc>
          <w:tcPr>
            <w:tcW w:w="806" w:type="dxa"/>
            <w:tcBorders>
              <w:top w:val="single" w:sz="4" w:space="0" w:color="auto"/>
              <w:left w:val="single" w:sz="4" w:space="0" w:color="auto"/>
              <w:bottom w:val="single" w:sz="4" w:space="0" w:color="auto"/>
              <w:right w:val="single" w:sz="4" w:space="0" w:color="auto"/>
            </w:tcBorders>
          </w:tcPr>
          <w:p w14:paraId="2B0ECE6D" w14:textId="7777777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2</w:t>
            </w:r>
          </w:p>
        </w:tc>
        <w:tc>
          <w:tcPr>
            <w:tcW w:w="4864" w:type="dxa"/>
            <w:tcBorders>
              <w:top w:val="single" w:sz="4" w:space="0" w:color="auto"/>
              <w:left w:val="single" w:sz="4" w:space="0" w:color="auto"/>
              <w:bottom w:val="single" w:sz="4" w:space="0" w:color="auto"/>
              <w:right w:val="single" w:sz="4" w:space="0" w:color="auto"/>
            </w:tcBorders>
          </w:tcPr>
          <w:p w14:paraId="7211E298" w14:textId="77777777" w:rsidR="00201D12" w:rsidRPr="00D45B60" w:rsidRDefault="00201D12" w:rsidP="00194F12">
            <w:pPr>
              <w:spacing w:before="0" w:after="0" w:line="259" w:lineRule="auto"/>
              <w:jc w:val="both"/>
              <w:rPr>
                <w:rFonts w:ascii="Arial" w:eastAsiaTheme="minorHAnsi" w:hAnsi="Arial" w:cs="Arial"/>
                <w:sz w:val="24"/>
                <w:szCs w:val="24"/>
                <w:lang w:eastAsia="en-US"/>
              </w:rPr>
            </w:pPr>
            <w:r w:rsidRPr="00D45B60">
              <w:rPr>
                <w:rFonts w:ascii="Arial" w:eastAsiaTheme="minorHAnsi" w:hAnsi="Arial" w:cs="Arial"/>
                <w:sz w:val="24"/>
                <w:szCs w:val="24"/>
                <w:lang w:eastAsia="en-US"/>
              </w:rPr>
              <w:t>Okres gwarancji (G)</w:t>
            </w:r>
          </w:p>
        </w:tc>
        <w:tc>
          <w:tcPr>
            <w:tcW w:w="3000" w:type="dxa"/>
            <w:tcBorders>
              <w:top w:val="single" w:sz="4" w:space="0" w:color="auto"/>
              <w:left w:val="single" w:sz="4" w:space="0" w:color="auto"/>
              <w:bottom w:val="single" w:sz="4" w:space="0" w:color="auto"/>
              <w:right w:val="single" w:sz="4" w:space="0" w:color="auto"/>
            </w:tcBorders>
          </w:tcPr>
          <w:p w14:paraId="332EC77F" w14:textId="0BCA184D"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35%</w:t>
            </w:r>
          </w:p>
        </w:tc>
      </w:tr>
      <w:tr w:rsidR="00201D12" w:rsidRPr="00D45B60" w14:paraId="6FC90FB7" w14:textId="77777777" w:rsidTr="00194F12">
        <w:tc>
          <w:tcPr>
            <w:tcW w:w="806" w:type="dxa"/>
            <w:tcBorders>
              <w:top w:val="single" w:sz="4" w:space="0" w:color="auto"/>
              <w:left w:val="single" w:sz="4" w:space="0" w:color="auto"/>
              <w:bottom w:val="single" w:sz="4" w:space="0" w:color="auto"/>
              <w:right w:val="single" w:sz="4" w:space="0" w:color="auto"/>
            </w:tcBorders>
          </w:tcPr>
          <w:p w14:paraId="5E055941" w14:textId="4AC8D397" w:rsidR="00201D12" w:rsidRPr="00D45B60" w:rsidRDefault="00201D12" w:rsidP="00194F12">
            <w:pPr>
              <w:spacing w:before="0" w:after="0" w:line="259" w:lineRule="auto"/>
              <w:jc w:val="center"/>
              <w:rPr>
                <w:rFonts w:ascii="Arial" w:eastAsiaTheme="minorHAnsi" w:hAnsi="Arial" w:cs="Arial"/>
                <w:sz w:val="24"/>
                <w:szCs w:val="24"/>
                <w:lang w:eastAsia="en-US"/>
              </w:rPr>
            </w:pPr>
            <w:r w:rsidRPr="00D45B60">
              <w:rPr>
                <w:rFonts w:ascii="Arial" w:eastAsiaTheme="minorHAnsi" w:hAnsi="Arial" w:cs="Arial"/>
                <w:sz w:val="24"/>
                <w:szCs w:val="24"/>
                <w:lang w:eastAsia="en-US"/>
              </w:rPr>
              <w:t>3</w:t>
            </w:r>
          </w:p>
        </w:tc>
        <w:tc>
          <w:tcPr>
            <w:tcW w:w="4864" w:type="dxa"/>
            <w:tcBorders>
              <w:top w:val="single" w:sz="4" w:space="0" w:color="auto"/>
              <w:left w:val="single" w:sz="4" w:space="0" w:color="auto"/>
              <w:bottom w:val="single" w:sz="4" w:space="0" w:color="auto"/>
              <w:right w:val="single" w:sz="4" w:space="0" w:color="auto"/>
            </w:tcBorders>
          </w:tcPr>
          <w:p w14:paraId="0E3E0807" w14:textId="39C13340" w:rsidR="00201D12" w:rsidRPr="00D45B60" w:rsidRDefault="00201D12" w:rsidP="00194F12">
            <w:pPr>
              <w:spacing w:before="0" w:after="0" w:line="259" w:lineRule="auto"/>
              <w:jc w:val="both"/>
              <w:rPr>
                <w:rFonts w:ascii="Arial" w:eastAsiaTheme="minorHAnsi" w:hAnsi="Arial" w:cs="Arial"/>
                <w:sz w:val="24"/>
                <w:szCs w:val="24"/>
                <w:lang w:eastAsia="en-US"/>
              </w:rPr>
            </w:pPr>
            <w:r w:rsidRPr="00D45B60">
              <w:rPr>
                <w:rFonts w:ascii="Arial" w:eastAsiaTheme="minorHAnsi" w:hAnsi="Arial" w:cs="Arial"/>
                <w:sz w:val="24"/>
                <w:szCs w:val="24"/>
                <w:lang w:eastAsia="en-US"/>
              </w:rPr>
              <w:t>Gwarancja na inwerter</w:t>
            </w:r>
            <w:r w:rsidR="002D5221" w:rsidRPr="00D45B60">
              <w:rPr>
                <w:rFonts w:ascii="Arial" w:eastAsiaTheme="minorHAnsi" w:hAnsi="Arial" w:cs="Arial"/>
                <w:sz w:val="24"/>
                <w:szCs w:val="24"/>
                <w:lang w:eastAsia="en-US"/>
              </w:rPr>
              <w:t xml:space="preserve"> (I)</w:t>
            </w:r>
          </w:p>
        </w:tc>
        <w:tc>
          <w:tcPr>
            <w:tcW w:w="3000" w:type="dxa"/>
            <w:tcBorders>
              <w:top w:val="single" w:sz="4" w:space="0" w:color="auto"/>
              <w:left w:val="single" w:sz="4" w:space="0" w:color="auto"/>
              <w:bottom w:val="single" w:sz="4" w:space="0" w:color="auto"/>
              <w:right w:val="single" w:sz="4" w:space="0" w:color="auto"/>
            </w:tcBorders>
          </w:tcPr>
          <w:p w14:paraId="7CC6C038" w14:textId="245A4AD0" w:rsidR="00201D12" w:rsidRPr="00D45B60" w:rsidRDefault="0001262A" w:rsidP="0001262A">
            <w:pPr>
              <w:spacing w:before="0" w:after="0" w:line="259" w:lineRule="auto"/>
              <w:rPr>
                <w:rFonts w:ascii="Arial" w:hAnsi="Arial" w:cs="Arial"/>
                <w:sz w:val="24"/>
                <w:szCs w:val="24"/>
              </w:rPr>
            </w:pPr>
            <w:r w:rsidRPr="00D45B60">
              <w:rPr>
                <w:rFonts w:ascii="Arial" w:hAnsi="Arial" w:cs="Arial"/>
                <w:sz w:val="24"/>
                <w:szCs w:val="24"/>
              </w:rPr>
              <w:t xml:space="preserve">                  </w:t>
            </w:r>
            <w:r w:rsidR="00DB32B2" w:rsidRPr="00D45B60">
              <w:rPr>
                <w:rFonts w:ascii="Arial" w:hAnsi="Arial" w:cs="Arial"/>
                <w:sz w:val="24"/>
                <w:szCs w:val="24"/>
              </w:rPr>
              <w:t xml:space="preserve"> </w:t>
            </w:r>
            <w:r w:rsidRPr="00D45B60">
              <w:rPr>
                <w:rFonts w:ascii="Arial" w:hAnsi="Arial" w:cs="Arial"/>
                <w:sz w:val="24"/>
                <w:szCs w:val="24"/>
              </w:rPr>
              <w:t>5</w:t>
            </w:r>
            <w:r w:rsidR="00201D12" w:rsidRPr="00D45B60">
              <w:rPr>
                <w:rFonts w:ascii="Arial" w:hAnsi="Arial" w:cs="Arial"/>
                <w:sz w:val="24"/>
                <w:szCs w:val="24"/>
              </w:rPr>
              <w:t>%</w:t>
            </w:r>
          </w:p>
        </w:tc>
      </w:tr>
    </w:tbl>
    <w:p w14:paraId="1AC0FA2D" w14:textId="77777777" w:rsidR="006A2D1D" w:rsidRPr="00F26985" w:rsidRDefault="006A2D1D" w:rsidP="001E3BD5">
      <w:pPr>
        <w:spacing w:before="0" w:after="0" w:line="360" w:lineRule="auto"/>
        <w:jc w:val="both"/>
        <w:rPr>
          <w:rFonts w:ascii="Arial" w:hAnsi="Arial" w:cs="Arial"/>
          <w:b/>
          <w:sz w:val="22"/>
          <w:szCs w:val="22"/>
        </w:rPr>
      </w:pPr>
    </w:p>
    <w:p w14:paraId="579C952C" w14:textId="0878661C" w:rsidR="00D23FA5" w:rsidRPr="00D45B60" w:rsidRDefault="00D23FA5" w:rsidP="00C6110B">
      <w:pPr>
        <w:pStyle w:val="Akapitzlist"/>
        <w:numPr>
          <w:ilvl w:val="0"/>
          <w:numId w:val="57"/>
        </w:numPr>
        <w:tabs>
          <w:tab w:val="left" w:pos="284"/>
        </w:tabs>
        <w:suppressAutoHyphens/>
        <w:spacing w:before="0" w:after="0"/>
        <w:ind w:right="425"/>
        <w:jc w:val="both"/>
        <w:rPr>
          <w:rFonts w:ascii="Arial" w:hAnsi="Arial" w:cs="Arial"/>
          <w:sz w:val="24"/>
          <w:szCs w:val="24"/>
        </w:rPr>
      </w:pPr>
      <w:r w:rsidRPr="00D45B60">
        <w:rPr>
          <w:rFonts w:ascii="Arial" w:hAnsi="Arial" w:cs="Arial"/>
          <w:sz w:val="24"/>
          <w:szCs w:val="24"/>
        </w:rPr>
        <w:t xml:space="preserve">Zasady oceny ofert w poszczególnych kryteriach: </w:t>
      </w:r>
    </w:p>
    <w:p w14:paraId="2D13A508" w14:textId="77777777" w:rsidR="00D23FA5" w:rsidRPr="00D45B60" w:rsidRDefault="00D23FA5" w:rsidP="00C6110B">
      <w:pPr>
        <w:numPr>
          <w:ilvl w:val="1"/>
          <w:numId w:val="134"/>
        </w:numPr>
        <w:tabs>
          <w:tab w:val="left" w:pos="709"/>
        </w:tabs>
        <w:suppressAutoHyphens/>
        <w:spacing w:before="0" w:after="0"/>
        <w:ind w:right="425" w:hanging="555"/>
        <w:jc w:val="both"/>
        <w:rPr>
          <w:rFonts w:ascii="Arial" w:hAnsi="Arial" w:cs="Arial"/>
          <w:sz w:val="24"/>
          <w:szCs w:val="24"/>
        </w:rPr>
      </w:pPr>
      <w:r w:rsidRPr="00D45B60">
        <w:rPr>
          <w:rFonts w:ascii="Arial" w:hAnsi="Arial" w:cs="Arial"/>
          <w:b/>
          <w:sz w:val="24"/>
          <w:szCs w:val="24"/>
        </w:rPr>
        <w:t>Opis kryterium „cena” (C)</w:t>
      </w:r>
    </w:p>
    <w:p w14:paraId="65AEFAE5" w14:textId="77777777" w:rsidR="00D23FA5" w:rsidRPr="00D45B60" w:rsidRDefault="00D23FA5" w:rsidP="00C6110B">
      <w:pPr>
        <w:spacing w:before="0" w:after="0"/>
        <w:ind w:left="708"/>
        <w:jc w:val="both"/>
        <w:rPr>
          <w:rFonts w:ascii="Arial" w:hAnsi="Arial" w:cs="Arial"/>
          <w:sz w:val="24"/>
          <w:szCs w:val="24"/>
        </w:rPr>
      </w:pPr>
      <w:r w:rsidRPr="00D45B60">
        <w:rPr>
          <w:rFonts w:ascii="Arial" w:hAnsi="Arial" w:cs="Arial"/>
          <w:sz w:val="24"/>
          <w:szCs w:val="24"/>
        </w:rPr>
        <w:t>Kryterium „cena” będzie rozpatrywane na podstawie ceny brutto za wykonanie przedmiotu zamówienia, podanej przez Wykonawcę w formularzu oferty. Cena ofertowa brutto musi uwzględniać wszelkie koszty jakie Wykonawca poniesie w związku z realizacją przedmiotu zamówienia.</w:t>
      </w:r>
    </w:p>
    <w:p w14:paraId="04DC1EFA" w14:textId="77777777" w:rsidR="00D23FA5" w:rsidRPr="00D45B60" w:rsidRDefault="00D23FA5" w:rsidP="00C6110B">
      <w:pPr>
        <w:spacing w:before="0" w:after="0"/>
        <w:ind w:left="708"/>
        <w:jc w:val="both"/>
        <w:rPr>
          <w:rFonts w:ascii="Arial" w:hAnsi="Arial" w:cs="Arial"/>
          <w:sz w:val="24"/>
          <w:szCs w:val="24"/>
        </w:rPr>
      </w:pPr>
      <w:r w:rsidRPr="00D45B60">
        <w:rPr>
          <w:rFonts w:ascii="Arial" w:hAnsi="Arial" w:cs="Arial"/>
          <w:sz w:val="24"/>
          <w:szCs w:val="24"/>
        </w:rPr>
        <w:t>Punktacja zostanie wyliczona za pomocą następującego wzoru:</w:t>
      </w:r>
    </w:p>
    <w:p w14:paraId="0B9D12FF" w14:textId="77777777" w:rsidR="00D23FA5" w:rsidRPr="00F26985" w:rsidRDefault="00D23FA5" w:rsidP="00C6110B">
      <w:pPr>
        <w:tabs>
          <w:tab w:val="left" w:pos="720"/>
        </w:tabs>
        <w:spacing w:before="0" w:after="0"/>
        <w:ind w:left="720" w:hanging="720"/>
        <w:rPr>
          <w:rFonts w:ascii="Arial" w:hAnsi="Arial" w:cs="Arial"/>
          <w:sz w:val="22"/>
          <w:szCs w:val="22"/>
        </w:rPr>
      </w:pPr>
      <w:r w:rsidRPr="00F26985">
        <w:rPr>
          <w:rFonts w:ascii="Arial" w:hAnsi="Arial" w:cs="Arial"/>
          <w:sz w:val="22"/>
          <w:szCs w:val="22"/>
        </w:rPr>
        <w:tab/>
      </w:r>
      <w:r w:rsidRPr="00F26985">
        <w:rPr>
          <w:rFonts w:ascii="Arial" w:hAnsi="Arial" w:cs="Arial"/>
          <w:sz w:val="22"/>
          <w:szCs w:val="22"/>
          <w:vertAlign w:val="subscript"/>
        </w:rPr>
        <w:t xml:space="preserve">             </w:t>
      </w:r>
      <w:r w:rsidRPr="00F26985">
        <w:rPr>
          <w:rFonts w:ascii="Arial" w:hAnsi="Arial" w:cs="Arial"/>
          <w:sz w:val="22"/>
          <w:szCs w:val="22"/>
          <w:vertAlign w:val="subscript"/>
        </w:rPr>
        <w:tab/>
      </w:r>
      <w:r w:rsidRPr="00F26985">
        <w:rPr>
          <w:rFonts w:ascii="Arial" w:hAnsi="Arial" w:cs="Arial"/>
          <w:sz w:val="22"/>
          <w:szCs w:val="22"/>
          <w:vertAlign w:val="subscript"/>
        </w:rPr>
        <w:tab/>
      </w:r>
      <w:r w:rsidRPr="00F26985">
        <w:rPr>
          <w:rFonts w:ascii="Arial" w:hAnsi="Arial" w:cs="Arial"/>
          <w:sz w:val="22"/>
          <w:szCs w:val="22"/>
          <w:vertAlign w:val="subscript"/>
        </w:rPr>
        <w:tab/>
      </w:r>
      <w:r w:rsidRPr="00F26985">
        <w:rPr>
          <w:rFonts w:ascii="Arial" w:hAnsi="Arial" w:cs="Arial"/>
          <w:sz w:val="22"/>
          <w:szCs w:val="22"/>
          <w:vertAlign w:val="subscript"/>
        </w:rPr>
        <w:tab/>
        <w:t xml:space="preserve">  najniższa oferowana cena</w:t>
      </w:r>
    </w:p>
    <w:p w14:paraId="23EE80A1" w14:textId="77777777" w:rsidR="00D23FA5" w:rsidRPr="00F26985" w:rsidRDefault="00D23FA5" w:rsidP="00C6110B">
      <w:pPr>
        <w:tabs>
          <w:tab w:val="left" w:pos="720"/>
        </w:tabs>
        <w:spacing w:before="0" w:after="0"/>
        <w:ind w:left="720" w:hanging="720"/>
        <w:rPr>
          <w:rFonts w:ascii="Arial" w:hAnsi="Arial" w:cs="Arial"/>
          <w:sz w:val="22"/>
          <w:szCs w:val="22"/>
        </w:rPr>
      </w:pPr>
      <w:r w:rsidRPr="00F26985">
        <w:rPr>
          <w:rFonts w:ascii="Arial" w:hAnsi="Arial" w:cs="Arial"/>
          <w:sz w:val="22"/>
          <w:szCs w:val="22"/>
        </w:rPr>
        <w:tab/>
      </w:r>
      <w:r w:rsidRPr="00F26985">
        <w:rPr>
          <w:rFonts w:ascii="Arial" w:hAnsi="Arial" w:cs="Arial"/>
          <w:sz w:val="22"/>
          <w:szCs w:val="22"/>
        </w:rPr>
        <w:tab/>
      </w:r>
      <w:r w:rsidRPr="00F26985">
        <w:rPr>
          <w:rFonts w:ascii="Arial" w:hAnsi="Arial" w:cs="Arial"/>
          <w:sz w:val="22"/>
          <w:szCs w:val="22"/>
        </w:rPr>
        <w:tab/>
      </w:r>
      <w:r w:rsidRPr="00F26985">
        <w:rPr>
          <w:rFonts w:ascii="Arial" w:hAnsi="Arial" w:cs="Arial"/>
          <w:sz w:val="22"/>
          <w:szCs w:val="22"/>
        </w:rPr>
        <w:tab/>
        <w:t>C =  -----------------------------------------  x 60 pkt</w:t>
      </w:r>
    </w:p>
    <w:p w14:paraId="0FC9589D" w14:textId="77777777" w:rsidR="00D23FA5" w:rsidRPr="00F26985" w:rsidRDefault="00D23FA5" w:rsidP="00C6110B">
      <w:pPr>
        <w:tabs>
          <w:tab w:val="left" w:pos="720"/>
        </w:tabs>
        <w:spacing w:before="0" w:after="0"/>
        <w:ind w:left="720" w:hanging="720"/>
        <w:rPr>
          <w:rFonts w:ascii="Arial" w:hAnsi="Arial" w:cs="Arial"/>
          <w:sz w:val="22"/>
          <w:szCs w:val="22"/>
        </w:rPr>
      </w:pPr>
      <w:r w:rsidRPr="00F26985">
        <w:rPr>
          <w:rFonts w:ascii="Arial" w:hAnsi="Arial" w:cs="Arial"/>
          <w:sz w:val="22"/>
          <w:szCs w:val="22"/>
        </w:rPr>
        <w:tab/>
        <w:t xml:space="preserve">          </w:t>
      </w:r>
      <w:r w:rsidRPr="00F26985">
        <w:rPr>
          <w:rFonts w:ascii="Arial" w:hAnsi="Arial" w:cs="Arial"/>
          <w:sz w:val="22"/>
          <w:szCs w:val="22"/>
        </w:rPr>
        <w:tab/>
      </w:r>
      <w:r w:rsidRPr="00F26985">
        <w:rPr>
          <w:rFonts w:ascii="Arial" w:hAnsi="Arial" w:cs="Arial"/>
          <w:sz w:val="22"/>
          <w:szCs w:val="22"/>
        </w:rPr>
        <w:tab/>
      </w:r>
      <w:r w:rsidRPr="00F26985">
        <w:rPr>
          <w:rFonts w:ascii="Arial" w:hAnsi="Arial" w:cs="Arial"/>
          <w:sz w:val="22"/>
          <w:szCs w:val="22"/>
        </w:rPr>
        <w:tab/>
      </w:r>
      <w:r w:rsidRPr="00F26985">
        <w:rPr>
          <w:rFonts w:ascii="Arial" w:hAnsi="Arial" w:cs="Arial"/>
          <w:sz w:val="22"/>
          <w:szCs w:val="22"/>
        </w:rPr>
        <w:tab/>
        <w:t xml:space="preserve">    </w:t>
      </w:r>
      <w:r w:rsidRPr="00F26985">
        <w:rPr>
          <w:rFonts w:ascii="Arial" w:hAnsi="Arial" w:cs="Arial"/>
          <w:sz w:val="22"/>
          <w:szCs w:val="22"/>
          <w:vertAlign w:val="superscript"/>
        </w:rPr>
        <w:t>cena ocenianej oferty</w:t>
      </w:r>
    </w:p>
    <w:p w14:paraId="3A593463" w14:textId="77777777" w:rsidR="00D23FA5" w:rsidRPr="00D45B60" w:rsidRDefault="00D23FA5" w:rsidP="00C6110B">
      <w:pPr>
        <w:autoSpaceDE w:val="0"/>
        <w:spacing w:before="0" w:after="0"/>
        <w:ind w:left="697"/>
        <w:jc w:val="both"/>
        <w:rPr>
          <w:rFonts w:ascii="Arial" w:hAnsi="Arial" w:cs="Arial"/>
          <w:sz w:val="24"/>
          <w:szCs w:val="24"/>
        </w:rPr>
      </w:pPr>
      <w:r w:rsidRPr="00D45B60">
        <w:rPr>
          <w:rFonts w:ascii="Arial" w:hAnsi="Arial" w:cs="Arial"/>
          <w:sz w:val="24"/>
          <w:szCs w:val="24"/>
        </w:rPr>
        <w:t>W tym kryterium można uzyskać maksymalnie 60 punktów. Przyznane punkty zostaną zaokrąglone do dwóch miejsc po przecinku.</w:t>
      </w:r>
    </w:p>
    <w:p w14:paraId="5DB41F59" w14:textId="77777777" w:rsidR="00FB657B" w:rsidRDefault="00FB657B" w:rsidP="00C6110B">
      <w:pPr>
        <w:autoSpaceDE w:val="0"/>
        <w:spacing w:before="0" w:after="0"/>
        <w:ind w:left="697"/>
        <w:jc w:val="both"/>
        <w:rPr>
          <w:rFonts w:ascii="Arial" w:hAnsi="Arial" w:cs="Arial"/>
          <w:sz w:val="22"/>
          <w:szCs w:val="22"/>
        </w:rPr>
      </w:pPr>
    </w:p>
    <w:p w14:paraId="0B3B7A08" w14:textId="77777777" w:rsidR="00D23FA5" w:rsidRPr="00F26985" w:rsidRDefault="00D23FA5" w:rsidP="00C6110B">
      <w:pPr>
        <w:autoSpaceDE w:val="0"/>
        <w:spacing w:before="0" w:after="0"/>
        <w:jc w:val="both"/>
        <w:rPr>
          <w:rFonts w:ascii="Arial" w:hAnsi="Arial" w:cs="Arial"/>
          <w:sz w:val="22"/>
          <w:szCs w:val="22"/>
        </w:rPr>
      </w:pPr>
    </w:p>
    <w:p w14:paraId="03C54400" w14:textId="77777777" w:rsidR="00D23FA5" w:rsidRPr="00D45B60" w:rsidRDefault="00D23FA5" w:rsidP="00C6110B">
      <w:pPr>
        <w:numPr>
          <w:ilvl w:val="1"/>
          <w:numId w:val="134"/>
        </w:numPr>
        <w:suppressAutoHyphens/>
        <w:autoSpaceDE w:val="0"/>
        <w:spacing w:before="0" w:after="0"/>
        <w:ind w:left="709" w:hanging="283"/>
        <w:jc w:val="both"/>
        <w:rPr>
          <w:rFonts w:ascii="Arial" w:hAnsi="Arial" w:cs="Arial"/>
          <w:sz w:val="24"/>
          <w:szCs w:val="24"/>
        </w:rPr>
      </w:pPr>
      <w:r w:rsidRPr="00D45B60">
        <w:rPr>
          <w:rFonts w:ascii="Arial" w:eastAsia="Calibri" w:hAnsi="Arial" w:cs="Arial"/>
          <w:b/>
          <w:bCs/>
          <w:sz w:val="24"/>
          <w:szCs w:val="24"/>
        </w:rPr>
        <w:t xml:space="preserve"> </w:t>
      </w:r>
      <w:r w:rsidRPr="00D45B60">
        <w:rPr>
          <w:rFonts w:ascii="Arial" w:hAnsi="Arial" w:cs="Arial"/>
          <w:b/>
          <w:sz w:val="24"/>
          <w:szCs w:val="24"/>
        </w:rPr>
        <w:t>Opis kryterium „Okres gwarancji” (G)</w:t>
      </w:r>
    </w:p>
    <w:p w14:paraId="1370CFCB" w14:textId="77777777" w:rsidR="009F317F" w:rsidRPr="00D45B60" w:rsidRDefault="009F317F" w:rsidP="009F317F">
      <w:pPr>
        <w:suppressAutoHyphens/>
        <w:autoSpaceDE w:val="0"/>
        <w:spacing w:before="0" w:after="0"/>
        <w:ind w:left="981"/>
        <w:jc w:val="both"/>
        <w:rPr>
          <w:rFonts w:ascii="Arial" w:hAnsi="Arial" w:cs="Arial"/>
          <w:b/>
          <w:sz w:val="24"/>
          <w:szCs w:val="24"/>
        </w:rPr>
      </w:pPr>
    </w:p>
    <w:p w14:paraId="1CD0AACE" w14:textId="77777777" w:rsidR="009F317F" w:rsidRPr="00D45B60" w:rsidRDefault="009F317F" w:rsidP="009F317F">
      <w:pPr>
        <w:pStyle w:val="Akapitzlist"/>
        <w:autoSpaceDE w:val="0"/>
        <w:autoSpaceDN w:val="0"/>
        <w:adjustRightInd w:val="0"/>
        <w:spacing w:before="0" w:after="0"/>
        <w:ind w:left="709"/>
        <w:jc w:val="both"/>
        <w:rPr>
          <w:rFonts w:ascii="Arial" w:hAnsi="Arial" w:cs="Arial"/>
          <w:sz w:val="24"/>
          <w:szCs w:val="24"/>
        </w:rPr>
      </w:pPr>
      <w:r w:rsidRPr="00D45B60">
        <w:rPr>
          <w:rFonts w:ascii="Arial" w:hAnsi="Arial" w:cs="Arial"/>
          <w:sz w:val="24"/>
          <w:szCs w:val="24"/>
        </w:rPr>
        <w:lastRenderedPageBreak/>
        <w:t>Kryterium „okres gwarancji i rękojmi za wady” będzie rozpatrywane na podstawie długości okresu gwarancji zadeklarowanego przez Wykonawcę w Formularzu Oferty</w:t>
      </w:r>
    </w:p>
    <w:p w14:paraId="4BCCCC48" w14:textId="77777777" w:rsidR="009F317F" w:rsidRPr="00D45B60" w:rsidRDefault="009F317F" w:rsidP="009F317F">
      <w:pPr>
        <w:pStyle w:val="Akapitzlist"/>
        <w:autoSpaceDE w:val="0"/>
        <w:autoSpaceDN w:val="0"/>
        <w:adjustRightInd w:val="0"/>
        <w:spacing w:before="0" w:after="0"/>
        <w:ind w:left="709"/>
        <w:jc w:val="both"/>
        <w:rPr>
          <w:rFonts w:ascii="Arial" w:hAnsi="Arial" w:cs="Arial"/>
          <w:sz w:val="24"/>
          <w:szCs w:val="24"/>
        </w:rPr>
      </w:pPr>
    </w:p>
    <w:p w14:paraId="0C3555D0" w14:textId="2B2F21CD" w:rsidR="009F317F" w:rsidRPr="00D45B60" w:rsidRDefault="009F317F" w:rsidP="009F317F">
      <w:pPr>
        <w:pStyle w:val="Akapitzlist"/>
        <w:ind w:left="709"/>
        <w:jc w:val="both"/>
        <w:rPr>
          <w:rFonts w:ascii="Arial" w:hAnsi="Arial" w:cs="Arial"/>
          <w:b/>
          <w:sz w:val="24"/>
          <w:szCs w:val="24"/>
        </w:rPr>
      </w:pPr>
      <w:r w:rsidRPr="00D45B60">
        <w:rPr>
          <w:rFonts w:ascii="Arial" w:hAnsi="Arial" w:cs="Arial"/>
          <w:b/>
          <w:sz w:val="24"/>
          <w:szCs w:val="24"/>
        </w:rPr>
        <w:t xml:space="preserve">– okres gwarancji: </w:t>
      </w:r>
      <w:r w:rsidRPr="00D45B60">
        <w:rPr>
          <w:rFonts w:ascii="Arial" w:hAnsi="Arial" w:cs="Arial"/>
          <w:sz w:val="24"/>
          <w:szCs w:val="24"/>
        </w:rPr>
        <w:t>waga kryterium</w:t>
      </w:r>
      <w:r w:rsidRPr="00D45B60">
        <w:rPr>
          <w:rFonts w:ascii="Arial" w:hAnsi="Arial" w:cs="Arial"/>
          <w:b/>
          <w:sz w:val="24"/>
          <w:szCs w:val="24"/>
        </w:rPr>
        <w:t xml:space="preserve"> – 35 %</w:t>
      </w:r>
    </w:p>
    <w:p w14:paraId="0AC5BEF3" w14:textId="77777777" w:rsidR="009F317F" w:rsidRPr="00D45B60" w:rsidRDefault="009F317F" w:rsidP="009F317F">
      <w:pPr>
        <w:pStyle w:val="Akapitzlist"/>
        <w:ind w:left="709"/>
        <w:jc w:val="both"/>
        <w:rPr>
          <w:rFonts w:ascii="Arial" w:hAnsi="Arial" w:cs="Arial"/>
          <w:sz w:val="24"/>
          <w:szCs w:val="24"/>
        </w:rPr>
      </w:pPr>
    </w:p>
    <w:p w14:paraId="7529D025" w14:textId="5BC8BED2" w:rsidR="009F317F" w:rsidRPr="00D45B60" w:rsidRDefault="009F317F" w:rsidP="009F317F">
      <w:pPr>
        <w:pStyle w:val="Akapitzlist"/>
        <w:spacing w:after="0"/>
        <w:ind w:left="709"/>
        <w:jc w:val="both"/>
        <w:rPr>
          <w:rFonts w:ascii="Arial" w:hAnsi="Arial" w:cs="Arial"/>
          <w:sz w:val="24"/>
          <w:szCs w:val="24"/>
        </w:rPr>
      </w:pPr>
      <w:r w:rsidRPr="00D45B60">
        <w:rPr>
          <w:rFonts w:ascii="Arial" w:hAnsi="Arial" w:cs="Arial"/>
          <w:sz w:val="24"/>
          <w:szCs w:val="24"/>
        </w:rPr>
        <w:t>(Wymagane: minimalny okres gwarancji jakości na wykonany i dostarczony przedmiot zamówienia, w tym użyte materiały (dostawy i montaż wiat przystankowych) licząc od daty dokonania protokolarnego odbioru końcowego przedmiotu umowy bez wad i usterek - wynosi 36 miesięcy, maksymalny okres gwarancji, który uwzględni Zamawiający dla potrzeb oceny to 60 miesiące. W przypadku ofert z dłuższym okresem gwarancji, do ich oceny zostanie przyjęty okres 60 miesięcy gwarancji)</w:t>
      </w:r>
    </w:p>
    <w:p w14:paraId="6023157F" w14:textId="3F4D63BE" w:rsidR="009F317F" w:rsidRPr="00D45B60" w:rsidRDefault="009F317F" w:rsidP="009F317F">
      <w:pPr>
        <w:pStyle w:val="Akapitzlist"/>
        <w:spacing w:after="0"/>
        <w:ind w:left="709"/>
        <w:jc w:val="both"/>
        <w:rPr>
          <w:rFonts w:ascii="Arial" w:hAnsi="Arial" w:cs="Arial"/>
          <w:sz w:val="24"/>
          <w:szCs w:val="24"/>
        </w:rPr>
      </w:pPr>
      <w:r w:rsidRPr="00D45B60">
        <w:rPr>
          <w:rFonts w:ascii="Arial" w:hAnsi="Arial" w:cs="Arial"/>
          <w:sz w:val="24"/>
          <w:szCs w:val="24"/>
        </w:rPr>
        <w:t xml:space="preserve">Punktacja zostanie przyznana za zadeklarowany okres gwarancji, </w:t>
      </w:r>
      <w:r w:rsidRPr="00D45B60">
        <w:rPr>
          <w:rFonts w:ascii="Arial" w:hAnsi="Arial" w:cs="Arial"/>
          <w:sz w:val="24"/>
          <w:szCs w:val="24"/>
        </w:rPr>
        <w:br/>
        <w:t xml:space="preserve">w następujący sposób: </w:t>
      </w:r>
    </w:p>
    <w:p w14:paraId="3CFCA54B" w14:textId="4DE038D6" w:rsidR="009F317F" w:rsidRPr="00D45B60" w:rsidRDefault="009F317F" w:rsidP="009F317F">
      <w:pPr>
        <w:pStyle w:val="Akapitzlist"/>
        <w:numPr>
          <w:ilvl w:val="0"/>
          <w:numId w:val="165"/>
        </w:numPr>
        <w:spacing w:after="0"/>
        <w:jc w:val="both"/>
        <w:rPr>
          <w:rFonts w:ascii="Arial" w:hAnsi="Arial" w:cs="Arial"/>
          <w:sz w:val="24"/>
          <w:szCs w:val="24"/>
        </w:rPr>
      </w:pPr>
      <w:r w:rsidRPr="00D45B60">
        <w:rPr>
          <w:rFonts w:ascii="Arial" w:hAnsi="Arial" w:cs="Arial"/>
          <w:sz w:val="24"/>
          <w:szCs w:val="24"/>
        </w:rPr>
        <w:t>okres gwarancji : 36 miesięcy – 0 pkt</w:t>
      </w:r>
    </w:p>
    <w:p w14:paraId="435E0743" w14:textId="582E0F21" w:rsidR="009F317F" w:rsidRPr="00D45B60" w:rsidRDefault="009F317F" w:rsidP="009F317F">
      <w:pPr>
        <w:pStyle w:val="Akapitzlist"/>
        <w:numPr>
          <w:ilvl w:val="0"/>
          <w:numId w:val="165"/>
        </w:numPr>
        <w:spacing w:after="0"/>
        <w:jc w:val="both"/>
        <w:rPr>
          <w:rFonts w:ascii="Arial" w:hAnsi="Arial" w:cs="Arial"/>
          <w:sz w:val="24"/>
          <w:szCs w:val="24"/>
        </w:rPr>
      </w:pPr>
      <w:r w:rsidRPr="00D45B60">
        <w:rPr>
          <w:rFonts w:ascii="Arial" w:hAnsi="Arial" w:cs="Arial"/>
          <w:sz w:val="24"/>
          <w:szCs w:val="24"/>
        </w:rPr>
        <w:t>okres gwarancji: 48</w:t>
      </w:r>
      <w:r w:rsidR="00090699" w:rsidRPr="00D45B60">
        <w:rPr>
          <w:rFonts w:ascii="Arial" w:hAnsi="Arial" w:cs="Arial"/>
          <w:sz w:val="24"/>
          <w:szCs w:val="24"/>
        </w:rPr>
        <w:t xml:space="preserve"> </w:t>
      </w:r>
      <w:r w:rsidRPr="00D45B60">
        <w:rPr>
          <w:rFonts w:ascii="Arial" w:hAnsi="Arial" w:cs="Arial"/>
          <w:sz w:val="24"/>
          <w:szCs w:val="24"/>
        </w:rPr>
        <w:t xml:space="preserve">miesiące – 20 pkt </w:t>
      </w:r>
    </w:p>
    <w:p w14:paraId="09496717" w14:textId="1CF0EED6" w:rsidR="009F317F" w:rsidRPr="00D45B60" w:rsidRDefault="009F317F" w:rsidP="009F317F">
      <w:pPr>
        <w:pStyle w:val="Akapitzlist"/>
        <w:numPr>
          <w:ilvl w:val="0"/>
          <w:numId w:val="165"/>
        </w:numPr>
        <w:spacing w:after="0"/>
        <w:jc w:val="both"/>
        <w:rPr>
          <w:rFonts w:ascii="Arial" w:hAnsi="Arial" w:cs="Arial"/>
          <w:sz w:val="24"/>
          <w:szCs w:val="24"/>
        </w:rPr>
      </w:pPr>
      <w:r w:rsidRPr="00D45B60">
        <w:rPr>
          <w:rFonts w:ascii="Arial" w:hAnsi="Arial" w:cs="Arial"/>
          <w:sz w:val="24"/>
          <w:szCs w:val="24"/>
        </w:rPr>
        <w:t xml:space="preserve">okres gwarancji: 60 miesiące – 35 pkt </w:t>
      </w:r>
    </w:p>
    <w:p w14:paraId="69E054D8" w14:textId="6F4D5A89" w:rsidR="009F317F" w:rsidRPr="00D45B60" w:rsidRDefault="009F317F" w:rsidP="009F317F">
      <w:pPr>
        <w:spacing w:after="120"/>
        <w:ind w:left="1121" w:right="425"/>
        <w:rPr>
          <w:rFonts w:ascii="Arial" w:hAnsi="Arial" w:cs="Arial"/>
          <w:b/>
          <w:sz w:val="24"/>
          <w:szCs w:val="24"/>
        </w:rPr>
      </w:pPr>
      <w:r w:rsidRPr="00D45B60">
        <w:rPr>
          <w:rFonts w:ascii="Arial" w:hAnsi="Arial" w:cs="Arial"/>
          <w:b/>
          <w:sz w:val="24"/>
          <w:szCs w:val="24"/>
        </w:rPr>
        <w:t xml:space="preserve">Brak określenia w formularzu oferty okresu gwarancji skutkuje odrzuceniem oferty.     </w:t>
      </w:r>
    </w:p>
    <w:p w14:paraId="5E23C1DA" w14:textId="77777777" w:rsidR="009F317F" w:rsidRPr="00D45B60" w:rsidRDefault="009F317F" w:rsidP="009F317F">
      <w:pPr>
        <w:suppressAutoHyphens/>
        <w:autoSpaceDE w:val="0"/>
        <w:spacing w:before="0" w:after="0"/>
        <w:ind w:left="981"/>
        <w:jc w:val="both"/>
        <w:rPr>
          <w:rFonts w:ascii="Arial" w:hAnsi="Arial" w:cs="Arial"/>
          <w:sz w:val="24"/>
          <w:szCs w:val="24"/>
        </w:rPr>
      </w:pPr>
    </w:p>
    <w:p w14:paraId="103AE7A5" w14:textId="5F3B2D1E" w:rsidR="00194F12" w:rsidRPr="00D45B60" w:rsidRDefault="00194F12" w:rsidP="004F6144">
      <w:pPr>
        <w:suppressAutoHyphens/>
        <w:autoSpaceDE w:val="0"/>
        <w:spacing w:before="57" w:after="57"/>
        <w:ind w:left="709"/>
        <w:rPr>
          <w:rFonts w:ascii="Arial" w:hAnsi="Arial" w:cs="Arial"/>
          <w:b/>
          <w:sz w:val="24"/>
          <w:szCs w:val="24"/>
        </w:rPr>
      </w:pPr>
      <w:r w:rsidRPr="00D45B60">
        <w:rPr>
          <w:rFonts w:ascii="Arial" w:hAnsi="Arial" w:cs="Arial"/>
          <w:b/>
          <w:color w:val="000000"/>
          <w:sz w:val="24"/>
          <w:szCs w:val="24"/>
        </w:rPr>
        <w:t>3)</w:t>
      </w:r>
      <w:r w:rsidRPr="00D45B60">
        <w:rPr>
          <w:rFonts w:ascii="Arial" w:hAnsi="Arial" w:cs="Arial"/>
          <w:color w:val="000000"/>
          <w:sz w:val="24"/>
          <w:szCs w:val="24"/>
        </w:rPr>
        <w:t xml:space="preserve"> </w:t>
      </w:r>
      <w:r w:rsidRPr="00D45B60">
        <w:rPr>
          <w:rFonts w:ascii="Arial" w:hAnsi="Arial" w:cs="Arial"/>
          <w:b/>
          <w:sz w:val="24"/>
          <w:szCs w:val="24"/>
        </w:rPr>
        <w:t>Opis kryterium „okres gwarancji inwertera” (</w:t>
      </w:r>
      <w:r w:rsidR="00C6110B" w:rsidRPr="00D45B60">
        <w:rPr>
          <w:rFonts w:ascii="Arial" w:hAnsi="Arial" w:cs="Arial"/>
          <w:b/>
          <w:sz w:val="24"/>
          <w:szCs w:val="24"/>
        </w:rPr>
        <w:t xml:space="preserve">I) </w:t>
      </w:r>
    </w:p>
    <w:p w14:paraId="1E4B31B6" w14:textId="59C61EF6" w:rsidR="00194F12" w:rsidRPr="00D45B60" w:rsidRDefault="00194F12" w:rsidP="004F6144">
      <w:pPr>
        <w:autoSpaceDE w:val="0"/>
        <w:spacing w:before="0" w:after="0"/>
        <w:ind w:left="697"/>
        <w:jc w:val="both"/>
        <w:rPr>
          <w:rFonts w:ascii="Arial" w:hAnsi="Arial" w:cs="Arial"/>
          <w:sz w:val="24"/>
          <w:szCs w:val="24"/>
        </w:rPr>
      </w:pPr>
      <w:r w:rsidRPr="00D45B60">
        <w:rPr>
          <w:rFonts w:ascii="Arial" w:hAnsi="Arial" w:cs="Arial"/>
          <w:sz w:val="24"/>
          <w:szCs w:val="24"/>
        </w:rPr>
        <w:t>Kryterium „okres gwarancji inwertera” będzie rozpatrywane na podstawie długości okresu gwarancji zadeklarowanego przez Wykonawcę w Formularzu Oferty</w:t>
      </w:r>
    </w:p>
    <w:p w14:paraId="45BEDD4C" w14:textId="7C3EC49E" w:rsidR="00194F12" w:rsidRPr="00D45B60" w:rsidRDefault="00194F12" w:rsidP="004F6144">
      <w:pPr>
        <w:spacing w:after="0"/>
        <w:ind w:left="697"/>
        <w:jc w:val="both"/>
        <w:rPr>
          <w:rFonts w:ascii="Arial" w:hAnsi="Arial" w:cs="Arial"/>
          <w:sz w:val="24"/>
          <w:szCs w:val="24"/>
        </w:rPr>
      </w:pPr>
      <w:r w:rsidRPr="00D45B60">
        <w:rPr>
          <w:rFonts w:ascii="Arial" w:hAnsi="Arial" w:cs="Arial"/>
          <w:sz w:val="24"/>
          <w:szCs w:val="24"/>
        </w:rPr>
        <w:t>–</w:t>
      </w:r>
      <w:r w:rsidRPr="00D45B60">
        <w:rPr>
          <w:rFonts w:ascii="Arial" w:eastAsia="Calibri" w:hAnsi="Arial" w:cs="Arial"/>
          <w:sz w:val="24"/>
          <w:szCs w:val="24"/>
        </w:rPr>
        <w:t xml:space="preserve"> </w:t>
      </w:r>
      <w:r w:rsidRPr="00D45B60">
        <w:rPr>
          <w:rFonts w:ascii="Arial" w:hAnsi="Arial" w:cs="Arial"/>
          <w:b/>
          <w:sz w:val="24"/>
          <w:szCs w:val="24"/>
        </w:rPr>
        <w:t>okres gwarancji</w:t>
      </w:r>
      <w:r w:rsidR="009F317F" w:rsidRPr="00D45B60">
        <w:rPr>
          <w:rFonts w:ascii="Arial" w:hAnsi="Arial" w:cs="Arial"/>
          <w:b/>
          <w:sz w:val="24"/>
          <w:szCs w:val="24"/>
        </w:rPr>
        <w:t xml:space="preserve"> inwertera</w:t>
      </w:r>
      <w:r w:rsidRPr="00D45B60">
        <w:rPr>
          <w:rFonts w:ascii="Arial" w:hAnsi="Arial" w:cs="Arial"/>
          <w:sz w:val="24"/>
          <w:szCs w:val="24"/>
        </w:rPr>
        <w:t xml:space="preserve">: waga kryterium – </w:t>
      </w:r>
      <w:r w:rsidRPr="00D45B60">
        <w:rPr>
          <w:rFonts w:ascii="Arial" w:hAnsi="Arial" w:cs="Arial"/>
          <w:b/>
          <w:sz w:val="24"/>
          <w:szCs w:val="24"/>
        </w:rPr>
        <w:t>5 %</w:t>
      </w:r>
    </w:p>
    <w:p w14:paraId="0CF68A06" w14:textId="03AC8C48" w:rsidR="00040CE5" w:rsidRPr="00D45B60" w:rsidRDefault="00194F12" w:rsidP="004F6144">
      <w:pPr>
        <w:spacing w:after="0"/>
        <w:ind w:left="697"/>
        <w:jc w:val="both"/>
        <w:rPr>
          <w:rFonts w:ascii="Arial" w:hAnsi="Arial" w:cs="Arial"/>
          <w:color w:val="FF0000"/>
          <w:sz w:val="24"/>
          <w:szCs w:val="24"/>
        </w:rPr>
      </w:pPr>
      <w:r w:rsidRPr="00D45B60">
        <w:rPr>
          <w:rFonts w:ascii="Arial" w:hAnsi="Arial" w:cs="Arial"/>
          <w:sz w:val="24"/>
          <w:szCs w:val="24"/>
        </w:rPr>
        <w:t xml:space="preserve">(Wymagane: minimalny okres gwarancji jakości na </w:t>
      </w:r>
      <w:r w:rsidR="00040CE5" w:rsidRPr="00D45B60">
        <w:rPr>
          <w:rFonts w:ascii="Arial" w:hAnsi="Arial" w:cs="Arial"/>
          <w:sz w:val="24"/>
          <w:szCs w:val="24"/>
        </w:rPr>
        <w:t xml:space="preserve">dostarczony inwerter w ramach zamówienia </w:t>
      </w:r>
      <w:r w:rsidRPr="00D45B60">
        <w:rPr>
          <w:rFonts w:ascii="Arial" w:hAnsi="Arial" w:cs="Arial"/>
          <w:sz w:val="24"/>
          <w:szCs w:val="24"/>
        </w:rPr>
        <w:t xml:space="preserve">licząc od daty dokonania protokolarnego odbioru końcowego </w:t>
      </w:r>
      <w:r w:rsidR="00040CE5" w:rsidRPr="00D45B60">
        <w:rPr>
          <w:rFonts w:ascii="Arial" w:hAnsi="Arial" w:cs="Arial"/>
          <w:sz w:val="24"/>
          <w:szCs w:val="24"/>
        </w:rPr>
        <w:t>inwertera</w:t>
      </w:r>
      <w:r w:rsidRPr="00D45B60">
        <w:rPr>
          <w:rFonts w:ascii="Arial" w:hAnsi="Arial" w:cs="Arial"/>
          <w:sz w:val="24"/>
          <w:szCs w:val="24"/>
        </w:rPr>
        <w:t xml:space="preserve"> bez wa</w:t>
      </w:r>
      <w:r w:rsidR="00040CE5" w:rsidRPr="00D45B60">
        <w:rPr>
          <w:rFonts w:ascii="Arial" w:hAnsi="Arial" w:cs="Arial"/>
          <w:sz w:val="24"/>
          <w:szCs w:val="24"/>
        </w:rPr>
        <w:t>d i usterek- wynosi 10 lat</w:t>
      </w:r>
      <w:r w:rsidRPr="00D45B60">
        <w:rPr>
          <w:rFonts w:ascii="Arial" w:hAnsi="Arial" w:cs="Arial"/>
          <w:sz w:val="24"/>
          <w:szCs w:val="24"/>
        </w:rPr>
        <w:t xml:space="preserve">, maksymalny okres gwarancji, który uwzględni Zamawiający </w:t>
      </w:r>
      <w:r w:rsidR="00040CE5" w:rsidRPr="00D45B60">
        <w:rPr>
          <w:rFonts w:ascii="Arial" w:hAnsi="Arial" w:cs="Arial"/>
          <w:sz w:val="24"/>
          <w:szCs w:val="24"/>
        </w:rPr>
        <w:t>dla potrzeb oceny to 15 lat</w:t>
      </w:r>
      <w:r w:rsidRPr="00D45B60">
        <w:rPr>
          <w:rFonts w:ascii="Arial" w:hAnsi="Arial" w:cs="Arial"/>
          <w:sz w:val="24"/>
          <w:szCs w:val="24"/>
        </w:rPr>
        <w:t>. W przypadku ofert z dłuższym okresem gwarancji</w:t>
      </w:r>
      <w:r w:rsidR="008D5EBD" w:rsidRPr="00D45B60">
        <w:rPr>
          <w:rFonts w:ascii="Arial" w:hAnsi="Arial" w:cs="Arial"/>
          <w:sz w:val="24"/>
          <w:szCs w:val="24"/>
        </w:rPr>
        <w:t xml:space="preserve"> inwertera</w:t>
      </w:r>
      <w:r w:rsidRPr="00D45B60">
        <w:rPr>
          <w:rFonts w:ascii="Arial" w:hAnsi="Arial" w:cs="Arial"/>
          <w:sz w:val="24"/>
          <w:szCs w:val="24"/>
        </w:rPr>
        <w:t>, do ich oceny zost</w:t>
      </w:r>
      <w:r w:rsidR="00040CE5" w:rsidRPr="00D45B60">
        <w:rPr>
          <w:rFonts w:ascii="Arial" w:hAnsi="Arial" w:cs="Arial"/>
          <w:sz w:val="24"/>
          <w:szCs w:val="24"/>
        </w:rPr>
        <w:t>anie przyjęty okres 15 lat</w:t>
      </w:r>
      <w:r w:rsidRPr="00D45B60">
        <w:rPr>
          <w:rFonts w:ascii="Arial" w:hAnsi="Arial" w:cs="Arial"/>
          <w:sz w:val="24"/>
          <w:szCs w:val="24"/>
        </w:rPr>
        <w:t>).</w:t>
      </w:r>
    </w:p>
    <w:p w14:paraId="19FC0717" w14:textId="5F4CC04F" w:rsidR="00194F12" w:rsidRPr="00D45B60" w:rsidRDefault="00194F12" w:rsidP="004F6144">
      <w:pPr>
        <w:spacing w:before="0" w:after="0"/>
        <w:rPr>
          <w:rFonts w:ascii="Arial" w:eastAsia="Calibri" w:hAnsi="Arial" w:cs="Arial"/>
          <w:sz w:val="24"/>
          <w:szCs w:val="24"/>
          <w:vertAlign w:val="subscript"/>
        </w:rPr>
      </w:pPr>
      <w:r w:rsidRPr="00D45B60">
        <w:rPr>
          <w:rFonts w:ascii="Arial" w:eastAsia="Calibri" w:hAnsi="Arial" w:cs="Arial"/>
          <w:sz w:val="24"/>
          <w:szCs w:val="24"/>
          <w:vertAlign w:val="subscript"/>
        </w:rPr>
        <w:t xml:space="preserve">               </w:t>
      </w:r>
    </w:p>
    <w:p w14:paraId="775D1BA1" w14:textId="795CCDA7" w:rsidR="00194F12" w:rsidRPr="00D45B60" w:rsidRDefault="00194F12" w:rsidP="004F6144">
      <w:pPr>
        <w:spacing w:after="120"/>
        <w:ind w:left="708" w:right="425"/>
        <w:rPr>
          <w:rFonts w:ascii="Arial" w:hAnsi="Arial" w:cs="Arial"/>
          <w:b/>
          <w:sz w:val="24"/>
          <w:szCs w:val="24"/>
        </w:rPr>
      </w:pPr>
      <w:r w:rsidRPr="00D45B60">
        <w:rPr>
          <w:rFonts w:ascii="Arial" w:hAnsi="Arial" w:cs="Arial"/>
          <w:b/>
          <w:sz w:val="24"/>
          <w:szCs w:val="24"/>
        </w:rPr>
        <w:t>Brak określenia w formularzu oferty okresu gwarancji</w:t>
      </w:r>
      <w:r w:rsidR="00C6110B" w:rsidRPr="00D45B60">
        <w:rPr>
          <w:rFonts w:ascii="Arial" w:hAnsi="Arial" w:cs="Arial"/>
          <w:b/>
          <w:sz w:val="24"/>
          <w:szCs w:val="24"/>
        </w:rPr>
        <w:t xml:space="preserve"> inwer</w:t>
      </w:r>
      <w:r w:rsidR="00040CE5" w:rsidRPr="00D45B60">
        <w:rPr>
          <w:rFonts w:ascii="Arial" w:hAnsi="Arial" w:cs="Arial"/>
          <w:b/>
          <w:sz w:val="24"/>
          <w:szCs w:val="24"/>
        </w:rPr>
        <w:t>tera</w:t>
      </w:r>
      <w:r w:rsidRPr="00D45B60">
        <w:rPr>
          <w:rFonts w:ascii="Arial" w:hAnsi="Arial" w:cs="Arial"/>
          <w:b/>
          <w:sz w:val="24"/>
          <w:szCs w:val="24"/>
        </w:rPr>
        <w:t xml:space="preserve"> skutkuje odrzuceniem oferty.     </w:t>
      </w:r>
    </w:p>
    <w:p w14:paraId="5AD40814" w14:textId="53317CA6" w:rsidR="008876FC" w:rsidRPr="00D45B60" w:rsidRDefault="00194F12" w:rsidP="008D5EBD">
      <w:pPr>
        <w:suppressAutoHyphens/>
        <w:autoSpaceDE w:val="0"/>
        <w:spacing w:before="240" w:after="57"/>
        <w:ind w:left="567"/>
        <w:rPr>
          <w:sz w:val="24"/>
          <w:szCs w:val="24"/>
          <w:vertAlign w:val="subscript"/>
        </w:rPr>
      </w:pPr>
      <w:r w:rsidRPr="00D45B60">
        <w:rPr>
          <w:rFonts w:ascii="Arial" w:hAnsi="Arial" w:cs="Arial"/>
          <w:color w:val="000000"/>
          <w:sz w:val="24"/>
          <w:szCs w:val="24"/>
        </w:rPr>
        <w:t>Punktacja zosta</w:t>
      </w:r>
      <w:r w:rsidR="008D5EBD" w:rsidRPr="00D45B60">
        <w:rPr>
          <w:rFonts w:ascii="Arial" w:hAnsi="Arial" w:cs="Arial"/>
          <w:color w:val="000000"/>
          <w:sz w:val="24"/>
          <w:szCs w:val="24"/>
        </w:rPr>
        <w:t xml:space="preserve">nie przyznana za zadeklarowany </w:t>
      </w:r>
      <w:r w:rsidRPr="00D45B60">
        <w:rPr>
          <w:rFonts w:ascii="Arial" w:hAnsi="Arial" w:cs="Arial"/>
          <w:color w:val="000000"/>
          <w:sz w:val="24"/>
          <w:szCs w:val="24"/>
        </w:rPr>
        <w:t xml:space="preserve">okres gwarancji  </w:t>
      </w:r>
      <w:r w:rsidR="008876FC" w:rsidRPr="00D45B60">
        <w:rPr>
          <w:rFonts w:ascii="Arial" w:hAnsi="Arial" w:cs="Arial"/>
          <w:color w:val="000000"/>
          <w:sz w:val="24"/>
          <w:szCs w:val="24"/>
        </w:rPr>
        <w:t xml:space="preserve">inwertera </w:t>
      </w:r>
      <w:r w:rsidR="008D5EBD" w:rsidRPr="00D45B60">
        <w:rPr>
          <w:rFonts w:ascii="Arial" w:hAnsi="Arial" w:cs="Arial"/>
          <w:color w:val="000000"/>
          <w:sz w:val="24"/>
          <w:szCs w:val="24"/>
        </w:rPr>
        <w:t xml:space="preserve">                             w </w:t>
      </w:r>
      <w:r w:rsidRPr="00D45B60">
        <w:rPr>
          <w:rFonts w:ascii="Arial" w:hAnsi="Arial" w:cs="Arial"/>
          <w:color w:val="000000"/>
          <w:sz w:val="24"/>
          <w:szCs w:val="24"/>
        </w:rPr>
        <w:t xml:space="preserve">następujący sposób: </w:t>
      </w:r>
    </w:p>
    <w:p w14:paraId="7A9EF7AF" w14:textId="216DB040" w:rsidR="00090699" w:rsidRPr="00D45B60" w:rsidRDefault="00090699" w:rsidP="00090699">
      <w:pPr>
        <w:pStyle w:val="Akapitzlist"/>
        <w:numPr>
          <w:ilvl w:val="0"/>
          <w:numId w:val="165"/>
        </w:numPr>
        <w:spacing w:after="0"/>
        <w:jc w:val="both"/>
        <w:rPr>
          <w:rFonts w:ascii="Arial" w:hAnsi="Arial" w:cs="Arial"/>
          <w:sz w:val="24"/>
          <w:szCs w:val="24"/>
        </w:rPr>
      </w:pPr>
      <w:r w:rsidRPr="00D45B60">
        <w:rPr>
          <w:rFonts w:ascii="Arial" w:hAnsi="Arial" w:cs="Arial"/>
          <w:sz w:val="24"/>
          <w:szCs w:val="24"/>
        </w:rPr>
        <w:lastRenderedPageBreak/>
        <w:t>okres gwarancji</w:t>
      </w:r>
      <w:r w:rsidR="00616F05" w:rsidRPr="00D45B60">
        <w:rPr>
          <w:rFonts w:ascii="Arial" w:hAnsi="Arial" w:cs="Arial"/>
          <w:sz w:val="24"/>
          <w:szCs w:val="24"/>
        </w:rPr>
        <w:t xml:space="preserve"> inwertera: do 10 lat</w:t>
      </w:r>
      <w:r w:rsidRPr="00D45B60">
        <w:rPr>
          <w:rFonts w:ascii="Arial" w:hAnsi="Arial" w:cs="Arial"/>
          <w:sz w:val="24"/>
          <w:szCs w:val="24"/>
        </w:rPr>
        <w:t xml:space="preserve"> </w:t>
      </w:r>
      <w:r w:rsidR="00535F78" w:rsidRPr="00D45B60">
        <w:rPr>
          <w:rFonts w:ascii="Arial" w:hAnsi="Arial" w:cs="Arial"/>
          <w:sz w:val="24"/>
          <w:szCs w:val="24"/>
        </w:rPr>
        <w:t xml:space="preserve">              – </w:t>
      </w:r>
      <w:r w:rsidRPr="00D45B60">
        <w:rPr>
          <w:rFonts w:ascii="Arial" w:hAnsi="Arial" w:cs="Arial"/>
          <w:sz w:val="24"/>
          <w:szCs w:val="24"/>
        </w:rPr>
        <w:t>0 pkt</w:t>
      </w:r>
    </w:p>
    <w:p w14:paraId="6AA922B6" w14:textId="4FBC3028" w:rsidR="00090699" w:rsidRPr="00D45B60" w:rsidRDefault="00090699" w:rsidP="00090699">
      <w:pPr>
        <w:pStyle w:val="Akapitzlist"/>
        <w:numPr>
          <w:ilvl w:val="0"/>
          <w:numId w:val="165"/>
        </w:numPr>
        <w:spacing w:after="0"/>
        <w:jc w:val="both"/>
        <w:rPr>
          <w:rFonts w:ascii="Arial" w:hAnsi="Arial" w:cs="Arial"/>
          <w:sz w:val="24"/>
          <w:szCs w:val="24"/>
        </w:rPr>
      </w:pPr>
      <w:r w:rsidRPr="00D45B60">
        <w:rPr>
          <w:rFonts w:ascii="Arial" w:hAnsi="Arial" w:cs="Arial"/>
          <w:sz w:val="24"/>
          <w:szCs w:val="24"/>
        </w:rPr>
        <w:t>okr</w:t>
      </w:r>
      <w:r w:rsidR="00616F05" w:rsidRPr="00D45B60">
        <w:rPr>
          <w:rFonts w:ascii="Arial" w:hAnsi="Arial" w:cs="Arial"/>
          <w:sz w:val="24"/>
          <w:szCs w:val="24"/>
        </w:rPr>
        <w:t>es</w:t>
      </w:r>
      <w:r w:rsidRPr="00D45B60">
        <w:rPr>
          <w:rFonts w:ascii="Arial" w:hAnsi="Arial" w:cs="Arial"/>
          <w:sz w:val="24"/>
          <w:szCs w:val="24"/>
        </w:rPr>
        <w:t xml:space="preserve"> gwarancji</w:t>
      </w:r>
      <w:r w:rsidR="00616F05" w:rsidRPr="00D45B60">
        <w:rPr>
          <w:rFonts w:ascii="Arial" w:hAnsi="Arial" w:cs="Arial"/>
          <w:sz w:val="24"/>
          <w:szCs w:val="24"/>
        </w:rPr>
        <w:t xml:space="preserve"> inwertera</w:t>
      </w:r>
      <w:r w:rsidRPr="00D45B60">
        <w:rPr>
          <w:rFonts w:ascii="Arial" w:hAnsi="Arial" w:cs="Arial"/>
          <w:sz w:val="24"/>
          <w:szCs w:val="24"/>
        </w:rPr>
        <w:t>:</w:t>
      </w:r>
      <w:r w:rsidR="008D5EBD" w:rsidRPr="00D45B60">
        <w:rPr>
          <w:rFonts w:ascii="Arial" w:hAnsi="Arial" w:cs="Arial"/>
          <w:sz w:val="24"/>
          <w:szCs w:val="24"/>
        </w:rPr>
        <w:t xml:space="preserve"> od 11 do 14 lat     </w:t>
      </w:r>
      <w:r w:rsidR="00535F78" w:rsidRPr="00D45B60">
        <w:rPr>
          <w:rFonts w:ascii="Arial" w:hAnsi="Arial" w:cs="Arial"/>
          <w:sz w:val="24"/>
          <w:szCs w:val="24"/>
        </w:rPr>
        <w:t xml:space="preserve"> </w:t>
      </w:r>
      <w:r w:rsidR="008D5EBD" w:rsidRPr="00D45B60">
        <w:rPr>
          <w:rFonts w:ascii="Arial" w:hAnsi="Arial" w:cs="Arial"/>
          <w:sz w:val="24"/>
          <w:szCs w:val="24"/>
        </w:rPr>
        <w:t>-  2</w:t>
      </w:r>
      <w:r w:rsidRPr="00D45B60">
        <w:rPr>
          <w:rFonts w:ascii="Arial" w:hAnsi="Arial" w:cs="Arial"/>
          <w:sz w:val="24"/>
          <w:szCs w:val="24"/>
        </w:rPr>
        <w:t xml:space="preserve"> pkt</w:t>
      </w:r>
    </w:p>
    <w:p w14:paraId="75A588DD" w14:textId="080F5853" w:rsidR="00090699" w:rsidRPr="00D45B60" w:rsidRDefault="00090699" w:rsidP="00090699">
      <w:pPr>
        <w:pStyle w:val="Akapitzlist"/>
        <w:numPr>
          <w:ilvl w:val="0"/>
          <w:numId w:val="165"/>
        </w:numPr>
        <w:spacing w:after="0"/>
        <w:jc w:val="both"/>
        <w:rPr>
          <w:rFonts w:ascii="Arial" w:hAnsi="Arial" w:cs="Arial"/>
          <w:sz w:val="24"/>
          <w:szCs w:val="24"/>
        </w:rPr>
      </w:pPr>
      <w:r w:rsidRPr="00D45B60">
        <w:rPr>
          <w:rFonts w:ascii="Arial" w:hAnsi="Arial" w:cs="Arial"/>
          <w:sz w:val="24"/>
          <w:szCs w:val="24"/>
        </w:rPr>
        <w:t>okres gwarancji</w:t>
      </w:r>
      <w:r w:rsidR="00535F78" w:rsidRPr="00D45B60">
        <w:rPr>
          <w:rFonts w:ascii="Arial" w:hAnsi="Arial" w:cs="Arial"/>
          <w:sz w:val="24"/>
          <w:szCs w:val="24"/>
        </w:rPr>
        <w:t xml:space="preserve"> inwertera -</w:t>
      </w:r>
      <w:r w:rsidR="008D5EBD" w:rsidRPr="00D45B60">
        <w:rPr>
          <w:rFonts w:ascii="Arial" w:hAnsi="Arial" w:cs="Arial"/>
          <w:sz w:val="24"/>
          <w:szCs w:val="24"/>
        </w:rPr>
        <w:t xml:space="preserve"> 15  lat              </w:t>
      </w:r>
      <w:r w:rsidR="00535F78" w:rsidRPr="00D45B60">
        <w:rPr>
          <w:rFonts w:ascii="Arial" w:hAnsi="Arial" w:cs="Arial"/>
          <w:sz w:val="24"/>
          <w:szCs w:val="24"/>
        </w:rPr>
        <w:t xml:space="preserve">    </w:t>
      </w:r>
      <w:r w:rsidR="008D5EBD" w:rsidRPr="00D45B60">
        <w:rPr>
          <w:rFonts w:ascii="Arial" w:hAnsi="Arial" w:cs="Arial"/>
          <w:sz w:val="24"/>
          <w:szCs w:val="24"/>
        </w:rPr>
        <w:t xml:space="preserve"> -  5 pkt</w:t>
      </w:r>
      <w:r w:rsidRPr="00D45B60">
        <w:rPr>
          <w:rFonts w:ascii="Arial" w:hAnsi="Arial" w:cs="Arial"/>
          <w:sz w:val="24"/>
          <w:szCs w:val="24"/>
        </w:rPr>
        <w:t xml:space="preserve"> </w:t>
      </w:r>
    </w:p>
    <w:p w14:paraId="42EF1FF0" w14:textId="77777777" w:rsidR="00090699" w:rsidRPr="00D45B60" w:rsidRDefault="00090699" w:rsidP="008D5EBD">
      <w:pPr>
        <w:spacing w:after="0"/>
        <w:jc w:val="both"/>
        <w:rPr>
          <w:rFonts w:ascii="Arial" w:hAnsi="Arial" w:cs="Arial"/>
          <w:sz w:val="24"/>
          <w:szCs w:val="24"/>
        </w:rPr>
      </w:pPr>
    </w:p>
    <w:p w14:paraId="5B3D769C" w14:textId="752185F2" w:rsidR="00D23FA5" w:rsidRPr="00D45B60" w:rsidRDefault="00040CE5" w:rsidP="004F6144">
      <w:pPr>
        <w:autoSpaceDE w:val="0"/>
        <w:autoSpaceDN w:val="0"/>
        <w:adjustRightInd w:val="0"/>
        <w:spacing w:before="0" w:after="0"/>
        <w:ind w:left="697"/>
        <w:jc w:val="both"/>
        <w:rPr>
          <w:rFonts w:ascii="Arial" w:hAnsi="Arial" w:cs="Arial"/>
          <w:color w:val="000000" w:themeColor="text1"/>
          <w:sz w:val="24"/>
          <w:szCs w:val="24"/>
        </w:rPr>
      </w:pPr>
      <w:r w:rsidRPr="00D45B60">
        <w:rPr>
          <w:rFonts w:ascii="Arial" w:hAnsi="Arial" w:cs="Arial"/>
          <w:color w:val="000000" w:themeColor="text1"/>
          <w:sz w:val="24"/>
          <w:szCs w:val="24"/>
        </w:rPr>
        <w:t>W tym kryte</w:t>
      </w:r>
      <w:r w:rsidR="002D5221" w:rsidRPr="00D45B60">
        <w:rPr>
          <w:rFonts w:ascii="Arial" w:hAnsi="Arial" w:cs="Arial"/>
          <w:color w:val="000000" w:themeColor="text1"/>
          <w:sz w:val="24"/>
          <w:szCs w:val="24"/>
        </w:rPr>
        <w:t xml:space="preserve">rium można uzyskać maksymalnie </w:t>
      </w:r>
      <w:r w:rsidRPr="00D45B60">
        <w:rPr>
          <w:rFonts w:ascii="Arial" w:hAnsi="Arial" w:cs="Arial"/>
          <w:color w:val="000000" w:themeColor="text1"/>
          <w:sz w:val="24"/>
          <w:szCs w:val="24"/>
        </w:rPr>
        <w:t>5 punktów. Przyznane punkty zostaną zaokrąglon</w:t>
      </w:r>
      <w:r w:rsidR="00C6110B" w:rsidRPr="00D45B60">
        <w:rPr>
          <w:rFonts w:ascii="Arial" w:hAnsi="Arial" w:cs="Arial"/>
          <w:color w:val="000000" w:themeColor="text1"/>
          <w:sz w:val="24"/>
          <w:szCs w:val="24"/>
        </w:rPr>
        <w:t>e do dwóch miejsc po przecinku.</w:t>
      </w:r>
    </w:p>
    <w:p w14:paraId="5FFC2A6B" w14:textId="77777777" w:rsidR="00D23FA5" w:rsidRPr="00D45B60" w:rsidRDefault="00D23FA5" w:rsidP="004F6144">
      <w:pPr>
        <w:pStyle w:val="Akapitzlist"/>
        <w:numPr>
          <w:ilvl w:val="0"/>
          <w:numId w:val="135"/>
        </w:numPr>
        <w:suppressAutoHyphens/>
        <w:spacing w:after="0"/>
        <w:ind w:left="284" w:hanging="284"/>
        <w:jc w:val="both"/>
        <w:rPr>
          <w:rFonts w:ascii="Arial" w:hAnsi="Arial" w:cs="Arial"/>
          <w:sz w:val="24"/>
          <w:szCs w:val="24"/>
        </w:rPr>
      </w:pPr>
      <w:r w:rsidRPr="00D45B60">
        <w:rPr>
          <w:rFonts w:ascii="Arial" w:hAnsi="Arial" w:cs="Arial"/>
          <w:sz w:val="24"/>
          <w:szCs w:val="24"/>
        </w:rPr>
        <w:t>Za najkorzystniejszą zostanie uznana oferta tego Wykonawcy,</w:t>
      </w:r>
      <w:r w:rsidRPr="00D45B60">
        <w:rPr>
          <w:rFonts w:ascii="Arial" w:hAnsi="Arial" w:cs="Arial"/>
          <w:color w:val="000000"/>
          <w:sz w:val="24"/>
          <w:szCs w:val="24"/>
        </w:rPr>
        <w:t xml:space="preserve"> który na tym etapie postępowania nie podlegał wykluczeniu, a jego oferta nie podlega odrzuceniu</w:t>
      </w:r>
      <w:r w:rsidRPr="00D45B60">
        <w:rPr>
          <w:rFonts w:ascii="Arial" w:hAnsi="Arial" w:cs="Arial"/>
          <w:sz w:val="24"/>
          <w:szCs w:val="24"/>
        </w:rPr>
        <w:t xml:space="preserve"> i która uzyska łącznie największą liczbę punktów (P) wyliczoną zgodnie z poniższym wzorem:</w:t>
      </w:r>
    </w:p>
    <w:p w14:paraId="67F42C5A" w14:textId="2A8D90C7" w:rsidR="00D23FA5" w:rsidRPr="00D45B60" w:rsidRDefault="00D23FA5" w:rsidP="004F6144">
      <w:pPr>
        <w:tabs>
          <w:tab w:val="left" w:pos="426"/>
        </w:tabs>
        <w:spacing w:after="0"/>
        <w:ind w:left="480"/>
        <w:jc w:val="center"/>
        <w:rPr>
          <w:rFonts w:ascii="Arial" w:hAnsi="Arial" w:cs="Arial"/>
          <w:sz w:val="24"/>
          <w:szCs w:val="24"/>
        </w:rPr>
      </w:pPr>
      <w:r w:rsidRPr="00D45B60">
        <w:rPr>
          <w:rFonts w:ascii="Arial" w:hAnsi="Arial" w:cs="Arial"/>
          <w:sz w:val="24"/>
          <w:szCs w:val="24"/>
        </w:rPr>
        <w:t>P = C + G</w:t>
      </w:r>
      <w:r w:rsidR="00040CE5" w:rsidRPr="00D45B60">
        <w:rPr>
          <w:rFonts w:ascii="Arial" w:hAnsi="Arial" w:cs="Arial"/>
          <w:sz w:val="24"/>
          <w:szCs w:val="24"/>
        </w:rPr>
        <w:t>+I</w:t>
      </w:r>
    </w:p>
    <w:p w14:paraId="1D565E9A" w14:textId="77777777" w:rsidR="00D23FA5" w:rsidRPr="00D45B60" w:rsidRDefault="00D23FA5" w:rsidP="004F6144">
      <w:pPr>
        <w:tabs>
          <w:tab w:val="left" w:pos="426"/>
        </w:tabs>
        <w:spacing w:before="0" w:after="0"/>
        <w:ind w:left="482"/>
        <w:jc w:val="both"/>
        <w:rPr>
          <w:rFonts w:ascii="Arial" w:hAnsi="Arial" w:cs="Arial"/>
          <w:sz w:val="24"/>
          <w:szCs w:val="24"/>
        </w:rPr>
      </w:pPr>
      <w:r w:rsidRPr="00D45B60">
        <w:rPr>
          <w:rFonts w:ascii="Arial" w:eastAsia="Calibri" w:hAnsi="Arial" w:cs="Arial"/>
          <w:sz w:val="24"/>
          <w:szCs w:val="24"/>
        </w:rPr>
        <w:t xml:space="preserve"> </w:t>
      </w:r>
      <w:r w:rsidRPr="00D45B60">
        <w:rPr>
          <w:rFonts w:ascii="Arial" w:hAnsi="Arial" w:cs="Arial"/>
          <w:sz w:val="24"/>
          <w:szCs w:val="24"/>
        </w:rPr>
        <w:t xml:space="preserve">Gdzie: </w:t>
      </w:r>
    </w:p>
    <w:p w14:paraId="1577EE9F" w14:textId="77777777" w:rsidR="00D23FA5" w:rsidRPr="00D45B60" w:rsidRDefault="00D23FA5" w:rsidP="004F6144">
      <w:pPr>
        <w:tabs>
          <w:tab w:val="left" w:pos="426"/>
        </w:tabs>
        <w:spacing w:before="0" w:after="0"/>
        <w:ind w:left="482"/>
        <w:jc w:val="both"/>
        <w:rPr>
          <w:rFonts w:ascii="Arial" w:hAnsi="Arial" w:cs="Arial"/>
          <w:sz w:val="24"/>
          <w:szCs w:val="24"/>
        </w:rPr>
      </w:pPr>
      <w:r w:rsidRPr="00D45B60">
        <w:rPr>
          <w:rFonts w:ascii="Arial" w:eastAsia="Calibri" w:hAnsi="Arial" w:cs="Arial"/>
          <w:sz w:val="24"/>
          <w:szCs w:val="24"/>
        </w:rPr>
        <w:t xml:space="preserve"> </w:t>
      </w:r>
      <w:r w:rsidRPr="00D45B60">
        <w:rPr>
          <w:rFonts w:ascii="Arial" w:hAnsi="Arial" w:cs="Arial"/>
          <w:sz w:val="24"/>
          <w:szCs w:val="24"/>
        </w:rPr>
        <w:t>P - łączna liczba punktów uzyskana przez badaną ofertę</w:t>
      </w:r>
    </w:p>
    <w:p w14:paraId="350A17D7" w14:textId="77777777" w:rsidR="00D23FA5" w:rsidRPr="00D45B60" w:rsidRDefault="00D23FA5" w:rsidP="004F6144">
      <w:pPr>
        <w:tabs>
          <w:tab w:val="left" w:pos="426"/>
        </w:tabs>
        <w:spacing w:before="0" w:after="0"/>
        <w:ind w:left="482"/>
        <w:jc w:val="both"/>
        <w:rPr>
          <w:rFonts w:ascii="Arial" w:hAnsi="Arial" w:cs="Arial"/>
          <w:sz w:val="24"/>
          <w:szCs w:val="24"/>
        </w:rPr>
      </w:pPr>
      <w:r w:rsidRPr="00D45B60">
        <w:rPr>
          <w:rFonts w:ascii="Arial" w:eastAsia="Calibri" w:hAnsi="Arial" w:cs="Arial"/>
          <w:sz w:val="24"/>
          <w:szCs w:val="24"/>
        </w:rPr>
        <w:t xml:space="preserve"> </w:t>
      </w:r>
      <w:r w:rsidRPr="00D45B60">
        <w:rPr>
          <w:rFonts w:ascii="Arial" w:hAnsi="Arial" w:cs="Arial"/>
          <w:sz w:val="24"/>
          <w:szCs w:val="24"/>
        </w:rPr>
        <w:t>C – liczba punktów uzyskana przez badaną ofertę w kryterium „ cena oferty”</w:t>
      </w:r>
    </w:p>
    <w:p w14:paraId="5F4150EB" w14:textId="77777777" w:rsidR="00D23FA5" w:rsidRPr="00D45B60" w:rsidRDefault="00D23FA5" w:rsidP="004F6144">
      <w:pPr>
        <w:tabs>
          <w:tab w:val="left" w:pos="426"/>
        </w:tabs>
        <w:spacing w:before="0" w:after="0"/>
        <w:ind w:left="482"/>
        <w:jc w:val="both"/>
        <w:rPr>
          <w:rFonts w:ascii="Arial" w:hAnsi="Arial" w:cs="Arial"/>
          <w:sz w:val="24"/>
          <w:szCs w:val="24"/>
        </w:rPr>
      </w:pPr>
      <w:r w:rsidRPr="00D45B60">
        <w:rPr>
          <w:rFonts w:ascii="Arial" w:eastAsia="Calibri" w:hAnsi="Arial" w:cs="Arial"/>
          <w:sz w:val="24"/>
          <w:szCs w:val="24"/>
        </w:rPr>
        <w:t xml:space="preserve"> </w:t>
      </w:r>
      <w:r w:rsidRPr="00D45B60">
        <w:rPr>
          <w:rFonts w:ascii="Arial" w:hAnsi="Arial" w:cs="Arial"/>
          <w:sz w:val="24"/>
          <w:szCs w:val="24"/>
        </w:rPr>
        <w:t>G – liczba punktów uzyskana przez badaną ofertę w kryterium „okres gwarancji”</w:t>
      </w:r>
    </w:p>
    <w:p w14:paraId="13F7EE59" w14:textId="208D880F" w:rsidR="00040CE5" w:rsidRPr="00D45B60" w:rsidRDefault="00040CE5" w:rsidP="004F6144">
      <w:pPr>
        <w:tabs>
          <w:tab w:val="left" w:pos="426"/>
        </w:tabs>
        <w:spacing w:before="0" w:after="0"/>
        <w:ind w:left="482"/>
        <w:jc w:val="both"/>
        <w:rPr>
          <w:rFonts w:ascii="Arial" w:hAnsi="Arial" w:cs="Arial"/>
          <w:sz w:val="24"/>
          <w:szCs w:val="24"/>
        </w:rPr>
      </w:pPr>
      <w:r w:rsidRPr="00D45B60">
        <w:rPr>
          <w:rFonts w:ascii="Arial" w:hAnsi="Arial" w:cs="Arial"/>
          <w:sz w:val="24"/>
          <w:szCs w:val="24"/>
        </w:rPr>
        <w:t xml:space="preserve">  I -  liczba punktów uzyskana przez badaną ofertę w kryterium ,,okres gwarancji inwertera”</w:t>
      </w:r>
    </w:p>
    <w:p w14:paraId="67CA41F4" w14:textId="77777777" w:rsidR="00D23FA5" w:rsidRPr="00D45B60" w:rsidRDefault="00D23FA5" w:rsidP="004F6144">
      <w:pPr>
        <w:tabs>
          <w:tab w:val="left" w:pos="426"/>
        </w:tabs>
        <w:spacing w:before="0" w:after="0"/>
        <w:ind w:left="480"/>
        <w:jc w:val="both"/>
        <w:rPr>
          <w:rFonts w:ascii="Arial" w:hAnsi="Arial" w:cs="Arial"/>
          <w:sz w:val="24"/>
          <w:szCs w:val="24"/>
        </w:rPr>
      </w:pPr>
      <w:r w:rsidRPr="00D45B60">
        <w:rPr>
          <w:rFonts w:ascii="Arial" w:hAnsi="Arial" w:cs="Arial"/>
          <w:sz w:val="24"/>
          <w:szCs w:val="24"/>
        </w:rPr>
        <w:t>Uzyskana z wyliczenia ilość punktów zostanie ostatecznie ustalona do 2 miejsca po przecinku z zachowaniem zaokrągleń matematycznych.</w:t>
      </w:r>
    </w:p>
    <w:p w14:paraId="55510DC6" w14:textId="77777777" w:rsidR="00D23FA5" w:rsidRPr="00D45B60" w:rsidRDefault="00D23FA5" w:rsidP="004F6144">
      <w:pPr>
        <w:pStyle w:val="Akapitzlist"/>
        <w:numPr>
          <w:ilvl w:val="0"/>
          <w:numId w:val="135"/>
        </w:numPr>
        <w:tabs>
          <w:tab w:val="left" w:pos="426"/>
        </w:tabs>
        <w:suppressAutoHyphens/>
        <w:spacing w:before="0" w:after="0"/>
        <w:ind w:left="284" w:hanging="284"/>
        <w:jc w:val="both"/>
        <w:rPr>
          <w:rFonts w:ascii="Arial" w:hAnsi="Arial" w:cs="Arial"/>
          <w:sz w:val="24"/>
          <w:szCs w:val="24"/>
        </w:rPr>
      </w:pPr>
      <w:r w:rsidRPr="00D45B60">
        <w:rPr>
          <w:rFonts w:ascii="Arial" w:hAnsi="Arial" w:cs="Arial"/>
          <w:bCs/>
          <w:sz w:val="24"/>
          <w:szCs w:val="24"/>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D45B60">
        <w:rPr>
          <w:rFonts w:ascii="Arial" w:hAnsi="Arial" w:cs="Arial"/>
          <w:color w:val="000000"/>
          <w:sz w:val="24"/>
          <w:szCs w:val="24"/>
        </w:rPr>
        <w:t xml:space="preserve"> </w:t>
      </w:r>
    </w:p>
    <w:p w14:paraId="218A407F" w14:textId="77777777" w:rsidR="00D23FA5" w:rsidRPr="00D45B60" w:rsidRDefault="00D23FA5" w:rsidP="004F6144">
      <w:pPr>
        <w:pStyle w:val="Akapitzlist"/>
        <w:numPr>
          <w:ilvl w:val="0"/>
          <w:numId w:val="135"/>
        </w:numPr>
        <w:tabs>
          <w:tab w:val="left" w:pos="426"/>
        </w:tabs>
        <w:suppressAutoHyphens/>
        <w:spacing w:before="0" w:after="0"/>
        <w:ind w:left="284" w:hanging="284"/>
        <w:jc w:val="both"/>
        <w:rPr>
          <w:rFonts w:ascii="Arial" w:hAnsi="Arial" w:cs="Arial"/>
          <w:sz w:val="24"/>
          <w:szCs w:val="24"/>
        </w:rPr>
      </w:pPr>
      <w:r w:rsidRPr="00D45B60">
        <w:rPr>
          <w:rFonts w:ascii="Arial" w:hAnsi="Arial" w:cs="Arial"/>
          <w:sz w:val="24"/>
          <w:szCs w:val="24"/>
        </w:rPr>
        <w:t>W toku badania i oceny ofert Zamawiający może żądać od Wykonawcy wyjaśnień dotyczących treści złożonej oferty, w tym zaoferowanej ceny.</w:t>
      </w:r>
    </w:p>
    <w:p w14:paraId="4FD8FA43" w14:textId="77777777" w:rsidR="00D23FA5" w:rsidRPr="00D45B60" w:rsidRDefault="00D23FA5" w:rsidP="004F6144">
      <w:pPr>
        <w:pStyle w:val="Akapitzlist"/>
        <w:numPr>
          <w:ilvl w:val="0"/>
          <w:numId w:val="135"/>
        </w:numPr>
        <w:tabs>
          <w:tab w:val="left" w:pos="426"/>
        </w:tabs>
        <w:suppressAutoHyphens/>
        <w:spacing w:before="0" w:after="0"/>
        <w:ind w:left="284" w:hanging="284"/>
        <w:jc w:val="both"/>
        <w:rPr>
          <w:rFonts w:ascii="Arial" w:hAnsi="Arial" w:cs="Arial"/>
          <w:sz w:val="24"/>
          <w:szCs w:val="24"/>
        </w:rPr>
      </w:pPr>
      <w:r w:rsidRPr="00D45B60">
        <w:rPr>
          <w:rFonts w:ascii="Arial" w:hAnsi="Arial" w:cs="Arial"/>
          <w:sz w:val="24"/>
          <w:szCs w:val="24"/>
        </w:rPr>
        <w:t>Zamawiający udzieli zamówienia Wykonawcy, którego oferta zostanie uznana za najkorzystniejszą.</w:t>
      </w:r>
    </w:p>
    <w:p w14:paraId="1BFB0131" w14:textId="77777777" w:rsidR="006C2FC8" w:rsidRPr="00D45B60" w:rsidRDefault="006C2FC8" w:rsidP="004F6144">
      <w:pPr>
        <w:spacing w:before="0" w:after="0"/>
        <w:ind w:left="448"/>
        <w:jc w:val="both"/>
        <w:rPr>
          <w:rFonts w:ascii="Arial" w:hAnsi="Arial" w:cs="Arial"/>
          <w:sz w:val="24"/>
          <w:szCs w:val="24"/>
        </w:rPr>
      </w:pPr>
    </w:p>
    <w:p w14:paraId="07697817" w14:textId="77777777" w:rsidR="006C2FC8" w:rsidRPr="00D45B60" w:rsidRDefault="006C2FC8" w:rsidP="004F6144">
      <w:pPr>
        <w:tabs>
          <w:tab w:val="left" w:pos="36"/>
        </w:tabs>
        <w:spacing w:before="0" w:after="0"/>
        <w:ind w:left="34"/>
        <w:jc w:val="both"/>
        <w:rPr>
          <w:rFonts w:ascii="Arial" w:hAnsi="Arial" w:cs="Arial"/>
          <w:b/>
          <w:color w:val="000000"/>
          <w:sz w:val="24"/>
          <w:szCs w:val="24"/>
        </w:rPr>
      </w:pPr>
      <w:r w:rsidRPr="00D45B60">
        <w:rPr>
          <w:rFonts w:ascii="Arial" w:hAnsi="Arial" w:cs="Arial"/>
          <w:b/>
          <w:color w:val="000000"/>
          <w:sz w:val="24"/>
          <w:szCs w:val="24"/>
        </w:rPr>
        <w:t>Rozdział XX Informacje o formalnościach, jakie powinny być dopełnione po wyborze oferty w celu zawarcia umowy w sprawie zamówienia publicznego.</w:t>
      </w:r>
    </w:p>
    <w:p w14:paraId="7430C22D" w14:textId="77777777" w:rsidR="006C2FC8" w:rsidRPr="00D45B60" w:rsidRDefault="006C2FC8" w:rsidP="004F6144">
      <w:pPr>
        <w:numPr>
          <w:ilvl w:val="0"/>
          <w:numId w:val="30"/>
        </w:numPr>
        <w:tabs>
          <w:tab w:val="left" w:pos="36"/>
        </w:tabs>
        <w:spacing w:before="0" w:after="0"/>
        <w:ind w:left="459" w:hanging="425"/>
        <w:jc w:val="both"/>
        <w:rPr>
          <w:rFonts w:ascii="Arial" w:hAnsi="Arial" w:cs="Arial"/>
          <w:sz w:val="24"/>
          <w:szCs w:val="24"/>
        </w:rPr>
      </w:pPr>
      <w:r w:rsidRPr="00D45B60">
        <w:rPr>
          <w:rFonts w:ascii="Arial" w:hAnsi="Arial" w:cs="Arial"/>
          <w:sz w:val="24"/>
          <w:szCs w:val="24"/>
        </w:rPr>
        <w:t>Zamawiający zawiera umowę w sprawie zamówienia publicznego w terminie nie krótszym niż 10 dni od dnia przesłania zawiadomienia o wyborze najkorzystniejszej oferty.</w:t>
      </w:r>
    </w:p>
    <w:p w14:paraId="0D961E8E" w14:textId="77777777" w:rsidR="006C2FC8" w:rsidRPr="00D45B60" w:rsidRDefault="006C2FC8" w:rsidP="004F6144">
      <w:pPr>
        <w:numPr>
          <w:ilvl w:val="0"/>
          <w:numId w:val="30"/>
        </w:numPr>
        <w:tabs>
          <w:tab w:val="left" w:pos="36"/>
        </w:tabs>
        <w:spacing w:before="0" w:after="0"/>
        <w:ind w:left="459" w:hanging="425"/>
        <w:jc w:val="both"/>
        <w:rPr>
          <w:rFonts w:ascii="Arial" w:hAnsi="Arial" w:cs="Arial"/>
          <w:sz w:val="24"/>
          <w:szCs w:val="24"/>
        </w:rPr>
      </w:pPr>
      <w:r w:rsidRPr="00D45B60">
        <w:rPr>
          <w:rFonts w:ascii="Arial" w:hAnsi="Arial" w:cs="Arial"/>
          <w:sz w:val="24"/>
          <w:szCs w:val="24"/>
        </w:rPr>
        <w:t>Zamawiający może zawrzeć umowę w sprawie zamówienia publicznego przed upływem terminu, o którym mowa w ust. 1, jeżeli w postępowaniu o udzielenie zamówienia prowadzonym w trybie podstawowym złożono tylko jedną ofertę.</w:t>
      </w:r>
    </w:p>
    <w:p w14:paraId="531ED7C5" w14:textId="77777777" w:rsidR="006C2FC8" w:rsidRPr="00D45B60" w:rsidRDefault="006C2FC8" w:rsidP="004F6144">
      <w:pPr>
        <w:numPr>
          <w:ilvl w:val="0"/>
          <w:numId w:val="30"/>
        </w:numPr>
        <w:tabs>
          <w:tab w:val="left" w:pos="36"/>
        </w:tabs>
        <w:spacing w:before="0" w:after="0"/>
        <w:ind w:left="459" w:hanging="425"/>
        <w:jc w:val="both"/>
        <w:rPr>
          <w:rFonts w:ascii="Arial" w:hAnsi="Arial" w:cs="Arial"/>
          <w:sz w:val="24"/>
          <w:szCs w:val="24"/>
        </w:rPr>
      </w:pPr>
      <w:r w:rsidRPr="00D45B60">
        <w:rPr>
          <w:rFonts w:ascii="Arial" w:hAnsi="Arial" w:cs="Arial"/>
          <w:sz w:val="24"/>
          <w:szCs w:val="24"/>
        </w:rPr>
        <w:lastRenderedPageBreak/>
        <w:t>Wykonawca, którego oferta zostanie uznana za najkorzystniejszą, będzie zobowiązany przed podpisaniem umowy do wniesienia zabezpieczenia należytego wykonania umowy (jeżeli jego wniesienie było wymagane) w wysokości i formie określonej w Rozdziale XXI SWZ.</w:t>
      </w:r>
    </w:p>
    <w:p w14:paraId="61488485" w14:textId="77777777" w:rsidR="006C2FC8" w:rsidRPr="00D45B60" w:rsidRDefault="006C2FC8" w:rsidP="004F6144">
      <w:pPr>
        <w:numPr>
          <w:ilvl w:val="0"/>
          <w:numId w:val="30"/>
        </w:numPr>
        <w:tabs>
          <w:tab w:val="left" w:pos="36"/>
        </w:tabs>
        <w:spacing w:before="0" w:after="0"/>
        <w:ind w:left="459" w:hanging="425"/>
        <w:jc w:val="both"/>
        <w:rPr>
          <w:rFonts w:ascii="Arial" w:hAnsi="Arial" w:cs="Arial"/>
          <w:sz w:val="24"/>
          <w:szCs w:val="24"/>
        </w:rPr>
      </w:pPr>
      <w:r w:rsidRPr="00D45B60">
        <w:rPr>
          <w:rFonts w:ascii="Arial" w:hAnsi="Arial" w:cs="Arial"/>
          <w:sz w:val="24"/>
          <w:szCs w:val="24"/>
        </w:rPr>
        <w:t>W przypadku wyboru oferty złożonej przez Wykonawców wspólnie ubiegających się o udzielenie zamówienia, Zamawiający zastrzega sobie prawo żądania przed zawarciem umowy w sprawie zamówienia publicznego umowy regulującej współpracę tych Wykonawców. Umowa taka powinna określać strony umowy, cel działania, sposób współdziałania, zakres prac przewidzianych do wykonania przez każdego z nich, solidarną odpowiedzialność za wykonanie zamówienia, oznaczenie trwania konsorcjum (obejmującego okres realizacji przedmiotu zamówienia, gwarancji, rękojmi), wykluczenie możliwości wypowiedzenia umowy konsorcjum przez któregokolwiek z jego członków do czasu wykonania zamówienia.</w:t>
      </w:r>
    </w:p>
    <w:p w14:paraId="3610C7FF" w14:textId="77777777" w:rsidR="006C2FC8" w:rsidRPr="00D45B60" w:rsidRDefault="006C2FC8" w:rsidP="004F6144">
      <w:pPr>
        <w:numPr>
          <w:ilvl w:val="0"/>
          <w:numId w:val="30"/>
        </w:numPr>
        <w:tabs>
          <w:tab w:val="left" w:pos="36"/>
        </w:tabs>
        <w:spacing w:before="0" w:after="0"/>
        <w:ind w:left="459" w:hanging="425"/>
        <w:jc w:val="both"/>
        <w:rPr>
          <w:rFonts w:ascii="Arial" w:hAnsi="Arial" w:cs="Arial"/>
          <w:sz w:val="24"/>
          <w:szCs w:val="24"/>
        </w:rPr>
      </w:pPr>
      <w:r w:rsidRPr="00D45B60">
        <w:rPr>
          <w:rFonts w:ascii="Arial" w:hAnsi="Arial" w:cs="Arial"/>
          <w:sz w:val="24"/>
          <w:szCs w:val="24"/>
        </w:rPr>
        <w:t>Wykonawca będzie zobowiązany do podpisania umowy w miejscu i terminie wskazanym przez Zamawiającego.</w:t>
      </w:r>
    </w:p>
    <w:p w14:paraId="3CD547C5" w14:textId="77777777" w:rsidR="006C2FC8" w:rsidRPr="00F26985" w:rsidRDefault="006C2FC8" w:rsidP="004F6144">
      <w:pPr>
        <w:tabs>
          <w:tab w:val="left" w:pos="36"/>
        </w:tabs>
        <w:spacing w:before="0" w:after="0"/>
        <w:jc w:val="both"/>
        <w:rPr>
          <w:rFonts w:ascii="Arial" w:hAnsi="Arial" w:cs="Arial"/>
          <w:b/>
          <w:color w:val="000000"/>
          <w:sz w:val="22"/>
          <w:szCs w:val="22"/>
        </w:rPr>
      </w:pPr>
    </w:p>
    <w:p w14:paraId="5D2F2B01" w14:textId="77777777" w:rsidR="006C2FC8" w:rsidRPr="00D45B60" w:rsidRDefault="006C2FC8" w:rsidP="00D45B60">
      <w:pPr>
        <w:tabs>
          <w:tab w:val="left" w:pos="36"/>
        </w:tabs>
        <w:spacing w:before="0" w:after="0"/>
        <w:ind w:left="36"/>
        <w:jc w:val="both"/>
        <w:rPr>
          <w:rFonts w:ascii="Arial" w:hAnsi="Arial" w:cs="Arial"/>
          <w:sz w:val="24"/>
          <w:szCs w:val="24"/>
        </w:rPr>
      </w:pPr>
      <w:r w:rsidRPr="00D45B60">
        <w:rPr>
          <w:rFonts w:ascii="Arial" w:hAnsi="Arial" w:cs="Arial"/>
          <w:b/>
          <w:sz w:val="24"/>
          <w:szCs w:val="24"/>
        </w:rPr>
        <w:t>Rozdział XXI Wymagania dotyczące zabezpieczenia należytego wykonania umowy.</w:t>
      </w:r>
    </w:p>
    <w:p w14:paraId="4217E072" w14:textId="6D9722EE" w:rsidR="00DD6125" w:rsidRPr="00D45B60" w:rsidRDefault="00DD6125" w:rsidP="00D45B60">
      <w:pPr>
        <w:widowControl w:val="0"/>
        <w:numPr>
          <w:ilvl w:val="0"/>
          <w:numId w:val="31"/>
        </w:numPr>
        <w:tabs>
          <w:tab w:val="left" w:pos="284"/>
          <w:tab w:val="left" w:pos="22270"/>
        </w:tabs>
        <w:suppressAutoHyphens/>
        <w:autoSpaceDE w:val="0"/>
        <w:spacing w:before="0" w:after="0"/>
        <w:ind w:left="284" w:hanging="284"/>
        <w:jc w:val="both"/>
        <w:rPr>
          <w:rFonts w:ascii="Arial" w:eastAsia="Lucida Sans Unicode" w:hAnsi="Arial" w:cs="Arial"/>
          <w:kern w:val="2"/>
          <w:sz w:val="24"/>
          <w:szCs w:val="24"/>
          <w:lang w:eastAsia="zh-CN"/>
        </w:rPr>
      </w:pPr>
      <w:r w:rsidRPr="00D45B60">
        <w:rPr>
          <w:rFonts w:ascii="Arial" w:eastAsia="Arial" w:hAnsi="Arial" w:cs="Arial"/>
          <w:kern w:val="2"/>
          <w:sz w:val="24"/>
          <w:szCs w:val="24"/>
          <w:lang w:eastAsia="zh-CN"/>
        </w:rPr>
        <w:t>Wykonawca zobowiązany jest do wniesienia zabezpieczenia należytego wykonania umowy na kwotę stanowiącą 5% ceny całkowitej podanej w ofercie</w:t>
      </w:r>
      <w:r w:rsidRPr="00D45B60">
        <w:rPr>
          <w:rFonts w:ascii="Arial" w:hAnsi="Arial" w:cs="Arial"/>
          <w:kern w:val="2"/>
          <w:sz w:val="24"/>
          <w:szCs w:val="24"/>
          <w:lang w:eastAsia="zh-CN"/>
        </w:rPr>
        <w:t xml:space="preserve"> </w:t>
      </w:r>
      <w:r w:rsidRPr="00D45B60">
        <w:rPr>
          <w:rFonts w:ascii="Arial" w:eastAsia="Arial" w:hAnsi="Arial" w:cs="Arial"/>
          <w:kern w:val="2"/>
          <w:sz w:val="24"/>
          <w:szCs w:val="24"/>
          <w:lang w:eastAsia="zh-CN"/>
        </w:rPr>
        <w:t xml:space="preserve">w formach określonych art. 450 ust. 1 ustawy </w:t>
      </w:r>
      <w:proofErr w:type="spellStart"/>
      <w:r w:rsidRPr="00D45B60">
        <w:rPr>
          <w:rFonts w:ascii="Arial" w:eastAsia="Arial" w:hAnsi="Arial" w:cs="Arial"/>
          <w:kern w:val="2"/>
          <w:sz w:val="24"/>
          <w:szCs w:val="24"/>
          <w:lang w:eastAsia="zh-CN"/>
        </w:rPr>
        <w:t>Pzp</w:t>
      </w:r>
      <w:proofErr w:type="spellEnd"/>
      <w:r w:rsidRPr="00D45B60">
        <w:rPr>
          <w:rFonts w:ascii="Arial" w:eastAsia="Arial" w:hAnsi="Arial" w:cs="Arial"/>
          <w:kern w:val="2"/>
          <w:sz w:val="24"/>
          <w:szCs w:val="24"/>
          <w:lang w:eastAsia="zh-CN"/>
        </w:rPr>
        <w:t>.</w:t>
      </w:r>
    </w:p>
    <w:p w14:paraId="290A3F98" w14:textId="77777777" w:rsidR="00DD6125" w:rsidRPr="00D45B60" w:rsidRDefault="00DD6125" w:rsidP="00D45B60">
      <w:pPr>
        <w:widowControl w:val="0"/>
        <w:numPr>
          <w:ilvl w:val="0"/>
          <w:numId w:val="31"/>
        </w:numPr>
        <w:tabs>
          <w:tab w:val="left" w:pos="284"/>
          <w:tab w:val="left" w:pos="22270"/>
        </w:tabs>
        <w:suppressAutoHyphens/>
        <w:autoSpaceDE w:val="0"/>
        <w:spacing w:before="0" w:after="0"/>
        <w:ind w:left="284" w:hanging="284"/>
        <w:jc w:val="both"/>
        <w:rPr>
          <w:rFonts w:ascii="Arial" w:eastAsia="Lucida Sans Unicode" w:hAnsi="Arial" w:cs="Arial"/>
          <w:kern w:val="2"/>
          <w:sz w:val="24"/>
          <w:szCs w:val="24"/>
          <w:lang w:eastAsia="zh-CN"/>
        </w:rPr>
      </w:pPr>
      <w:r w:rsidRPr="00D45B60">
        <w:rPr>
          <w:rFonts w:ascii="Arial" w:eastAsia="Arial" w:hAnsi="Arial" w:cs="Arial"/>
          <w:kern w:val="2"/>
          <w:sz w:val="24"/>
          <w:szCs w:val="24"/>
          <w:lang w:eastAsia="zh-CN"/>
        </w:rPr>
        <w:t>Zabezpieczenie należytego wykonania umowy należy wnieść najpóźniej przed zawarciem umowy w sprawie zamówienia publicznego.</w:t>
      </w:r>
    </w:p>
    <w:p w14:paraId="2A054621" w14:textId="77777777" w:rsidR="00DD6125" w:rsidRPr="00D45B60" w:rsidRDefault="00DD6125" w:rsidP="00D45B60">
      <w:pPr>
        <w:widowControl w:val="0"/>
        <w:numPr>
          <w:ilvl w:val="0"/>
          <w:numId w:val="31"/>
        </w:numPr>
        <w:tabs>
          <w:tab w:val="left" w:pos="284"/>
          <w:tab w:val="left" w:pos="22270"/>
        </w:tabs>
        <w:suppressAutoHyphens/>
        <w:autoSpaceDE w:val="0"/>
        <w:spacing w:before="0" w:after="0"/>
        <w:ind w:left="284" w:hanging="284"/>
        <w:jc w:val="both"/>
        <w:rPr>
          <w:rFonts w:ascii="Arial" w:eastAsia="Lucida Sans Unicode" w:hAnsi="Arial" w:cs="Arial"/>
          <w:kern w:val="2"/>
          <w:sz w:val="24"/>
          <w:szCs w:val="24"/>
          <w:lang w:eastAsia="zh-CN"/>
        </w:rPr>
      </w:pPr>
      <w:r w:rsidRPr="00D45B60">
        <w:rPr>
          <w:rFonts w:ascii="Arial" w:eastAsia="Arial" w:hAnsi="Arial" w:cs="Arial"/>
          <w:kern w:val="2"/>
          <w:sz w:val="24"/>
          <w:szCs w:val="24"/>
          <w:lang w:eastAsia="zh-CN"/>
        </w:rPr>
        <w:t>W przypadku wniesienia wadium w pieniądzu, Wykonawca może wyrazić zgodę na zaliczenie kwoty wadium na poczet zabezpieczenia.</w:t>
      </w:r>
    </w:p>
    <w:p w14:paraId="7B40FE22" w14:textId="4E738426" w:rsidR="00DD6125" w:rsidRPr="00D45B60" w:rsidRDefault="00DD6125" w:rsidP="00D45B60">
      <w:pPr>
        <w:widowControl w:val="0"/>
        <w:numPr>
          <w:ilvl w:val="0"/>
          <w:numId w:val="31"/>
        </w:numPr>
        <w:tabs>
          <w:tab w:val="left" w:pos="284"/>
          <w:tab w:val="left" w:pos="22270"/>
        </w:tabs>
        <w:suppressAutoHyphens/>
        <w:autoSpaceDE w:val="0"/>
        <w:spacing w:before="0" w:after="0"/>
        <w:ind w:left="284" w:hanging="284"/>
        <w:jc w:val="both"/>
        <w:rPr>
          <w:rFonts w:ascii="Arial" w:eastAsia="Lucida Sans Unicode" w:hAnsi="Arial" w:cs="Arial"/>
          <w:kern w:val="2"/>
          <w:sz w:val="24"/>
          <w:szCs w:val="24"/>
          <w:lang w:eastAsia="zh-CN"/>
        </w:rPr>
      </w:pPr>
      <w:r w:rsidRPr="00D45B60">
        <w:rPr>
          <w:rFonts w:ascii="Arial" w:hAnsi="Arial" w:cs="Arial"/>
          <w:sz w:val="24"/>
          <w:szCs w:val="24"/>
        </w:rPr>
        <w:t xml:space="preserve">Zabezpieczenie wnoszone w pieniądzu Wykonawca wpłaca przelewem na rachunek bankowy Banku PKO BP o numerze: </w:t>
      </w:r>
      <w:r w:rsidRPr="00D45B60">
        <w:rPr>
          <w:rFonts w:ascii="Arial" w:hAnsi="Arial" w:cs="Arial"/>
          <w:b/>
          <w:sz w:val="24"/>
          <w:szCs w:val="24"/>
        </w:rPr>
        <w:t>33 1020 1592 0000 2002 0266 9018</w:t>
      </w:r>
      <w:r w:rsidRPr="00D45B60">
        <w:rPr>
          <w:rFonts w:ascii="Arial" w:hAnsi="Arial" w:cs="Arial"/>
          <w:b/>
          <w:bCs/>
          <w:iCs/>
          <w:sz w:val="24"/>
          <w:szCs w:val="24"/>
        </w:rPr>
        <w:t xml:space="preserve"> </w:t>
      </w:r>
      <w:r w:rsidRPr="00D45B60">
        <w:rPr>
          <w:rFonts w:ascii="Arial" w:hAnsi="Arial" w:cs="Arial"/>
          <w:sz w:val="24"/>
          <w:szCs w:val="24"/>
        </w:rPr>
        <w:t xml:space="preserve"> z dopiskiem „</w:t>
      </w:r>
      <w:r w:rsidRPr="00D45B60">
        <w:rPr>
          <w:rFonts w:ascii="Arial" w:hAnsi="Arial" w:cs="Arial"/>
          <w:i/>
          <w:sz w:val="24"/>
          <w:szCs w:val="24"/>
        </w:rPr>
        <w:t>Zabezpieczenie</w:t>
      </w:r>
      <w:r w:rsidRPr="00D45B60">
        <w:rPr>
          <w:rFonts w:ascii="Arial" w:hAnsi="Arial" w:cs="Arial"/>
          <w:sz w:val="24"/>
          <w:szCs w:val="24"/>
        </w:rPr>
        <w:t xml:space="preserve">  – </w:t>
      </w:r>
      <w:r w:rsidRPr="00D45B60">
        <w:rPr>
          <w:rFonts w:ascii="Arial" w:hAnsi="Arial" w:cs="Arial"/>
          <w:i/>
          <w:sz w:val="24"/>
          <w:szCs w:val="24"/>
        </w:rPr>
        <w:t>nazwa i</w:t>
      </w:r>
      <w:r w:rsidRPr="00D45B60">
        <w:rPr>
          <w:rFonts w:ascii="Arial" w:hAnsi="Arial" w:cs="Arial"/>
          <w:sz w:val="24"/>
          <w:szCs w:val="24"/>
        </w:rPr>
        <w:t xml:space="preserve">  </w:t>
      </w:r>
      <w:r w:rsidRPr="00D45B60">
        <w:rPr>
          <w:rFonts w:ascii="Arial" w:hAnsi="Arial" w:cs="Arial"/>
          <w:i/>
          <w:sz w:val="24"/>
          <w:szCs w:val="24"/>
        </w:rPr>
        <w:t>nr postępowania”.</w:t>
      </w:r>
      <w:r w:rsidRPr="00D45B60">
        <w:rPr>
          <w:rFonts w:ascii="Arial" w:eastAsia="Lucida Sans Unicode" w:hAnsi="Arial" w:cs="Arial"/>
          <w:kern w:val="2"/>
          <w:sz w:val="24"/>
          <w:szCs w:val="24"/>
          <w:lang w:eastAsia="zh-CN"/>
        </w:rPr>
        <w:t xml:space="preserve"> Wniesienie zabezpieczenia należytego wykonania umowy w pieniądzu będzie skuteczne z chwilą uznania rachunku bankowego Zamawiającego kwotą zabezpieczenia.</w:t>
      </w:r>
    </w:p>
    <w:p w14:paraId="5E91157D" w14:textId="77777777" w:rsidR="00DD6125" w:rsidRPr="00D45B60" w:rsidRDefault="00DD6125" w:rsidP="00D45B60">
      <w:pPr>
        <w:widowControl w:val="0"/>
        <w:numPr>
          <w:ilvl w:val="0"/>
          <w:numId w:val="31"/>
        </w:numPr>
        <w:tabs>
          <w:tab w:val="left" w:pos="284"/>
          <w:tab w:val="left" w:pos="1418"/>
        </w:tabs>
        <w:suppressAutoHyphens/>
        <w:autoSpaceDE w:val="0"/>
        <w:autoSpaceDN w:val="0"/>
        <w:adjustRightInd w:val="0"/>
        <w:spacing w:before="0" w:after="0"/>
        <w:ind w:left="284" w:hanging="284"/>
        <w:jc w:val="both"/>
        <w:rPr>
          <w:rFonts w:ascii="Arial" w:eastAsia="Lucida Sans Unicode" w:hAnsi="Arial" w:cs="Arial"/>
          <w:kern w:val="2"/>
          <w:sz w:val="24"/>
          <w:szCs w:val="24"/>
          <w:lang w:eastAsia="zh-CN"/>
        </w:rPr>
      </w:pPr>
      <w:r w:rsidRPr="00D45B60">
        <w:rPr>
          <w:rFonts w:ascii="Arial" w:eastAsia="Arial" w:hAnsi="Arial" w:cs="Arial"/>
          <w:kern w:val="2"/>
          <w:sz w:val="24"/>
          <w:szCs w:val="24"/>
          <w:lang w:eastAsia="zh-CN"/>
        </w:rPr>
        <w:t xml:space="preserve">Zabezpieczenie wniesione w innej formie niż pieniądz musi być złożone w oryginale i wystawione na Zamawiającego, którego dane zostały podane w rozdziale I SWZ. </w:t>
      </w:r>
      <w:r w:rsidRPr="00D45B60">
        <w:rPr>
          <w:rFonts w:ascii="Arial" w:eastAsia="Lucida Sans Unicode" w:hAnsi="Arial" w:cs="Arial"/>
          <w:kern w:val="2"/>
          <w:sz w:val="24"/>
          <w:szCs w:val="24"/>
          <w:lang w:eastAsia="zh-CN"/>
        </w:rPr>
        <w:t>Z treści gwarancji i poręczeń musi wynikać bezwarunkowe, nieodwołalne i wykonalne na pierwsze pisemne żądanie Zamawiającego zobowiązanie gwaranta lub poręczyciela do zapłaty na rzecz Zamawiającego kwoty do wysokości określonej w gwarancji lub poręczeniu, w przypadku żądania Zamawiającego w związku z przysługującym mu roszczeniem z tytułu niewykonania lub nienależytego wykonania umowy.</w:t>
      </w:r>
    </w:p>
    <w:p w14:paraId="7EF255A4" w14:textId="77777777" w:rsidR="00DD6125" w:rsidRPr="00D45B60" w:rsidRDefault="00DD6125" w:rsidP="00D45B60">
      <w:pPr>
        <w:widowControl w:val="0"/>
        <w:numPr>
          <w:ilvl w:val="0"/>
          <w:numId w:val="31"/>
        </w:numPr>
        <w:tabs>
          <w:tab w:val="left" w:pos="284"/>
          <w:tab w:val="left" w:pos="1410"/>
        </w:tabs>
        <w:suppressAutoHyphens/>
        <w:autoSpaceDE w:val="0"/>
        <w:autoSpaceDN w:val="0"/>
        <w:adjustRightInd w:val="0"/>
        <w:spacing w:before="0" w:after="0"/>
        <w:ind w:left="284" w:hanging="284"/>
        <w:jc w:val="both"/>
        <w:rPr>
          <w:rFonts w:ascii="Arial" w:eastAsia="Lucida Sans Unicode" w:hAnsi="Arial" w:cs="Arial"/>
          <w:kern w:val="2"/>
          <w:sz w:val="24"/>
          <w:szCs w:val="24"/>
          <w:lang w:eastAsia="zh-CN"/>
        </w:rPr>
      </w:pPr>
      <w:r w:rsidRPr="00D45B60">
        <w:rPr>
          <w:rFonts w:ascii="Arial" w:eastAsia="Lucida Sans Unicode" w:hAnsi="Arial" w:cs="Arial"/>
          <w:kern w:val="2"/>
          <w:sz w:val="24"/>
          <w:szCs w:val="24"/>
          <w:lang w:eastAsia="zh-CN"/>
        </w:rPr>
        <w:t>Gwarancje i por</w:t>
      </w:r>
      <w:r w:rsidRPr="00D45B60">
        <w:rPr>
          <w:rFonts w:ascii="Arial" w:eastAsia="TimesNewRoman" w:hAnsi="Arial" w:cs="Arial"/>
          <w:kern w:val="2"/>
          <w:sz w:val="24"/>
          <w:szCs w:val="24"/>
          <w:lang w:eastAsia="zh-CN"/>
        </w:rPr>
        <w:t>ę</w:t>
      </w:r>
      <w:r w:rsidRPr="00D45B60">
        <w:rPr>
          <w:rFonts w:ascii="Arial" w:eastAsia="Lucida Sans Unicode" w:hAnsi="Arial" w:cs="Arial"/>
          <w:kern w:val="2"/>
          <w:sz w:val="24"/>
          <w:szCs w:val="24"/>
          <w:lang w:eastAsia="zh-CN"/>
        </w:rPr>
        <w:t>czenia muszą podlega</w:t>
      </w:r>
      <w:r w:rsidRPr="00D45B60">
        <w:rPr>
          <w:rFonts w:ascii="Arial" w:eastAsia="TimesNewRoman" w:hAnsi="Arial" w:cs="Arial"/>
          <w:kern w:val="2"/>
          <w:sz w:val="24"/>
          <w:szCs w:val="24"/>
          <w:lang w:eastAsia="zh-CN"/>
        </w:rPr>
        <w:t xml:space="preserve">ć </w:t>
      </w:r>
      <w:r w:rsidRPr="00D45B60">
        <w:rPr>
          <w:rFonts w:ascii="Arial" w:eastAsia="Lucida Sans Unicode" w:hAnsi="Arial" w:cs="Arial"/>
          <w:kern w:val="2"/>
          <w:sz w:val="24"/>
          <w:szCs w:val="24"/>
          <w:lang w:eastAsia="zh-CN"/>
        </w:rPr>
        <w:t xml:space="preserve">prawu polskiemu. Wszystkie spory </w:t>
      </w:r>
      <w:r w:rsidRPr="00D45B60">
        <w:rPr>
          <w:rFonts w:ascii="Arial" w:eastAsia="Lucida Sans Unicode" w:hAnsi="Arial" w:cs="Arial"/>
          <w:kern w:val="2"/>
          <w:sz w:val="24"/>
          <w:szCs w:val="24"/>
          <w:lang w:eastAsia="zh-CN"/>
        </w:rPr>
        <w:lastRenderedPageBreak/>
        <w:t>dotyczące gwarancji i poręczeń b</w:t>
      </w:r>
      <w:r w:rsidRPr="00D45B60">
        <w:rPr>
          <w:rFonts w:ascii="Arial" w:eastAsia="TimesNewRoman" w:hAnsi="Arial" w:cs="Arial"/>
          <w:kern w:val="2"/>
          <w:sz w:val="24"/>
          <w:szCs w:val="24"/>
          <w:lang w:eastAsia="zh-CN"/>
        </w:rPr>
        <w:t>ę</w:t>
      </w:r>
      <w:r w:rsidRPr="00D45B60">
        <w:rPr>
          <w:rFonts w:ascii="Arial" w:eastAsia="Lucida Sans Unicode" w:hAnsi="Arial" w:cs="Arial"/>
          <w:kern w:val="2"/>
          <w:sz w:val="24"/>
          <w:szCs w:val="24"/>
          <w:lang w:eastAsia="zh-CN"/>
        </w:rPr>
        <w:t>d</w:t>
      </w:r>
      <w:r w:rsidRPr="00D45B60">
        <w:rPr>
          <w:rFonts w:ascii="Arial" w:eastAsia="TimesNewRoman" w:hAnsi="Arial" w:cs="Arial"/>
          <w:kern w:val="2"/>
          <w:sz w:val="24"/>
          <w:szCs w:val="24"/>
          <w:lang w:eastAsia="zh-CN"/>
        </w:rPr>
        <w:t xml:space="preserve">ą </w:t>
      </w:r>
      <w:r w:rsidRPr="00D45B60">
        <w:rPr>
          <w:rFonts w:ascii="Arial" w:eastAsia="Lucida Sans Unicode" w:hAnsi="Arial" w:cs="Arial"/>
          <w:kern w:val="2"/>
          <w:sz w:val="24"/>
          <w:szCs w:val="24"/>
          <w:lang w:eastAsia="zh-CN"/>
        </w:rPr>
        <w:t>rozstrzygane zgodnie z prawem polskim przez polskie sądy powszechne. W przypadku, gdy Wykonawca wnosi wadium w formie gwarancji lub poręczenia w języku innym niż język polski, dokument gwarancji lub poręczenia należy złożyć wraz z tłumaczeniem na język polski.</w:t>
      </w:r>
    </w:p>
    <w:p w14:paraId="509B01F7" w14:textId="77777777" w:rsidR="00F26985" w:rsidRPr="00D45B60" w:rsidRDefault="00F26985" w:rsidP="00D45B60">
      <w:pPr>
        <w:widowControl w:val="0"/>
        <w:tabs>
          <w:tab w:val="left" w:pos="284"/>
          <w:tab w:val="left" w:pos="1410"/>
        </w:tabs>
        <w:suppressAutoHyphens/>
        <w:autoSpaceDE w:val="0"/>
        <w:autoSpaceDN w:val="0"/>
        <w:adjustRightInd w:val="0"/>
        <w:spacing w:before="0" w:after="0"/>
        <w:ind w:left="284"/>
        <w:jc w:val="both"/>
        <w:rPr>
          <w:rFonts w:ascii="Arial" w:eastAsia="Lucida Sans Unicode" w:hAnsi="Arial" w:cs="Arial"/>
          <w:kern w:val="2"/>
          <w:sz w:val="24"/>
          <w:szCs w:val="24"/>
          <w:lang w:eastAsia="zh-CN"/>
        </w:rPr>
      </w:pPr>
    </w:p>
    <w:p w14:paraId="51935A08" w14:textId="77777777" w:rsidR="00D20BD9" w:rsidRPr="00D45B60" w:rsidRDefault="00D20BD9" w:rsidP="00D45B60">
      <w:pPr>
        <w:widowControl w:val="0"/>
        <w:tabs>
          <w:tab w:val="left" w:pos="284"/>
          <w:tab w:val="left" w:pos="22270"/>
        </w:tabs>
        <w:suppressAutoHyphens/>
        <w:autoSpaceDE w:val="0"/>
        <w:spacing w:before="0" w:after="0"/>
        <w:ind w:left="284"/>
        <w:jc w:val="both"/>
        <w:rPr>
          <w:rFonts w:ascii="Arial" w:hAnsi="Arial" w:cs="Arial"/>
          <w:b/>
          <w:sz w:val="24"/>
          <w:szCs w:val="24"/>
        </w:rPr>
      </w:pPr>
    </w:p>
    <w:p w14:paraId="3FDEC8B1" w14:textId="77777777" w:rsidR="006C2FC8" w:rsidRPr="00D45B60" w:rsidRDefault="006C2FC8" w:rsidP="00D45B60">
      <w:pPr>
        <w:tabs>
          <w:tab w:val="left" w:pos="36"/>
        </w:tabs>
        <w:spacing w:before="0" w:after="0"/>
        <w:jc w:val="both"/>
        <w:rPr>
          <w:rFonts w:ascii="Arial" w:hAnsi="Arial" w:cs="Arial"/>
          <w:b/>
          <w:sz w:val="24"/>
          <w:szCs w:val="24"/>
        </w:rPr>
      </w:pPr>
      <w:r w:rsidRPr="00D45B60">
        <w:rPr>
          <w:rFonts w:ascii="Arial" w:hAnsi="Arial" w:cs="Arial"/>
          <w:b/>
          <w:sz w:val="24"/>
          <w:szCs w:val="24"/>
        </w:rPr>
        <w:t>Rozdział XXII Informacje o treści zawieranej umowy oraz możliwości jej zmiany.</w:t>
      </w:r>
    </w:p>
    <w:p w14:paraId="60C607B0" w14:textId="31FED2B4" w:rsidR="006C2FC8" w:rsidRPr="00D45B60" w:rsidRDefault="006C2FC8" w:rsidP="00D45B60">
      <w:pPr>
        <w:numPr>
          <w:ilvl w:val="3"/>
          <w:numId w:val="32"/>
        </w:numPr>
        <w:spacing w:before="0" w:after="0"/>
        <w:ind w:left="284" w:hanging="284"/>
        <w:jc w:val="both"/>
        <w:rPr>
          <w:rFonts w:ascii="Arial" w:hAnsi="Arial" w:cs="Arial"/>
          <w:sz w:val="24"/>
          <w:szCs w:val="24"/>
        </w:rPr>
      </w:pPr>
      <w:r w:rsidRPr="00D45B60">
        <w:rPr>
          <w:rFonts w:ascii="Arial" w:hAnsi="Arial" w:cs="Arial"/>
          <w:sz w:val="24"/>
          <w:szCs w:val="24"/>
        </w:rPr>
        <w:t xml:space="preserve">Wybrany Wykonawca jest zobowiązany do zawarcia umowy w sprawie zamówienia publicznego na warunkach określonych </w:t>
      </w:r>
      <w:r w:rsidR="008D552E" w:rsidRPr="00D45B60">
        <w:rPr>
          <w:rFonts w:ascii="Arial" w:hAnsi="Arial" w:cs="Arial"/>
          <w:sz w:val="24"/>
          <w:szCs w:val="24"/>
        </w:rPr>
        <w:t>w projektowanych postanowieniach umowy</w:t>
      </w:r>
      <w:r w:rsidRPr="00D45B60">
        <w:rPr>
          <w:rFonts w:ascii="Arial" w:hAnsi="Arial" w:cs="Arial"/>
          <w:sz w:val="24"/>
          <w:szCs w:val="24"/>
        </w:rPr>
        <w:t>, stanowiącym część II SWZ.</w:t>
      </w:r>
    </w:p>
    <w:p w14:paraId="2821DF87" w14:textId="77777777" w:rsidR="006C2FC8" w:rsidRPr="00D45B60" w:rsidRDefault="006C2FC8" w:rsidP="00D45B60">
      <w:pPr>
        <w:numPr>
          <w:ilvl w:val="3"/>
          <w:numId w:val="32"/>
        </w:numPr>
        <w:spacing w:before="0" w:after="0"/>
        <w:ind w:left="284" w:hanging="284"/>
        <w:jc w:val="both"/>
        <w:rPr>
          <w:rFonts w:ascii="Arial" w:hAnsi="Arial" w:cs="Arial"/>
          <w:sz w:val="24"/>
          <w:szCs w:val="24"/>
        </w:rPr>
      </w:pPr>
      <w:r w:rsidRPr="00D45B60">
        <w:rPr>
          <w:rFonts w:ascii="Arial" w:hAnsi="Arial" w:cs="Arial"/>
          <w:sz w:val="24"/>
          <w:szCs w:val="24"/>
        </w:rPr>
        <w:t>Zakres świadczenia Wykonawcy wynikający z umowy jest tożsamy z jego zobowiązaniem zawartym w ofercie.</w:t>
      </w:r>
    </w:p>
    <w:p w14:paraId="368909CC" w14:textId="705BE1AA" w:rsidR="006C2FC8" w:rsidRPr="00D45B60" w:rsidRDefault="006C2FC8" w:rsidP="00D45B60">
      <w:pPr>
        <w:numPr>
          <w:ilvl w:val="3"/>
          <w:numId w:val="32"/>
        </w:numPr>
        <w:spacing w:before="0" w:after="0"/>
        <w:ind w:left="284" w:hanging="284"/>
        <w:jc w:val="both"/>
        <w:rPr>
          <w:rFonts w:ascii="Arial" w:hAnsi="Arial" w:cs="Arial"/>
          <w:sz w:val="24"/>
          <w:szCs w:val="24"/>
        </w:rPr>
      </w:pPr>
      <w:r w:rsidRPr="00D45B60">
        <w:rPr>
          <w:rFonts w:ascii="Arial" w:hAnsi="Arial" w:cs="Arial"/>
          <w:sz w:val="24"/>
          <w:szCs w:val="24"/>
        </w:rPr>
        <w:t>Zamawiający przewiduje możliwość zmiany zawartej umowy w stosunku do treści wybranej oferty</w:t>
      </w:r>
      <w:r w:rsidR="00111B56" w:rsidRPr="00D45B60">
        <w:rPr>
          <w:rFonts w:ascii="Arial" w:hAnsi="Arial" w:cs="Arial"/>
          <w:sz w:val="24"/>
          <w:szCs w:val="24"/>
        </w:rPr>
        <w:t xml:space="preserve"> </w:t>
      </w:r>
      <w:r w:rsidRPr="00D45B60">
        <w:rPr>
          <w:rFonts w:ascii="Arial" w:hAnsi="Arial" w:cs="Arial"/>
          <w:sz w:val="24"/>
          <w:szCs w:val="24"/>
        </w:rPr>
        <w:t xml:space="preserve">w zakresie uregulowanym w art. 454-455 </w:t>
      </w:r>
      <w:r w:rsidR="00106EB2" w:rsidRPr="00D45B60">
        <w:rPr>
          <w:rFonts w:ascii="Arial" w:hAnsi="Arial" w:cs="Arial"/>
          <w:sz w:val="24"/>
          <w:szCs w:val="24"/>
        </w:rPr>
        <w:t xml:space="preserve">ustawy </w:t>
      </w:r>
      <w:proofErr w:type="spellStart"/>
      <w:r w:rsidR="00106EB2" w:rsidRPr="00D45B60">
        <w:rPr>
          <w:rFonts w:ascii="Arial" w:hAnsi="Arial" w:cs="Arial"/>
          <w:sz w:val="24"/>
          <w:szCs w:val="24"/>
        </w:rPr>
        <w:t>P</w:t>
      </w:r>
      <w:r w:rsidRPr="00D45B60">
        <w:rPr>
          <w:rFonts w:ascii="Arial" w:hAnsi="Arial" w:cs="Arial"/>
          <w:sz w:val="24"/>
          <w:szCs w:val="24"/>
        </w:rPr>
        <w:t>zp</w:t>
      </w:r>
      <w:proofErr w:type="spellEnd"/>
      <w:r w:rsidRPr="00D45B60">
        <w:rPr>
          <w:rFonts w:ascii="Arial" w:hAnsi="Arial" w:cs="Arial"/>
          <w:sz w:val="24"/>
          <w:szCs w:val="24"/>
        </w:rPr>
        <w:t xml:space="preserve"> oraz wskazanym </w:t>
      </w:r>
      <w:r w:rsidR="008D552E" w:rsidRPr="00D45B60">
        <w:rPr>
          <w:rFonts w:ascii="Arial" w:hAnsi="Arial" w:cs="Arial"/>
          <w:sz w:val="24"/>
          <w:szCs w:val="24"/>
        </w:rPr>
        <w:t>w projektowanych</w:t>
      </w:r>
      <w:r w:rsidR="00111B56" w:rsidRPr="00D45B60">
        <w:rPr>
          <w:rFonts w:ascii="Arial" w:hAnsi="Arial" w:cs="Arial"/>
          <w:sz w:val="24"/>
          <w:szCs w:val="24"/>
        </w:rPr>
        <w:t xml:space="preserve"> </w:t>
      </w:r>
      <w:r w:rsidR="008D552E" w:rsidRPr="00D45B60">
        <w:rPr>
          <w:rFonts w:ascii="Arial" w:hAnsi="Arial" w:cs="Arial"/>
          <w:sz w:val="24"/>
          <w:szCs w:val="24"/>
        </w:rPr>
        <w:t>postanowieniach umowy</w:t>
      </w:r>
      <w:r w:rsidRPr="00D45B60">
        <w:rPr>
          <w:rFonts w:ascii="Arial" w:hAnsi="Arial" w:cs="Arial"/>
          <w:sz w:val="24"/>
          <w:szCs w:val="24"/>
        </w:rPr>
        <w:t>, stanowiącym część II SWZ.</w:t>
      </w:r>
    </w:p>
    <w:p w14:paraId="4249A316" w14:textId="77777777" w:rsidR="006C2FC8" w:rsidRPr="00D45B60" w:rsidRDefault="006C2FC8" w:rsidP="00D45B60">
      <w:pPr>
        <w:numPr>
          <w:ilvl w:val="3"/>
          <w:numId w:val="32"/>
        </w:numPr>
        <w:spacing w:before="0" w:after="0"/>
        <w:ind w:left="284" w:hanging="284"/>
        <w:jc w:val="both"/>
        <w:rPr>
          <w:rFonts w:ascii="Arial" w:hAnsi="Arial" w:cs="Arial"/>
          <w:sz w:val="24"/>
          <w:szCs w:val="24"/>
        </w:rPr>
      </w:pPr>
      <w:r w:rsidRPr="00D45B60">
        <w:rPr>
          <w:rFonts w:ascii="Arial" w:hAnsi="Arial" w:cs="Arial"/>
          <w:sz w:val="24"/>
          <w:szCs w:val="24"/>
        </w:rPr>
        <w:t>Zmiana umowy wymaga dla swej ważności, pod rygorem nieważności, zachowania formy pisemnej.</w:t>
      </w:r>
    </w:p>
    <w:p w14:paraId="1E0263E0" w14:textId="77777777" w:rsidR="006C2FC8" w:rsidRPr="00F26985" w:rsidRDefault="006C2FC8" w:rsidP="001E3BD5">
      <w:pPr>
        <w:spacing w:before="0" w:after="0" w:line="360" w:lineRule="auto"/>
        <w:ind w:left="-76"/>
        <w:jc w:val="both"/>
        <w:rPr>
          <w:rFonts w:ascii="Arial" w:hAnsi="Arial" w:cs="Arial"/>
          <w:b/>
          <w:sz w:val="22"/>
          <w:szCs w:val="22"/>
        </w:rPr>
      </w:pPr>
    </w:p>
    <w:p w14:paraId="5CBE5CE5" w14:textId="77777777" w:rsidR="006C2FC8" w:rsidRPr="00D45B60" w:rsidRDefault="006C2FC8" w:rsidP="004F6144">
      <w:pPr>
        <w:spacing w:before="0" w:after="0"/>
        <w:ind w:left="-76"/>
        <w:jc w:val="both"/>
        <w:rPr>
          <w:rFonts w:ascii="Arial" w:hAnsi="Arial" w:cs="Arial"/>
          <w:b/>
          <w:sz w:val="24"/>
          <w:szCs w:val="24"/>
        </w:rPr>
      </w:pPr>
      <w:r w:rsidRPr="00D45B60">
        <w:rPr>
          <w:rFonts w:ascii="Arial" w:hAnsi="Arial" w:cs="Arial"/>
          <w:b/>
          <w:sz w:val="24"/>
          <w:szCs w:val="24"/>
        </w:rPr>
        <w:t>Rozdział XXIII Pouczenie o środkach ochrony prawnej przysługujących wykonawcy.</w:t>
      </w:r>
    </w:p>
    <w:p w14:paraId="0DFE92D6"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Środki ochrony prawnej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00106EB2" w:rsidRPr="00D45B60">
        <w:rPr>
          <w:rFonts w:ascii="Arial" w:hAnsi="Arial" w:cs="Arial"/>
          <w:sz w:val="24"/>
          <w:szCs w:val="24"/>
        </w:rPr>
        <w:t>Pzp</w:t>
      </w:r>
      <w:proofErr w:type="spellEnd"/>
      <w:r w:rsidR="00106EB2" w:rsidRPr="00D45B60">
        <w:rPr>
          <w:rFonts w:ascii="Arial" w:hAnsi="Arial" w:cs="Arial"/>
          <w:sz w:val="24"/>
          <w:szCs w:val="24"/>
        </w:rPr>
        <w:t>.</w:t>
      </w:r>
      <w:r w:rsidRPr="00D45B60">
        <w:rPr>
          <w:rFonts w:ascii="Arial" w:hAnsi="Arial" w:cs="Arial"/>
          <w:sz w:val="24"/>
          <w:szCs w:val="24"/>
        </w:rPr>
        <w:t xml:space="preserve"> </w:t>
      </w:r>
    </w:p>
    <w:p w14:paraId="7A53E6D1"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106EB2" w:rsidRPr="00D45B60">
        <w:rPr>
          <w:rFonts w:ascii="Arial" w:hAnsi="Arial" w:cs="Arial"/>
          <w:sz w:val="24"/>
          <w:szCs w:val="24"/>
        </w:rPr>
        <w:t xml:space="preserve">ustawy </w:t>
      </w:r>
      <w:proofErr w:type="spellStart"/>
      <w:r w:rsidR="00106EB2" w:rsidRPr="00D45B60">
        <w:rPr>
          <w:rFonts w:ascii="Arial" w:hAnsi="Arial" w:cs="Arial"/>
          <w:sz w:val="24"/>
          <w:szCs w:val="24"/>
        </w:rPr>
        <w:t>P</w:t>
      </w:r>
      <w:r w:rsidRPr="00D45B60">
        <w:rPr>
          <w:rFonts w:ascii="Arial" w:hAnsi="Arial" w:cs="Arial"/>
          <w:sz w:val="24"/>
          <w:szCs w:val="24"/>
        </w:rPr>
        <w:t>zp</w:t>
      </w:r>
      <w:proofErr w:type="spellEnd"/>
      <w:r w:rsidRPr="00D45B60">
        <w:rPr>
          <w:rFonts w:ascii="Arial" w:hAnsi="Arial" w:cs="Arial"/>
          <w:sz w:val="24"/>
          <w:szCs w:val="24"/>
        </w:rPr>
        <w:t xml:space="preserve"> oraz Rzecznikowi Małych i Średnich Przedsiębiorców.</w:t>
      </w:r>
    </w:p>
    <w:p w14:paraId="7FCAE046"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Odwołanie przysługuje na:</w:t>
      </w:r>
    </w:p>
    <w:p w14:paraId="250AE37A" w14:textId="77777777" w:rsidR="006C2FC8" w:rsidRPr="00D45B60" w:rsidRDefault="006C2FC8" w:rsidP="004F6144">
      <w:pPr>
        <w:numPr>
          <w:ilvl w:val="1"/>
          <w:numId w:val="33"/>
        </w:numPr>
        <w:tabs>
          <w:tab w:val="left" w:pos="-76"/>
        </w:tabs>
        <w:suppressAutoHyphens/>
        <w:spacing w:before="0" w:after="0"/>
        <w:ind w:left="709" w:hanging="283"/>
        <w:jc w:val="both"/>
        <w:rPr>
          <w:rFonts w:ascii="Arial" w:hAnsi="Arial" w:cs="Arial"/>
          <w:sz w:val="24"/>
          <w:szCs w:val="24"/>
        </w:rPr>
      </w:pPr>
      <w:r w:rsidRPr="00D45B60">
        <w:rPr>
          <w:rFonts w:ascii="Arial" w:hAnsi="Arial" w:cs="Arial"/>
          <w:sz w:val="24"/>
          <w:szCs w:val="24"/>
        </w:rPr>
        <w:t>niezgodną z przepisami ustawy czynność Zamawiającego, podjętą w postępowaniu o udzielenie zamówienia, w tym na projektowane postanowienie umowy;</w:t>
      </w:r>
    </w:p>
    <w:p w14:paraId="2DC59783" w14:textId="77777777" w:rsidR="006C2FC8" w:rsidRPr="00D45B60" w:rsidRDefault="006C2FC8" w:rsidP="004F6144">
      <w:pPr>
        <w:numPr>
          <w:ilvl w:val="1"/>
          <w:numId w:val="33"/>
        </w:numPr>
        <w:tabs>
          <w:tab w:val="left" w:pos="-76"/>
        </w:tabs>
        <w:suppressAutoHyphens/>
        <w:spacing w:before="0" w:after="0"/>
        <w:ind w:left="709" w:hanging="283"/>
        <w:jc w:val="both"/>
        <w:rPr>
          <w:rFonts w:ascii="Arial" w:hAnsi="Arial" w:cs="Arial"/>
          <w:sz w:val="24"/>
          <w:szCs w:val="24"/>
        </w:rPr>
      </w:pPr>
      <w:r w:rsidRPr="00D45B60">
        <w:rPr>
          <w:rFonts w:ascii="Arial" w:hAnsi="Arial" w:cs="Arial"/>
          <w:sz w:val="24"/>
          <w:szCs w:val="24"/>
        </w:rPr>
        <w:t>zaniechanie czynności w postępowaniu o udzielenie zamówienia do której zamawiający był obowiązany na podstawie ustawy;</w:t>
      </w:r>
    </w:p>
    <w:p w14:paraId="10524E6A"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Odwołanie wnosi się do Prezesa Izby. Odwołujący przekazuje kopię odwołania zamawiającemu przed upływem terminu do wniesienia odwołania w taki sposób, aby mógł on zapoznać się z jego treścią przed upływem tego terminu.</w:t>
      </w:r>
    </w:p>
    <w:p w14:paraId="4096F979"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lastRenderedPageBreak/>
        <w:t>Odwołanie wobec treści ogłoszenia lub treści SWZ wnosi się w terminie 10 dni od dnia publikacji ogłoszenia w Dzienniku Urzędowym Unii Europejskiej lub zamieszczenia dokumentów zamówienia na stronie internetowej.</w:t>
      </w:r>
    </w:p>
    <w:p w14:paraId="7AED5CF0"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Odwołanie wnosi się w terminie:</w:t>
      </w:r>
    </w:p>
    <w:p w14:paraId="7F13560D" w14:textId="77777777" w:rsidR="006C2FC8" w:rsidRPr="00D45B60" w:rsidRDefault="006C2FC8" w:rsidP="004F6144">
      <w:pPr>
        <w:numPr>
          <w:ilvl w:val="0"/>
          <w:numId w:val="34"/>
        </w:numPr>
        <w:spacing w:before="0" w:after="0"/>
        <w:ind w:hanging="294"/>
        <w:rPr>
          <w:rFonts w:ascii="Arial" w:hAnsi="Arial" w:cs="Arial"/>
          <w:sz w:val="24"/>
          <w:szCs w:val="24"/>
        </w:rPr>
      </w:pPr>
      <w:r w:rsidRPr="00D45B60">
        <w:rPr>
          <w:rFonts w:ascii="Arial" w:hAnsi="Arial" w:cs="Arial"/>
          <w:sz w:val="24"/>
          <w:szCs w:val="24"/>
        </w:rPr>
        <w:t>10 dni od dnia przekazania informacji o czynności zamawiającego stanowiącej podstawę jego wniesienia, jeżeli informacja została przekazana przy użyciu środków komunikacji elektronicznej,</w:t>
      </w:r>
    </w:p>
    <w:p w14:paraId="23D91C19" w14:textId="77777777" w:rsidR="006C2FC8" w:rsidRPr="00D45B60" w:rsidRDefault="006C2FC8" w:rsidP="004F6144">
      <w:pPr>
        <w:numPr>
          <w:ilvl w:val="0"/>
          <w:numId w:val="34"/>
        </w:numPr>
        <w:spacing w:before="0" w:after="0"/>
        <w:ind w:hanging="294"/>
        <w:rPr>
          <w:rFonts w:ascii="Arial" w:hAnsi="Arial" w:cs="Arial"/>
          <w:sz w:val="24"/>
          <w:szCs w:val="24"/>
        </w:rPr>
      </w:pPr>
      <w:r w:rsidRPr="00D45B60">
        <w:rPr>
          <w:rFonts w:ascii="Arial" w:hAnsi="Arial" w:cs="Arial"/>
          <w:sz w:val="24"/>
          <w:szCs w:val="24"/>
        </w:rPr>
        <w:t>15 dni od dnia przekazania informacji o czynności zamawiającego stanowiącej podstawę jego wniesienia, jeżeli informacja została przekazana w sposób inny niż określony w lit. a;</w:t>
      </w:r>
    </w:p>
    <w:p w14:paraId="5B17A9CC"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35D9D239"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Na orzeczenie Izby oraz postanowienie Prezesa Izby, o którym mowa w art. 519 ust. 1 ustawy </w:t>
      </w:r>
      <w:proofErr w:type="spellStart"/>
      <w:r w:rsidR="00FD2D00" w:rsidRPr="00D45B60">
        <w:rPr>
          <w:rFonts w:ascii="Arial" w:hAnsi="Arial" w:cs="Arial"/>
          <w:sz w:val="24"/>
          <w:szCs w:val="24"/>
        </w:rPr>
        <w:t>Pzp</w:t>
      </w:r>
      <w:proofErr w:type="spellEnd"/>
      <w:r w:rsidRPr="00D45B60">
        <w:rPr>
          <w:rFonts w:ascii="Arial" w:hAnsi="Arial" w:cs="Arial"/>
          <w:sz w:val="24"/>
          <w:szCs w:val="24"/>
        </w:rPr>
        <w:t>., stronom oraz uczestnikom postępowania odwoławczego przysługuje skarga do sądu.</w:t>
      </w:r>
    </w:p>
    <w:p w14:paraId="0062A9C1"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W postępowaniu toczącym się wskutek wniesienia skargi stosuje się odpowiednio przepisy ustawy z dnia 17 listopada 1964 r. - Kodeks postępowania cywilnego o apelacji, jeżeli przepisy niniejszego rozdziału nie stanowią inaczej.</w:t>
      </w:r>
    </w:p>
    <w:p w14:paraId="64170ACE"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Skargę wnosi się do Sądu Okręgowego w Warszawie - sądu zamówień publicznych, zwanego dalej "sądem zamówień publicznych".</w:t>
      </w:r>
    </w:p>
    <w:p w14:paraId="63067BCB" w14:textId="77777777"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 xml:space="preserve">Skargę wnosi się za pośrednictwem Prezesa Izby, w terminie 14 dni od dnia doręczenia orzeczenia Izby lub postanowienia Prezesa Izby, o którym mowa w art. 519 ust. 1 ustawy </w:t>
      </w:r>
      <w:proofErr w:type="spellStart"/>
      <w:r w:rsidR="00FD2D00" w:rsidRPr="00D45B60">
        <w:rPr>
          <w:rFonts w:ascii="Arial" w:hAnsi="Arial" w:cs="Arial"/>
          <w:sz w:val="24"/>
          <w:szCs w:val="24"/>
        </w:rPr>
        <w:t>Pzp</w:t>
      </w:r>
      <w:proofErr w:type="spellEnd"/>
      <w:r w:rsidRPr="00D45B60">
        <w:rPr>
          <w:rFonts w:ascii="Arial" w:hAnsi="Arial" w:cs="Arial"/>
          <w:sz w:val="24"/>
          <w:szCs w:val="24"/>
        </w:rPr>
        <w:t>, przesyłając jednocześnie jej odpis przeciwnikowi skargi. Złożenie skargi w placówce pocztowej operatora wyznaczonego w rozumieniu ustawy z dnia 23 listopada 2012 r. - Prawo pocztowe jest równoznaczne z jej wniesieniem.</w:t>
      </w:r>
    </w:p>
    <w:p w14:paraId="3691328D" w14:textId="4FE0D72E" w:rsidR="006C2FC8" w:rsidRPr="00D45B60" w:rsidRDefault="006C2FC8" w:rsidP="004F6144">
      <w:pPr>
        <w:numPr>
          <w:ilvl w:val="0"/>
          <w:numId w:val="33"/>
        </w:numPr>
        <w:tabs>
          <w:tab w:val="left" w:pos="-76"/>
        </w:tabs>
        <w:suppressAutoHyphens/>
        <w:spacing w:before="0" w:after="0"/>
        <w:ind w:left="284" w:hanging="284"/>
        <w:jc w:val="both"/>
        <w:rPr>
          <w:rFonts w:ascii="Arial" w:hAnsi="Arial" w:cs="Arial"/>
          <w:sz w:val="24"/>
          <w:szCs w:val="24"/>
        </w:rPr>
      </w:pPr>
      <w:r w:rsidRPr="00D45B60">
        <w:rPr>
          <w:rFonts w:ascii="Arial" w:hAnsi="Arial" w:cs="Arial"/>
          <w:sz w:val="24"/>
          <w:szCs w:val="24"/>
        </w:rPr>
        <w:t>Prezes Izby przekazuje skargę wraz z aktami postępowania odwoławczego do sądu zamówień publicznych w terminie 7 dni od dnia jej otrzymania.</w:t>
      </w:r>
    </w:p>
    <w:p w14:paraId="7FABE529" w14:textId="77777777" w:rsidR="00AB3145" w:rsidRPr="00F26985" w:rsidRDefault="00AB3145" w:rsidP="00D45B60">
      <w:pPr>
        <w:tabs>
          <w:tab w:val="left" w:pos="-76"/>
        </w:tabs>
        <w:suppressAutoHyphens/>
        <w:spacing w:before="0" w:after="0" w:line="360" w:lineRule="auto"/>
        <w:jc w:val="both"/>
        <w:rPr>
          <w:rFonts w:ascii="Arial" w:hAnsi="Arial" w:cs="Arial"/>
          <w:sz w:val="22"/>
          <w:szCs w:val="22"/>
        </w:rPr>
      </w:pPr>
    </w:p>
    <w:p w14:paraId="7B4D0D9B" w14:textId="77777777" w:rsidR="006C2FC8" w:rsidRPr="009B4B48" w:rsidRDefault="006C2FC8" w:rsidP="004F6144">
      <w:pPr>
        <w:tabs>
          <w:tab w:val="left" w:pos="-76"/>
        </w:tabs>
        <w:suppressAutoHyphens/>
        <w:spacing w:before="0" w:after="0"/>
        <w:jc w:val="both"/>
        <w:rPr>
          <w:rFonts w:ascii="Arial" w:hAnsi="Arial" w:cs="Arial"/>
          <w:b/>
          <w:sz w:val="24"/>
          <w:szCs w:val="24"/>
        </w:rPr>
      </w:pPr>
      <w:r w:rsidRPr="009B4B48">
        <w:rPr>
          <w:rFonts w:ascii="Arial" w:hAnsi="Arial" w:cs="Arial"/>
          <w:b/>
          <w:sz w:val="24"/>
          <w:szCs w:val="24"/>
        </w:rPr>
        <w:t>Rozdział XXIV Ochrona danych osobowych</w:t>
      </w:r>
    </w:p>
    <w:p w14:paraId="560FF0F6" w14:textId="77777777" w:rsidR="006C2FC8" w:rsidRPr="009B4B48" w:rsidRDefault="006C2FC8" w:rsidP="004F6144">
      <w:pPr>
        <w:spacing w:before="0" w:after="0"/>
        <w:jc w:val="both"/>
        <w:rPr>
          <w:rFonts w:ascii="Arial" w:hAnsi="Arial" w:cs="Arial"/>
          <w:sz w:val="24"/>
          <w:szCs w:val="24"/>
        </w:rPr>
      </w:pPr>
      <w:r w:rsidRPr="009B4B48">
        <w:rPr>
          <w:rFonts w:ascii="Arial" w:hAnsi="Arial" w:cs="Arial"/>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C9BFEBC"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administratorem Pani/Pana danych osobowych jest:</w:t>
      </w:r>
      <w:r w:rsidRPr="009B4B48">
        <w:rPr>
          <w:rFonts w:ascii="Arial" w:eastAsia="Calibri" w:hAnsi="Arial" w:cs="Arial"/>
          <w:sz w:val="24"/>
          <w:szCs w:val="24"/>
          <w:lang w:eastAsia="en-US"/>
        </w:rPr>
        <w:t xml:space="preserve"> </w:t>
      </w:r>
      <w:r w:rsidRPr="009B4B48">
        <w:rPr>
          <w:rFonts w:ascii="Arial" w:hAnsi="Arial" w:cs="Arial"/>
          <w:sz w:val="24"/>
          <w:szCs w:val="24"/>
        </w:rPr>
        <w:t>Prezydent Miasta Ostrołęki z siedzibą w Ostrołęce, Pl. gen. J. Bema 1;</w:t>
      </w:r>
    </w:p>
    <w:p w14:paraId="47884551" w14:textId="2551EEC9"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lastRenderedPageBreak/>
        <w:t xml:space="preserve">administrator wyznaczył Inspektora Danych Osobowych, z którym można się kontaktować pod adresem e-mail: </w:t>
      </w:r>
      <w:hyperlink r:id="rId16" w:history="1">
        <w:r w:rsidRPr="009B4B48">
          <w:rPr>
            <w:rStyle w:val="Hipercze"/>
            <w:rFonts w:ascii="Arial" w:hAnsi="Arial" w:cs="Arial"/>
            <w:color w:val="auto"/>
            <w:sz w:val="24"/>
            <w:szCs w:val="24"/>
          </w:rPr>
          <w:t>iod@um.ostroleka.pl</w:t>
        </w:r>
      </w:hyperlink>
      <w:r w:rsidRPr="009B4B48">
        <w:rPr>
          <w:rFonts w:ascii="Arial" w:hAnsi="Arial" w:cs="Arial"/>
          <w:sz w:val="24"/>
          <w:szCs w:val="24"/>
        </w:rPr>
        <w:t xml:space="preserve">,  lub osobiście w siedzibie </w:t>
      </w:r>
      <w:r w:rsidR="00481FF8" w:rsidRPr="009B4B48">
        <w:rPr>
          <w:rFonts w:ascii="Arial" w:hAnsi="Arial" w:cs="Arial"/>
          <w:sz w:val="24"/>
          <w:szCs w:val="24"/>
        </w:rPr>
        <w:t>Zamawiającego</w:t>
      </w:r>
      <w:r w:rsidRPr="009B4B48">
        <w:rPr>
          <w:rFonts w:ascii="Arial" w:hAnsi="Arial" w:cs="Arial"/>
          <w:sz w:val="24"/>
          <w:szCs w:val="24"/>
        </w:rPr>
        <w:t>,</w:t>
      </w:r>
    </w:p>
    <w:p w14:paraId="51D81828"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 xml:space="preserve">Pani/Pana dane osobowe przetwarzane będą na podstawie art. 6 ust. 1 lit. c RODO w celu związanym z przedmiotowym postępowaniem o udzielenie zamówienia publicznego, prowadzonym w </w:t>
      </w:r>
      <w:r w:rsidR="00481FF8" w:rsidRPr="009B4B48">
        <w:rPr>
          <w:rFonts w:ascii="Arial" w:hAnsi="Arial" w:cs="Arial"/>
          <w:sz w:val="24"/>
          <w:szCs w:val="24"/>
        </w:rPr>
        <w:t>trybie przetargu nieograniczonego</w:t>
      </w:r>
    </w:p>
    <w:p w14:paraId="6A23874D"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 xml:space="preserve">odbiorcami Pani/Pana danych osobowych będą osoby lub podmioty, którym udostępniona zostanie dokumentacja postępowania w oparciu o art. 74 ustawy </w:t>
      </w:r>
      <w:proofErr w:type="spellStart"/>
      <w:r w:rsidR="00FD2D00" w:rsidRPr="009B4B48">
        <w:rPr>
          <w:rFonts w:ascii="Arial" w:hAnsi="Arial" w:cs="Arial"/>
          <w:sz w:val="24"/>
          <w:szCs w:val="24"/>
        </w:rPr>
        <w:t>Pzp</w:t>
      </w:r>
      <w:proofErr w:type="spellEnd"/>
      <w:r w:rsidRPr="009B4B48">
        <w:rPr>
          <w:rFonts w:ascii="Arial" w:hAnsi="Arial" w:cs="Arial"/>
          <w:sz w:val="24"/>
          <w:szCs w:val="24"/>
        </w:rPr>
        <w:t>.</w:t>
      </w:r>
    </w:p>
    <w:p w14:paraId="700A8DD4"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 xml:space="preserve">Pani/Pana dane osobowe będą przechowywane, zgodnie z art. 78 ust. 1 </w:t>
      </w:r>
      <w:r w:rsidR="00FD2D00" w:rsidRPr="009B4B48">
        <w:rPr>
          <w:rFonts w:ascii="Arial" w:hAnsi="Arial" w:cs="Arial"/>
          <w:sz w:val="24"/>
          <w:szCs w:val="24"/>
        </w:rPr>
        <w:t xml:space="preserve">ustawy </w:t>
      </w:r>
      <w:proofErr w:type="spellStart"/>
      <w:r w:rsidR="00FD2D00" w:rsidRPr="009B4B48">
        <w:rPr>
          <w:rFonts w:ascii="Arial" w:hAnsi="Arial" w:cs="Arial"/>
          <w:sz w:val="24"/>
          <w:szCs w:val="24"/>
        </w:rPr>
        <w:t>Pzp</w:t>
      </w:r>
      <w:proofErr w:type="spellEnd"/>
      <w:r w:rsidRPr="009B4B48">
        <w:rPr>
          <w:rFonts w:ascii="Arial" w:hAnsi="Arial" w:cs="Arial"/>
          <w:sz w:val="24"/>
          <w:szCs w:val="24"/>
        </w:rPr>
        <w:t xml:space="preserve"> przez okres 4 lat od dnia zakończenia postępowania o udzielenie zamówienia, a jeżeli czas trwania umowy przekracza 4 lata, okres przechowywania obejmuje cały czas trwania umowy;</w:t>
      </w:r>
    </w:p>
    <w:p w14:paraId="5FEFFDB1"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 xml:space="preserve">obowiązek podania przez Panią/Pana danych osobowych bezpośrednio Pani/Pana dotyczących jest wymogiem ustawowym określonym w przepisanych ustawy </w:t>
      </w:r>
      <w:proofErr w:type="spellStart"/>
      <w:r w:rsidR="00FD2D00" w:rsidRPr="009B4B48">
        <w:rPr>
          <w:rFonts w:ascii="Arial" w:hAnsi="Arial" w:cs="Arial"/>
          <w:sz w:val="24"/>
          <w:szCs w:val="24"/>
        </w:rPr>
        <w:t>Pzp</w:t>
      </w:r>
      <w:proofErr w:type="spellEnd"/>
      <w:r w:rsidRPr="009B4B48">
        <w:rPr>
          <w:rFonts w:ascii="Arial" w:hAnsi="Arial" w:cs="Arial"/>
          <w:sz w:val="24"/>
          <w:szCs w:val="24"/>
        </w:rPr>
        <w:t>., związanym z udziałem w postępowaniu o udzielenie zamówienia publicznego.</w:t>
      </w:r>
    </w:p>
    <w:p w14:paraId="14E45CEC" w14:textId="77777777" w:rsidR="006C2FC8" w:rsidRPr="009B4B48" w:rsidRDefault="006C2FC8" w:rsidP="004F6144">
      <w:pPr>
        <w:numPr>
          <w:ilvl w:val="0"/>
          <w:numId w:val="35"/>
        </w:numPr>
        <w:tabs>
          <w:tab w:val="num" w:pos="284"/>
          <w:tab w:val="num" w:pos="709"/>
        </w:tabs>
        <w:spacing w:before="0" w:after="0"/>
        <w:ind w:left="709" w:hanging="401"/>
        <w:jc w:val="both"/>
        <w:rPr>
          <w:rFonts w:ascii="Arial" w:hAnsi="Arial" w:cs="Arial"/>
          <w:sz w:val="24"/>
          <w:szCs w:val="24"/>
        </w:rPr>
      </w:pPr>
      <w:r w:rsidRPr="009B4B48">
        <w:rPr>
          <w:rFonts w:ascii="Arial" w:hAnsi="Arial" w:cs="Arial"/>
          <w:sz w:val="24"/>
          <w:szCs w:val="24"/>
        </w:rPr>
        <w:t>w odniesieniu do Pani/Pana danych osobowych decyzje nie będą podejmowane w sposób zautomatyzowany, stosownie do art. 22 RODO.</w:t>
      </w:r>
    </w:p>
    <w:p w14:paraId="17CD999C"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posiada Pani/Pan:</w:t>
      </w:r>
    </w:p>
    <w:p w14:paraId="458AC146" w14:textId="77777777" w:rsidR="006C2FC8" w:rsidRPr="009B4B48" w:rsidRDefault="006C2FC8" w:rsidP="004F6144">
      <w:pPr>
        <w:numPr>
          <w:ilvl w:val="0"/>
          <w:numId w:val="36"/>
        </w:numPr>
        <w:tabs>
          <w:tab w:val="num" w:pos="284"/>
        </w:tabs>
        <w:spacing w:before="0" w:after="0"/>
        <w:ind w:left="1064" w:hanging="462"/>
        <w:jc w:val="both"/>
        <w:rPr>
          <w:rFonts w:ascii="Arial" w:hAnsi="Arial" w:cs="Arial"/>
          <w:i/>
          <w:sz w:val="24"/>
          <w:szCs w:val="24"/>
        </w:rPr>
      </w:pPr>
      <w:r w:rsidRPr="009B4B48">
        <w:rPr>
          <w:rFonts w:ascii="Arial" w:hAnsi="Arial" w:cs="Arial"/>
          <w:sz w:val="24"/>
          <w:szCs w:val="24"/>
        </w:rPr>
        <w:t xml:space="preserve">na podstawie art. 15 RODO prawo dostępu do danych osobowych Pani/Pana dotyczących </w:t>
      </w:r>
      <w:r w:rsidRPr="009B4B48">
        <w:rPr>
          <w:rFonts w:ascii="Arial" w:hAnsi="Arial" w:cs="Arial"/>
          <w:i/>
          <w:sz w:val="24"/>
          <w:szCs w:val="24"/>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7257ED5" w14:textId="77777777" w:rsidR="006C2FC8" w:rsidRPr="009B4B48" w:rsidRDefault="006C2FC8" w:rsidP="004F6144">
      <w:pPr>
        <w:numPr>
          <w:ilvl w:val="0"/>
          <w:numId w:val="36"/>
        </w:numPr>
        <w:tabs>
          <w:tab w:val="num" w:pos="284"/>
          <w:tab w:val="left" w:pos="993"/>
        </w:tabs>
        <w:spacing w:before="0" w:after="0"/>
        <w:ind w:left="993" w:hanging="391"/>
        <w:jc w:val="both"/>
        <w:rPr>
          <w:rFonts w:ascii="Arial" w:hAnsi="Arial" w:cs="Arial"/>
          <w:sz w:val="24"/>
          <w:szCs w:val="24"/>
        </w:rPr>
      </w:pPr>
      <w:r w:rsidRPr="009B4B48">
        <w:rPr>
          <w:rFonts w:ascii="Arial" w:hAnsi="Arial" w:cs="Arial"/>
          <w:sz w:val="24"/>
          <w:szCs w:val="24"/>
        </w:rPr>
        <w:t>na podstawie art. 16 RODO prawo do sprostowania Pani/Pana danych osobowych (</w:t>
      </w:r>
      <w:r w:rsidRPr="009B4B48">
        <w:rPr>
          <w:rFonts w:ascii="Arial" w:hAnsi="Arial" w:cs="Arial"/>
          <w: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B4B48">
        <w:rPr>
          <w:rFonts w:ascii="Arial" w:hAnsi="Arial" w:cs="Arial"/>
          <w:sz w:val="24"/>
          <w:szCs w:val="24"/>
        </w:rPr>
        <w:t>);</w:t>
      </w:r>
    </w:p>
    <w:p w14:paraId="747F9A80" w14:textId="77777777" w:rsidR="006C2FC8" w:rsidRPr="009B4B48" w:rsidRDefault="006C2FC8" w:rsidP="004F6144">
      <w:pPr>
        <w:numPr>
          <w:ilvl w:val="0"/>
          <w:numId w:val="36"/>
        </w:numPr>
        <w:tabs>
          <w:tab w:val="num" w:pos="284"/>
        </w:tabs>
        <w:spacing w:before="0" w:after="0"/>
        <w:ind w:left="1064" w:hanging="462"/>
        <w:jc w:val="both"/>
        <w:rPr>
          <w:rFonts w:ascii="Arial" w:hAnsi="Arial" w:cs="Arial"/>
          <w:sz w:val="24"/>
          <w:szCs w:val="24"/>
        </w:rPr>
      </w:pPr>
      <w:r w:rsidRPr="009B4B48">
        <w:rPr>
          <w:rFonts w:ascii="Arial" w:hAnsi="Arial" w:cs="Arial"/>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B4B48">
        <w:rPr>
          <w:rFonts w:ascii="Arial" w:hAnsi="Arial" w:cs="Arial"/>
          <w:i/>
          <w:sz w:val="24"/>
          <w:szCs w:val="24"/>
        </w:rPr>
        <w:t xml:space="preserve">prawo do ograniczenia przetwarzania nie ma zastosowania w odniesieniu do przechowywania, w celu zapewnienia korzystania ze środków ochrony prawnej lub w celu ochrony praw innej osoby fizycznej lub prawnej, lub z uwagi na ważne </w:t>
      </w:r>
      <w:r w:rsidRPr="009B4B48">
        <w:rPr>
          <w:rFonts w:ascii="Arial" w:hAnsi="Arial" w:cs="Arial"/>
          <w:i/>
          <w:sz w:val="24"/>
          <w:szCs w:val="24"/>
        </w:rPr>
        <w:lastRenderedPageBreak/>
        <w:t>względy interesu publicznego Unii Europejskiej lub państwa członkowskiego</w:t>
      </w:r>
      <w:r w:rsidRPr="009B4B48">
        <w:rPr>
          <w:rFonts w:ascii="Arial" w:hAnsi="Arial" w:cs="Arial"/>
          <w:sz w:val="24"/>
          <w:szCs w:val="24"/>
        </w:rPr>
        <w:t>);</w:t>
      </w:r>
    </w:p>
    <w:p w14:paraId="5E571AB5" w14:textId="77777777" w:rsidR="006C2FC8" w:rsidRPr="009B4B48" w:rsidRDefault="006C2FC8" w:rsidP="004F6144">
      <w:pPr>
        <w:numPr>
          <w:ilvl w:val="0"/>
          <w:numId w:val="36"/>
        </w:numPr>
        <w:tabs>
          <w:tab w:val="num" w:pos="284"/>
        </w:tabs>
        <w:spacing w:before="0" w:after="0"/>
        <w:ind w:left="1064" w:hanging="462"/>
        <w:jc w:val="both"/>
        <w:rPr>
          <w:rFonts w:ascii="Arial" w:hAnsi="Arial" w:cs="Arial"/>
          <w:sz w:val="24"/>
          <w:szCs w:val="24"/>
        </w:rPr>
      </w:pPr>
      <w:r w:rsidRPr="009B4B48">
        <w:rPr>
          <w:rFonts w:ascii="Arial" w:hAnsi="Arial" w:cs="Arial"/>
          <w:sz w:val="24"/>
          <w:szCs w:val="24"/>
        </w:rPr>
        <w:t xml:space="preserve">prawo do wniesienia skargi do Prezesa Urzędu Ochrony Danych Osobowych, gdy uzna Pani/Pan, że przetwarzanie danych osobowych Pani/Pana dotyczących narusza przepisy RODO; </w:t>
      </w:r>
      <w:r w:rsidRPr="009B4B48">
        <w:rPr>
          <w:rFonts w:ascii="Arial" w:hAnsi="Arial" w:cs="Arial"/>
          <w:i/>
          <w:sz w:val="24"/>
          <w:szCs w:val="24"/>
        </w:rPr>
        <w:t xml:space="preserve"> </w:t>
      </w:r>
    </w:p>
    <w:p w14:paraId="4EA8757C" w14:textId="77777777" w:rsidR="006C2FC8" w:rsidRPr="009B4B48" w:rsidRDefault="006C2FC8" w:rsidP="004F6144">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nie przysługuje Pani/Panu:</w:t>
      </w:r>
    </w:p>
    <w:p w14:paraId="2FAFE6D2" w14:textId="580A34CE" w:rsidR="006C2FC8" w:rsidRPr="009B4B48" w:rsidRDefault="006C2FC8" w:rsidP="009B4B48">
      <w:pPr>
        <w:numPr>
          <w:ilvl w:val="0"/>
          <w:numId w:val="37"/>
        </w:numPr>
        <w:tabs>
          <w:tab w:val="num" w:pos="284"/>
        </w:tabs>
        <w:spacing w:before="0" w:after="0"/>
        <w:ind w:left="1134" w:hanging="392"/>
        <w:jc w:val="both"/>
        <w:rPr>
          <w:rFonts w:ascii="Arial" w:hAnsi="Arial" w:cs="Arial"/>
          <w:sz w:val="24"/>
          <w:szCs w:val="24"/>
        </w:rPr>
      </w:pPr>
      <w:r w:rsidRPr="009B4B48">
        <w:rPr>
          <w:rFonts w:ascii="Arial" w:hAnsi="Arial" w:cs="Arial"/>
          <w:sz w:val="24"/>
          <w:szCs w:val="24"/>
        </w:rPr>
        <w:t>w związku z art. 17 ust. 3 lit. b, d lub e RODO prawo do usunięcia danych osobowych;</w:t>
      </w:r>
    </w:p>
    <w:p w14:paraId="0A36D8CA" w14:textId="129ACF2A" w:rsidR="006C2FC8" w:rsidRPr="009B4B48" w:rsidRDefault="006C2FC8" w:rsidP="009B4B48">
      <w:pPr>
        <w:numPr>
          <w:ilvl w:val="0"/>
          <w:numId w:val="37"/>
        </w:numPr>
        <w:tabs>
          <w:tab w:val="num" w:pos="284"/>
        </w:tabs>
        <w:spacing w:before="0" w:after="0"/>
        <w:ind w:left="1134" w:hanging="392"/>
        <w:jc w:val="both"/>
        <w:rPr>
          <w:rFonts w:ascii="Arial" w:hAnsi="Arial" w:cs="Arial"/>
          <w:sz w:val="24"/>
          <w:szCs w:val="24"/>
        </w:rPr>
      </w:pPr>
      <w:r w:rsidRPr="009B4B48">
        <w:rPr>
          <w:rFonts w:ascii="Arial" w:hAnsi="Arial" w:cs="Arial"/>
          <w:sz w:val="24"/>
          <w:szCs w:val="24"/>
        </w:rPr>
        <w:t>prawo do przenoszenia danych osobowych, o którym mowa w art. 20 RODO;</w:t>
      </w:r>
    </w:p>
    <w:p w14:paraId="75277055" w14:textId="1A98A5AB" w:rsidR="006C2FC8" w:rsidRPr="009B4B48" w:rsidRDefault="006C2FC8" w:rsidP="009B4B48">
      <w:pPr>
        <w:numPr>
          <w:ilvl w:val="0"/>
          <w:numId w:val="37"/>
        </w:numPr>
        <w:tabs>
          <w:tab w:val="num" w:pos="284"/>
        </w:tabs>
        <w:spacing w:before="0" w:after="0"/>
        <w:ind w:left="1134" w:hanging="392"/>
        <w:jc w:val="both"/>
        <w:rPr>
          <w:rFonts w:ascii="Arial" w:hAnsi="Arial" w:cs="Arial"/>
          <w:sz w:val="24"/>
          <w:szCs w:val="24"/>
        </w:rPr>
      </w:pPr>
      <w:r w:rsidRPr="009B4B48">
        <w:rPr>
          <w:rFonts w:ascii="Arial" w:hAnsi="Arial" w:cs="Arial"/>
          <w:sz w:val="24"/>
          <w:szCs w:val="24"/>
        </w:rPr>
        <w:t xml:space="preserve">na podstawie art. 21 RODO prawo sprzeciwu, wobec przetwarzania danych osobowych, gdyż podstawą prawną przetwarzania Pani/Pana danych osobowych jest art. 6 ust. 1 lit. c RODO; </w:t>
      </w:r>
    </w:p>
    <w:p w14:paraId="050D5A81" w14:textId="77777777" w:rsidR="006C2FC8" w:rsidRPr="009B4B48" w:rsidRDefault="006C2FC8" w:rsidP="009B4B48">
      <w:pPr>
        <w:numPr>
          <w:ilvl w:val="0"/>
          <w:numId w:val="35"/>
        </w:numPr>
        <w:tabs>
          <w:tab w:val="num" w:pos="284"/>
        </w:tabs>
        <w:spacing w:before="0" w:after="0"/>
        <w:ind w:left="709" w:hanging="401"/>
        <w:jc w:val="both"/>
        <w:rPr>
          <w:rFonts w:ascii="Arial" w:hAnsi="Arial" w:cs="Arial"/>
          <w:sz w:val="24"/>
          <w:szCs w:val="24"/>
        </w:rPr>
      </w:pPr>
      <w:r w:rsidRPr="009B4B48">
        <w:rPr>
          <w:rFonts w:ascii="Arial" w:hAnsi="Arial" w:cs="Arial"/>
          <w:sz w:val="24"/>
          <w:szCs w:val="24"/>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6C55B072" w14:textId="77777777" w:rsidR="006C2FC8" w:rsidRPr="00F26985" w:rsidRDefault="006C2FC8" w:rsidP="009B4B48">
      <w:pPr>
        <w:spacing w:before="0" w:after="0"/>
        <w:ind w:left="709"/>
        <w:jc w:val="both"/>
        <w:rPr>
          <w:rFonts w:ascii="Arial" w:hAnsi="Arial" w:cs="Arial"/>
          <w:sz w:val="22"/>
          <w:szCs w:val="22"/>
        </w:rPr>
      </w:pPr>
    </w:p>
    <w:p w14:paraId="2E5EFE5A" w14:textId="77777777" w:rsidR="006C2FC8" w:rsidRPr="00D45B60" w:rsidRDefault="006C2FC8" w:rsidP="009B4B48">
      <w:pPr>
        <w:pStyle w:val="Tekstpodstawowywcity2"/>
        <w:spacing w:before="0" w:after="0" w:line="276" w:lineRule="auto"/>
        <w:ind w:right="425"/>
        <w:rPr>
          <w:rFonts w:ascii="Arial" w:hAnsi="Arial" w:cs="Arial"/>
          <w:b/>
          <w:color w:val="000000"/>
          <w:sz w:val="24"/>
          <w:szCs w:val="24"/>
        </w:rPr>
      </w:pPr>
      <w:r w:rsidRPr="00D45B60">
        <w:rPr>
          <w:rFonts w:ascii="Arial" w:hAnsi="Arial" w:cs="Arial"/>
          <w:b/>
          <w:color w:val="000000"/>
          <w:sz w:val="24"/>
          <w:szCs w:val="24"/>
        </w:rPr>
        <w:t>Rozdział XXV Wykaz załączników do niniejszej SWZ.</w:t>
      </w:r>
    </w:p>
    <w:p w14:paraId="0D507CC5" w14:textId="77777777" w:rsidR="006C2FC8" w:rsidRPr="00D45B60" w:rsidRDefault="006C2FC8" w:rsidP="009B4B48">
      <w:pPr>
        <w:pStyle w:val="Tekstpodstawowywcity2"/>
        <w:spacing w:before="0" w:after="0" w:line="276" w:lineRule="auto"/>
        <w:ind w:right="425"/>
        <w:rPr>
          <w:rFonts w:ascii="Arial" w:hAnsi="Arial" w:cs="Arial"/>
          <w:color w:val="000000"/>
          <w:sz w:val="24"/>
          <w:szCs w:val="24"/>
        </w:rPr>
      </w:pPr>
      <w:r w:rsidRPr="00D45B60">
        <w:rPr>
          <w:rFonts w:ascii="Arial" w:hAnsi="Arial" w:cs="Arial"/>
          <w:color w:val="000000"/>
          <w:sz w:val="24"/>
          <w:szCs w:val="24"/>
        </w:rPr>
        <w:t>Załącznikami do niniejszej SWZ są następujące wzory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2916"/>
        <w:gridCol w:w="5104"/>
      </w:tblGrid>
      <w:tr w:rsidR="006C2FC8" w:rsidRPr="00D45B60" w14:paraId="215A8518" w14:textId="77777777" w:rsidTr="0020012F">
        <w:tc>
          <w:tcPr>
            <w:tcW w:w="1042" w:type="dxa"/>
            <w:tcBorders>
              <w:top w:val="single" w:sz="4" w:space="0" w:color="auto"/>
              <w:left w:val="single" w:sz="4" w:space="0" w:color="auto"/>
              <w:bottom w:val="single" w:sz="4" w:space="0" w:color="auto"/>
              <w:right w:val="single" w:sz="4" w:space="0" w:color="auto"/>
            </w:tcBorders>
            <w:vAlign w:val="center"/>
            <w:hideMark/>
          </w:tcPr>
          <w:p w14:paraId="63CF3C46"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L.p.</w:t>
            </w:r>
          </w:p>
        </w:tc>
        <w:tc>
          <w:tcPr>
            <w:tcW w:w="2916" w:type="dxa"/>
            <w:tcBorders>
              <w:top w:val="single" w:sz="4" w:space="0" w:color="auto"/>
              <w:left w:val="single" w:sz="4" w:space="0" w:color="auto"/>
              <w:bottom w:val="single" w:sz="4" w:space="0" w:color="auto"/>
              <w:right w:val="single" w:sz="4" w:space="0" w:color="auto"/>
            </w:tcBorders>
            <w:vAlign w:val="center"/>
            <w:hideMark/>
          </w:tcPr>
          <w:p w14:paraId="204837CD"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Oznaczenie załącznika</w:t>
            </w:r>
          </w:p>
        </w:tc>
        <w:tc>
          <w:tcPr>
            <w:tcW w:w="5104" w:type="dxa"/>
            <w:tcBorders>
              <w:top w:val="single" w:sz="4" w:space="0" w:color="auto"/>
              <w:left w:val="single" w:sz="4" w:space="0" w:color="auto"/>
              <w:bottom w:val="single" w:sz="4" w:space="0" w:color="auto"/>
              <w:right w:val="single" w:sz="4" w:space="0" w:color="auto"/>
            </w:tcBorders>
            <w:vAlign w:val="center"/>
            <w:hideMark/>
          </w:tcPr>
          <w:p w14:paraId="0D917C4E"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Nazwa załącznika</w:t>
            </w:r>
          </w:p>
        </w:tc>
      </w:tr>
      <w:tr w:rsidR="006C2FC8" w:rsidRPr="00D45B60" w14:paraId="7A95344D"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28B0AB82"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1.</w:t>
            </w:r>
          </w:p>
        </w:tc>
        <w:tc>
          <w:tcPr>
            <w:tcW w:w="2916" w:type="dxa"/>
            <w:tcBorders>
              <w:top w:val="single" w:sz="4" w:space="0" w:color="auto"/>
              <w:left w:val="single" w:sz="4" w:space="0" w:color="auto"/>
              <w:bottom w:val="single" w:sz="4" w:space="0" w:color="auto"/>
              <w:right w:val="single" w:sz="4" w:space="0" w:color="auto"/>
            </w:tcBorders>
            <w:hideMark/>
          </w:tcPr>
          <w:p w14:paraId="1CB06023"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Załącznik nr 1</w:t>
            </w:r>
          </w:p>
        </w:tc>
        <w:tc>
          <w:tcPr>
            <w:tcW w:w="5104" w:type="dxa"/>
            <w:tcBorders>
              <w:top w:val="single" w:sz="4" w:space="0" w:color="auto"/>
              <w:left w:val="single" w:sz="4" w:space="0" w:color="auto"/>
              <w:bottom w:val="single" w:sz="4" w:space="0" w:color="auto"/>
              <w:right w:val="single" w:sz="4" w:space="0" w:color="auto"/>
            </w:tcBorders>
            <w:hideMark/>
          </w:tcPr>
          <w:p w14:paraId="3564E440" w14:textId="30492970"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Wzór Formularza Oferty</w:t>
            </w:r>
          </w:p>
        </w:tc>
      </w:tr>
      <w:tr w:rsidR="006C2FC8" w:rsidRPr="00D45B60" w14:paraId="6E625DB0"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7209E4BC" w14:textId="5B44B7D1" w:rsidR="006C2FC8" w:rsidRPr="00D45B60" w:rsidRDefault="00D20BD9" w:rsidP="00D45B60">
            <w:pPr>
              <w:pStyle w:val="Bezodstpw"/>
              <w:spacing w:line="276" w:lineRule="auto"/>
              <w:ind w:right="425"/>
              <w:rPr>
                <w:rFonts w:ascii="Arial" w:hAnsi="Arial" w:cs="Arial"/>
                <w:sz w:val="24"/>
                <w:szCs w:val="24"/>
              </w:rPr>
            </w:pPr>
            <w:r w:rsidRPr="00D45B60">
              <w:rPr>
                <w:rFonts w:ascii="Arial" w:hAnsi="Arial" w:cs="Arial"/>
                <w:sz w:val="24"/>
                <w:szCs w:val="24"/>
              </w:rPr>
              <w:t>3</w:t>
            </w:r>
            <w:r w:rsidR="006C2FC8" w:rsidRPr="00D45B60">
              <w:rPr>
                <w:rFonts w:ascii="Arial" w:hAnsi="Arial" w:cs="Arial"/>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0098E382"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Załącznik nr 2</w:t>
            </w:r>
          </w:p>
        </w:tc>
        <w:tc>
          <w:tcPr>
            <w:tcW w:w="5104" w:type="dxa"/>
            <w:tcBorders>
              <w:top w:val="single" w:sz="4" w:space="0" w:color="auto"/>
              <w:left w:val="single" w:sz="4" w:space="0" w:color="auto"/>
              <w:bottom w:val="single" w:sz="4" w:space="0" w:color="auto"/>
              <w:right w:val="single" w:sz="4" w:space="0" w:color="auto"/>
            </w:tcBorders>
            <w:hideMark/>
          </w:tcPr>
          <w:p w14:paraId="045C923A" w14:textId="77777777" w:rsidR="006C2FC8" w:rsidRPr="00D45B60" w:rsidRDefault="007121BA" w:rsidP="00D45B60">
            <w:pPr>
              <w:pStyle w:val="Bezodstpw"/>
              <w:spacing w:line="276" w:lineRule="auto"/>
              <w:ind w:right="425"/>
              <w:rPr>
                <w:rFonts w:ascii="Arial" w:hAnsi="Arial" w:cs="Arial"/>
                <w:sz w:val="24"/>
                <w:szCs w:val="24"/>
              </w:rPr>
            </w:pPr>
            <w:r w:rsidRPr="00D45B60">
              <w:rPr>
                <w:rFonts w:ascii="Arial" w:hAnsi="Arial" w:cs="Arial"/>
                <w:sz w:val="24"/>
                <w:szCs w:val="24"/>
              </w:rPr>
              <w:t>Formularz JEDZ</w:t>
            </w:r>
          </w:p>
        </w:tc>
      </w:tr>
      <w:tr w:rsidR="006C2FC8" w:rsidRPr="00D45B60" w14:paraId="20175637"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4EB10B20" w14:textId="771C2E0F" w:rsidR="006C2FC8" w:rsidRPr="00D45B60" w:rsidRDefault="00D20BD9" w:rsidP="00D45B60">
            <w:pPr>
              <w:pStyle w:val="Bezodstpw"/>
              <w:spacing w:line="276" w:lineRule="auto"/>
              <w:ind w:right="425"/>
              <w:rPr>
                <w:rFonts w:ascii="Arial" w:hAnsi="Arial" w:cs="Arial"/>
                <w:sz w:val="24"/>
                <w:szCs w:val="24"/>
              </w:rPr>
            </w:pPr>
            <w:r w:rsidRPr="00D45B60">
              <w:rPr>
                <w:rFonts w:ascii="Arial" w:hAnsi="Arial" w:cs="Arial"/>
                <w:sz w:val="24"/>
                <w:szCs w:val="24"/>
              </w:rPr>
              <w:t>4</w:t>
            </w:r>
            <w:r w:rsidR="006C2FC8" w:rsidRPr="00D45B60">
              <w:rPr>
                <w:rFonts w:ascii="Arial" w:hAnsi="Arial" w:cs="Arial"/>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7904B1A6"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Załącznik nr 3</w:t>
            </w:r>
          </w:p>
        </w:tc>
        <w:tc>
          <w:tcPr>
            <w:tcW w:w="5104" w:type="dxa"/>
            <w:tcBorders>
              <w:top w:val="single" w:sz="4" w:space="0" w:color="auto"/>
              <w:left w:val="single" w:sz="4" w:space="0" w:color="auto"/>
              <w:bottom w:val="single" w:sz="4" w:space="0" w:color="auto"/>
              <w:right w:val="single" w:sz="4" w:space="0" w:color="auto"/>
            </w:tcBorders>
            <w:hideMark/>
          </w:tcPr>
          <w:p w14:paraId="44202424"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Zobowiązanie innego podmiotu do udostępnienia niezbędnych zasobów Wykonawcy</w:t>
            </w:r>
          </w:p>
        </w:tc>
      </w:tr>
      <w:tr w:rsidR="006C2FC8" w:rsidRPr="00D45B60" w14:paraId="344091CA"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3A534D5A" w14:textId="584257DD" w:rsidR="006C2FC8" w:rsidRPr="00D45B60" w:rsidRDefault="00D20BD9" w:rsidP="00D45B60">
            <w:pPr>
              <w:pStyle w:val="Bezodstpw"/>
              <w:spacing w:line="276" w:lineRule="auto"/>
              <w:ind w:right="425"/>
              <w:rPr>
                <w:rFonts w:ascii="Arial" w:hAnsi="Arial" w:cs="Arial"/>
                <w:sz w:val="24"/>
                <w:szCs w:val="24"/>
              </w:rPr>
            </w:pPr>
            <w:r w:rsidRPr="00D45B60">
              <w:rPr>
                <w:rFonts w:ascii="Arial" w:hAnsi="Arial" w:cs="Arial"/>
                <w:sz w:val="24"/>
                <w:szCs w:val="24"/>
              </w:rPr>
              <w:t>5</w:t>
            </w:r>
            <w:r w:rsidR="006C2FC8" w:rsidRPr="00D45B60">
              <w:rPr>
                <w:rFonts w:ascii="Arial" w:hAnsi="Arial" w:cs="Arial"/>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28CB5994" w14:textId="77777777"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Załącznik nr 4</w:t>
            </w:r>
          </w:p>
        </w:tc>
        <w:tc>
          <w:tcPr>
            <w:tcW w:w="5104" w:type="dxa"/>
            <w:tcBorders>
              <w:top w:val="single" w:sz="4" w:space="0" w:color="auto"/>
              <w:left w:val="single" w:sz="4" w:space="0" w:color="auto"/>
              <w:bottom w:val="single" w:sz="4" w:space="0" w:color="auto"/>
              <w:right w:val="single" w:sz="4" w:space="0" w:color="auto"/>
            </w:tcBorders>
            <w:hideMark/>
          </w:tcPr>
          <w:p w14:paraId="1C383B1D" w14:textId="03B43E21" w:rsidR="006C2FC8" w:rsidRPr="00D45B60" w:rsidRDefault="006C2FC8" w:rsidP="00D45B60">
            <w:pPr>
              <w:pStyle w:val="Bezodstpw"/>
              <w:spacing w:line="276" w:lineRule="auto"/>
              <w:ind w:right="425"/>
              <w:rPr>
                <w:rFonts w:ascii="Arial" w:hAnsi="Arial" w:cs="Arial"/>
                <w:sz w:val="24"/>
                <w:szCs w:val="24"/>
              </w:rPr>
            </w:pPr>
            <w:r w:rsidRPr="00D45B60">
              <w:rPr>
                <w:rFonts w:ascii="Arial" w:hAnsi="Arial" w:cs="Arial"/>
                <w:sz w:val="24"/>
                <w:szCs w:val="24"/>
              </w:rPr>
              <w:t xml:space="preserve">Wzór wykazu </w:t>
            </w:r>
            <w:r w:rsidR="00D20BD9" w:rsidRPr="00D45B60">
              <w:rPr>
                <w:rFonts w:ascii="Arial" w:hAnsi="Arial" w:cs="Arial"/>
                <w:sz w:val="24"/>
                <w:szCs w:val="24"/>
              </w:rPr>
              <w:t>dostaw</w:t>
            </w:r>
            <w:r w:rsidRPr="00D45B60">
              <w:rPr>
                <w:rFonts w:ascii="Arial" w:hAnsi="Arial" w:cs="Arial"/>
                <w:sz w:val="24"/>
                <w:szCs w:val="24"/>
              </w:rPr>
              <w:t xml:space="preserve"> </w:t>
            </w:r>
          </w:p>
        </w:tc>
      </w:tr>
      <w:tr w:rsidR="006C2FC8" w:rsidRPr="00D45B60" w14:paraId="41C16BB9"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6FDD7E56" w14:textId="5A194B85" w:rsidR="006C2FC8"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6</w:t>
            </w:r>
            <w:r w:rsidR="006C2FC8" w:rsidRPr="00D45B60">
              <w:rPr>
                <w:rFonts w:ascii="Arial" w:hAnsi="Arial" w:cs="Arial"/>
                <w:color w:val="000000"/>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1F44AA7F" w14:textId="7C36AC2F" w:rsidR="006C2FC8" w:rsidRPr="00D45B60" w:rsidRDefault="006C2FC8"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 xml:space="preserve">Załącznik nr </w:t>
            </w:r>
            <w:r w:rsidR="00D20BD9" w:rsidRPr="00D45B60">
              <w:rPr>
                <w:rFonts w:ascii="Arial" w:hAnsi="Arial" w:cs="Arial"/>
                <w:color w:val="000000"/>
                <w:sz w:val="24"/>
                <w:szCs w:val="24"/>
              </w:rPr>
              <w:t>5</w:t>
            </w:r>
          </w:p>
        </w:tc>
        <w:tc>
          <w:tcPr>
            <w:tcW w:w="5104" w:type="dxa"/>
            <w:tcBorders>
              <w:top w:val="single" w:sz="4" w:space="0" w:color="auto"/>
              <w:left w:val="single" w:sz="4" w:space="0" w:color="auto"/>
              <w:bottom w:val="single" w:sz="4" w:space="0" w:color="auto"/>
              <w:right w:val="single" w:sz="4" w:space="0" w:color="auto"/>
            </w:tcBorders>
            <w:hideMark/>
          </w:tcPr>
          <w:p w14:paraId="284D8A5A" w14:textId="77777777" w:rsidR="006C2FC8" w:rsidRPr="00D45B60" w:rsidRDefault="006C2FC8" w:rsidP="00D45B60">
            <w:pPr>
              <w:pStyle w:val="Tekstpodstawowywcity2"/>
              <w:spacing w:line="276" w:lineRule="auto"/>
              <w:ind w:left="0" w:right="425"/>
              <w:rPr>
                <w:rFonts w:ascii="Arial" w:hAnsi="Arial" w:cs="Arial"/>
                <w:sz w:val="24"/>
                <w:szCs w:val="24"/>
              </w:rPr>
            </w:pPr>
            <w:r w:rsidRPr="00D45B60">
              <w:rPr>
                <w:rFonts w:ascii="Arial" w:hAnsi="Arial" w:cs="Arial"/>
                <w:sz w:val="24"/>
                <w:szCs w:val="24"/>
              </w:rPr>
              <w:t xml:space="preserve">Wzór oświadczenia o przynależności/ braku przynależności do grupy kapitałowej </w:t>
            </w:r>
          </w:p>
        </w:tc>
      </w:tr>
      <w:tr w:rsidR="006C2FC8" w:rsidRPr="00D45B60" w14:paraId="66F6F972"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344E678F" w14:textId="34E6042F" w:rsidR="006C2FC8"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7</w:t>
            </w:r>
            <w:r w:rsidR="006C2FC8" w:rsidRPr="00D45B60">
              <w:rPr>
                <w:rFonts w:ascii="Arial" w:hAnsi="Arial" w:cs="Arial"/>
                <w:color w:val="000000"/>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3EE79A23" w14:textId="2046FEDC" w:rsidR="006C2FC8" w:rsidRPr="00D45B60" w:rsidRDefault="006C2FC8"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 xml:space="preserve">Załącznik nr </w:t>
            </w:r>
            <w:r w:rsidR="00D20BD9" w:rsidRPr="00D45B60">
              <w:rPr>
                <w:rFonts w:ascii="Arial" w:hAnsi="Arial" w:cs="Arial"/>
                <w:color w:val="000000"/>
                <w:sz w:val="24"/>
                <w:szCs w:val="24"/>
              </w:rPr>
              <w:t>6</w:t>
            </w:r>
            <w:r w:rsidRPr="00D45B60">
              <w:rPr>
                <w:rFonts w:ascii="Arial" w:hAnsi="Arial" w:cs="Arial"/>
                <w:color w:val="000000"/>
                <w:sz w:val="24"/>
                <w:szCs w:val="24"/>
              </w:rPr>
              <w:t xml:space="preserve"> </w:t>
            </w:r>
          </w:p>
        </w:tc>
        <w:tc>
          <w:tcPr>
            <w:tcW w:w="5104" w:type="dxa"/>
            <w:tcBorders>
              <w:top w:val="single" w:sz="4" w:space="0" w:color="auto"/>
              <w:left w:val="single" w:sz="4" w:space="0" w:color="auto"/>
              <w:bottom w:val="single" w:sz="4" w:space="0" w:color="auto"/>
              <w:right w:val="single" w:sz="4" w:space="0" w:color="auto"/>
            </w:tcBorders>
            <w:hideMark/>
          </w:tcPr>
          <w:p w14:paraId="56110B9A" w14:textId="77777777" w:rsidR="006C2FC8" w:rsidRPr="00D45B60" w:rsidRDefault="006C2FC8" w:rsidP="00D45B60">
            <w:pPr>
              <w:pStyle w:val="Tekstpodstawowywcity2"/>
              <w:spacing w:line="276" w:lineRule="auto"/>
              <w:ind w:left="0" w:right="425"/>
              <w:rPr>
                <w:rFonts w:ascii="Arial" w:hAnsi="Arial" w:cs="Arial"/>
                <w:sz w:val="24"/>
                <w:szCs w:val="24"/>
              </w:rPr>
            </w:pPr>
            <w:r w:rsidRPr="00D45B60">
              <w:rPr>
                <w:rFonts w:ascii="Arial" w:hAnsi="Arial" w:cs="Arial"/>
                <w:sz w:val="24"/>
                <w:szCs w:val="24"/>
              </w:rPr>
              <w:t>Wzór oświadczenia o aktualności informacji zawartych w oświadczeniu, o którym</w:t>
            </w:r>
            <w:r w:rsidR="00E7128B" w:rsidRPr="00D45B60">
              <w:rPr>
                <w:rFonts w:ascii="Arial" w:hAnsi="Arial" w:cs="Arial"/>
                <w:sz w:val="24"/>
                <w:szCs w:val="24"/>
              </w:rPr>
              <w:t xml:space="preserve"> mowa w art. 125 ust. 1 ustawy </w:t>
            </w:r>
            <w:proofErr w:type="spellStart"/>
            <w:r w:rsidR="00E7128B" w:rsidRPr="00D45B60">
              <w:rPr>
                <w:rFonts w:ascii="Arial" w:hAnsi="Arial" w:cs="Arial"/>
                <w:sz w:val="24"/>
                <w:szCs w:val="24"/>
              </w:rPr>
              <w:t>P</w:t>
            </w:r>
            <w:r w:rsidRPr="00D45B60">
              <w:rPr>
                <w:rFonts w:ascii="Arial" w:hAnsi="Arial" w:cs="Arial"/>
                <w:sz w:val="24"/>
                <w:szCs w:val="24"/>
              </w:rPr>
              <w:t>zp</w:t>
            </w:r>
            <w:proofErr w:type="spellEnd"/>
            <w:r w:rsidRPr="00D45B60">
              <w:rPr>
                <w:rFonts w:ascii="Arial" w:hAnsi="Arial" w:cs="Arial"/>
                <w:sz w:val="24"/>
                <w:szCs w:val="24"/>
              </w:rPr>
              <w:t xml:space="preserve"> </w:t>
            </w:r>
          </w:p>
        </w:tc>
      </w:tr>
      <w:tr w:rsidR="006C2FC8" w:rsidRPr="00D45B60" w14:paraId="3EFEAB28" w14:textId="77777777" w:rsidTr="0020012F">
        <w:tc>
          <w:tcPr>
            <w:tcW w:w="1042" w:type="dxa"/>
            <w:tcBorders>
              <w:top w:val="single" w:sz="4" w:space="0" w:color="auto"/>
              <w:left w:val="single" w:sz="4" w:space="0" w:color="auto"/>
              <w:bottom w:val="single" w:sz="4" w:space="0" w:color="auto"/>
              <w:right w:val="single" w:sz="4" w:space="0" w:color="auto"/>
            </w:tcBorders>
            <w:hideMark/>
          </w:tcPr>
          <w:p w14:paraId="2BCC76D6" w14:textId="3A0B6379" w:rsidR="006C2FC8"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lastRenderedPageBreak/>
              <w:t>8</w:t>
            </w:r>
            <w:r w:rsidR="00F444B6" w:rsidRPr="00D45B60">
              <w:rPr>
                <w:rFonts w:ascii="Arial" w:hAnsi="Arial" w:cs="Arial"/>
                <w:color w:val="000000"/>
                <w:sz w:val="24"/>
                <w:szCs w:val="24"/>
              </w:rPr>
              <w:t>.</w:t>
            </w:r>
          </w:p>
        </w:tc>
        <w:tc>
          <w:tcPr>
            <w:tcW w:w="2916" w:type="dxa"/>
            <w:tcBorders>
              <w:top w:val="single" w:sz="4" w:space="0" w:color="auto"/>
              <w:left w:val="single" w:sz="4" w:space="0" w:color="auto"/>
              <w:bottom w:val="single" w:sz="4" w:space="0" w:color="auto"/>
              <w:right w:val="single" w:sz="4" w:space="0" w:color="auto"/>
            </w:tcBorders>
            <w:hideMark/>
          </w:tcPr>
          <w:p w14:paraId="5DF7C336" w14:textId="06AEB857" w:rsidR="006C2FC8" w:rsidRPr="00D45B60" w:rsidRDefault="006C2FC8"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 xml:space="preserve">Załącznik nr </w:t>
            </w:r>
            <w:r w:rsidR="00D20BD9" w:rsidRPr="00D45B60">
              <w:rPr>
                <w:rFonts w:ascii="Arial" w:hAnsi="Arial" w:cs="Arial"/>
                <w:color w:val="000000"/>
                <w:sz w:val="24"/>
                <w:szCs w:val="24"/>
              </w:rPr>
              <w:t>7</w:t>
            </w:r>
            <w:r w:rsidRPr="00D45B60">
              <w:rPr>
                <w:rFonts w:ascii="Arial" w:hAnsi="Arial" w:cs="Arial"/>
                <w:color w:val="000000"/>
                <w:sz w:val="24"/>
                <w:szCs w:val="24"/>
              </w:rPr>
              <w:t xml:space="preserve"> </w:t>
            </w:r>
          </w:p>
        </w:tc>
        <w:tc>
          <w:tcPr>
            <w:tcW w:w="5104" w:type="dxa"/>
            <w:tcBorders>
              <w:top w:val="single" w:sz="4" w:space="0" w:color="auto"/>
              <w:left w:val="single" w:sz="4" w:space="0" w:color="auto"/>
              <w:bottom w:val="single" w:sz="4" w:space="0" w:color="auto"/>
              <w:right w:val="single" w:sz="4" w:space="0" w:color="auto"/>
            </w:tcBorders>
            <w:hideMark/>
          </w:tcPr>
          <w:p w14:paraId="0508D5CC" w14:textId="17D68A34" w:rsidR="006C2FC8" w:rsidRPr="00D45B60" w:rsidRDefault="00AB2AC5" w:rsidP="00D45B60">
            <w:pPr>
              <w:pStyle w:val="Tekstpodstawowywcity2"/>
              <w:spacing w:line="276" w:lineRule="auto"/>
              <w:ind w:left="0" w:right="425"/>
              <w:rPr>
                <w:rFonts w:ascii="Arial" w:hAnsi="Arial" w:cs="Arial"/>
                <w:color w:val="FF0000"/>
                <w:sz w:val="24"/>
                <w:szCs w:val="24"/>
              </w:rPr>
            </w:pPr>
            <w:r w:rsidRPr="00D45B60">
              <w:rPr>
                <w:rFonts w:ascii="Arial" w:hAnsi="Arial" w:cs="Arial"/>
                <w:sz w:val="24"/>
                <w:szCs w:val="24"/>
              </w:rPr>
              <w:t>Wzór oświadczenia podmiotów wspólnie ubiegających się o udzielenie zamówienia</w:t>
            </w:r>
          </w:p>
        </w:tc>
      </w:tr>
      <w:tr w:rsidR="00A97B3F" w:rsidRPr="00D45B60" w14:paraId="624B309C" w14:textId="77777777" w:rsidTr="0020012F">
        <w:tc>
          <w:tcPr>
            <w:tcW w:w="1042" w:type="dxa"/>
            <w:tcBorders>
              <w:top w:val="single" w:sz="4" w:space="0" w:color="auto"/>
              <w:left w:val="single" w:sz="4" w:space="0" w:color="auto"/>
              <w:bottom w:val="single" w:sz="4" w:space="0" w:color="auto"/>
              <w:right w:val="single" w:sz="4" w:space="0" w:color="auto"/>
            </w:tcBorders>
          </w:tcPr>
          <w:p w14:paraId="7D7DA715" w14:textId="686B3A1F" w:rsidR="00A97B3F"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9.</w:t>
            </w:r>
          </w:p>
        </w:tc>
        <w:tc>
          <w:tcPr>
            <w:tcW w:w="2916" w:type="dxa"/>
            <w:tcBorders>
              <w:top w:val="single" w:sz="4" w:space="0" w:color="auto"/>
              <w:left w:val="single" w:sz="4" w:space="0" w:color="auto"/>
              <w:bottom w:val="single" w:sz="4" w:space="0" w:color="auto"/>
              <w:right w:val="single" w:sz="4" w:space="0" w:color="auto"/>
            </w:tcBorders>
          </w:tcPr>
          <w:p w14:paraId="587FD3D4" w14:textId="4BABEAB9" w:rsidR="00A97B3F"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 xml:space="preserve">Załącznik nr </w:t>
            </w:r>
            <w:r w:rsidR="00D20BD9" w:rsidRPr="00D45B60">
              <w:rPr>
                <w:rFonts w:ascii="Arial" w:hAnsi="Arial" w:cs="Arial"/>
                <w:color w:val="000000"/>
                <w:sz w:val="24"/>
                <w:szCs w:val="24"/>
              </w:rPr>
              <w:t>8</w:t>
            </w:r>
          </w:p>
        </w:tc>
        <w:tc>
          <w:tcPr>
            <w:tcW w:w="5104" w:type="dxa"/>
            <w:tcBorders>
              <w:top w:val="single" w:sz="4" w:space="0" w:color="auto"/>
              <w:left w:val="single" w:sz="4" w:space="0" w:color="auto"/>
              <w:bottom w:val="single" w:sz="4" w:space="0" w:color="auto"/>
              <w:right w:val="single" w:sz="4" w:space="0" w:color="auto"/>
            </w:tcBorders>
          </w:tcPr>
          <w:p w14:paraId="3AEE47F4" w14:textId="55F43722" w:rsidR="00A97B3F" w:rsidRPr="00D45B60" w:rsidRDefault="00A97B3F" w:rsidP="00D45B60">
            <w:pPr>
              <w:pStyle w:val="Tekstpodstawowywcity2"/>
              <w:spacing w:line="276" w:lineRule="auto"/>
              <w:ind w:left="0" w:right="425"/>
              <w:rPr>
                <w:rFonts w:ascii="Arial" w:hAnsi="Arial" w:cs="Arial"/>
                <w:sz w:val="24"/>
                <w:szCs w:val="24"/>
              </w:rPr>
            </w:pPr>
            <w:r w:rsidRPr="00D45B60">
              <w:rPr>
                <w:rFonts w:ascii="Arial" w:hAnsi="Arial" w:cs="Arial"/>
                <w:sz w:val="24"/>
                <w:szCs w:val="24"/>
              </w:rPr>
              <w:t>Wzór 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p>
        </w:tc>
      </w:tr>
      <w:tr w:rsidR="00A97B3F" w:rsidRPr="00D45B60" w14:paraId="01219D80" w14:textId="77777777" w:rsidTr="0020012F">
        <w:trPr>
          <w:trHeight w:val="2246"/>
        </w:trPr>
        <w:tc>
          <w:tcPr>
            <w:tcW w:w="1042" w:type="dxa"/>
            <w:tcBorders>
              <w:top w:val="single" w:sz="4" w:space="0" w:color="auto"/>
              <w:left w:val="single" w:sz="4" w:space="0" w:color="auto"/>
              <w:bottom w:val="single" w:sz="4" w:space="0" w:color="auto"/>
              <w:right w:val="single" w:sz="4" w:space="0" w:color="auto"/>
            </w:tcBorders>
          </w:tcPr>
          <w:p w14:paraId="6848C621" w14:textId="0E2D7B56" w:rsidR="00A97B3F"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10.</w:t>
            </w:r>
          </w:p>
        </w:tc>
        <w:tc>
          <w:tcPr>
            <w:tcW w:w="2916" w:type="dxa"/>
            <w:tcBorders>
              <w:top w:val="single" w:sz="4" w:space="0" w:color="auto"/>
              <w:left w:val="single" w:sz="4" w:space="0" w:color="auto"/>
              <w:bottom w:val="single" w:sz="4" w:space="0" w:color="auto"/>
              <w:right w:val="single" w:sz="4" w:space="0" w:color="auto"/>
            </w:tcBorders>
          </w:tcPr>
          <w:p w14:paraId="4AE5CEF5" w14:textId="75AA3779" w:rsidR="00A97B3F" w:rsidRPr="00D45B60" w:rsidRDefault="00A97B3F" w:rsidP="00D45B60">
            <w:pPr>
              <w:pStyle w:val="Tekstpodstawowywcity2"/>
              <w:spacing w:line="276" w:lineRule="auto"/>
              <w:ind w:left="0" w:right="425"/>
              <w:rPr>
                <w:rFonts w:ascii="Arial" w:hAnsi="Arial" w:cs="Arial"/>
                <w:color w:val="000000"/>
                <w:sz w:val="24"/>
                <w:szCs w:val="24"/>
              </w:rPr>
            </w:pPr>
            <w:r w:rsidRPr="00D45B60">
              <w:rPr>
                <w:rFonts w:ascii="Arial" w:hAnsi="Arial" w:cs="Arial"/>
                <w:color w:val="000000"/>
                <w:sz w:val="24"/>
                <w:szCs w:val="24"/>
              </w:rPr>
              <w:t xml:space="preserve">Załącznik nr </w:t>
            </w:r>
            <w:r w:rsidR="00D20BD9" w:rsidRPr="00D45B60">
              <w:rPr>
                <w:rFonts w:ascii="Arial" w:hAnsi="Arial" w:cs="Arial"/>
                <w:color w:val="000000"/>
                <w:sz w:val="24"/>
                <w:szCs w:val="24"/>
              </w:rPr>
              <w:t>9</w:t>
            </w:r>
            <w:r w:rsidRPr="00D45B60">
              <w:rPr>
                <w:rFonts w:ascii="Arial" w:hAnsi="Arial" w:cs="Arial"/>
                <w:color w:val="000000"/>
                <w:sz w:val="24"/>
                <w:szCs w:val="24"/>
              </w:rPr>
              <w:t xml:space="preserve"> </w:t>
            </w:r>
          </w:p>
        </w:tc>
        <w:tc>
          <w:tcPr>
            <w:tcW w:w="5104" w:type="dxa"/>
            <w:tcBorders>
              <w:top w:val="single" w:sz="4" w:space="0" w:color="auto"/>
              <w:left w:val="single" w:sz="4" w:space="0" w:color="auto"/>
              <w:bottom w:val="single" w:sz="4" w:space="0" w:color="auto"/>
              <w:right w:val="single" w:sz="4" w:space="0" w:color="auto"/>
            </w:tcBorders>
          </w:tcPr>
          <w:p w14:paraId="6D416737" w14:textId="14F3EB3F" w:rsidR="00A97B3F" w:rsidRPr="00D45B60" w:rsidRDefault="00A97B3F" w:rsidP="00D45B60">
            <w:pPr>
              <w:pStyle w:val="Tekstpodstawowywcity2"/>
              <w:spacing w:line="276" w:lineRule="auto"/>
              <w:ind w:left="0" w:right="425"/>
              <w:rPr>
                <w:rFonts w:ascii="Arial" w:hAnsi="Arial" w:cs="Arial"/>
                <w:sz w:val="24"/>
                <w:szCs w:val="24"/>
              </w:rPr>
            </w:pPr>
            <w:r w:rsidRPr="00D45B60">
              <w:rPr>
                <w:rFonts w:ascii="Arial" w:hAnsi="Arial" w:cs="Arial"/>
                <w:sz w:val="24"/>
                <w:szCs w:val="24"/>
              </w:rPr>
              <w:t>Wzór oświadczenia podmiotu udostepniającego zasoby dotyczące przesłanek wykluczenia z art. 5K Rozporządzenia</w:t>
            </w:r>
            <w:r w:rsidRPr="00D45B60">
              <w:rPr>
                <w:rFonts w:ascii="Arial" w:eastAsia="Lucida Sans Unicode" w:hAnsi="Arial" w:cs="Arial"/>
                <w:kern w:val="2"/>
                <w:sz w:val="24"/>
                <w:szCs w:val="24"/>
                <w:lang w:eastAsia="zh-CN"/>
              </w:rPr>
              <w:t xml:space="preserve"> 833/2014 oraz art. 7 ust. 1 Ustawy o szczególnych rozwiązaniach w zakresie przeciwdziałania wspieraniu agresji na Ukrainę oraz służących ochronie bezpieczeństwa narodowego </w:t>
            </w:r>
          </w:p>
        </w:tc>
      </w:tr>
    </w:tbl>
    <w:p w14:paraId="4AF8F246" w14:textId="77777777" w:rsidR="000C67D3" w:rsidRPr="00F26985" w:rsidRDefault="000C67D3" w:rsidP="00895D0F">
      <w:pPr>
        <w:pStyle w:val="Tekstpodstawowywcity2"/>
        <w:spacing w:line="276" w:lineRule="auto"/>
        <w:ind w:left="4956" w:right="425"/>
        <w:jc w:val="both"/>
        <w:rPr>
          <w:rFonts w:ascii="Arial" w:hAnsi="Arial" w:cs="Arial"/>
          <w:b/>
          <w:i/>
          <w:color w:val="000000"/>
          <w:sz w:val="22"/>
          <w:szCs w:val="22"/>
        </w:rPr>
      </w:pPr>
    </w:p>
    <w:p w14:paraId="4B7351FA" w14:textId="77777777" w:rsidR="000C67D3" w:rsidRPr="00F26985" w:rsidRDefault="000C67D3" w:rsidP="00895D0F">
      <w:pPr>
        <w:pStyle w:val="Tekstpodstawowywcity2"/>
        <w:spacing w:line="276" w:lineRule="auto"/>
        <w:ind w:left="4956" w:right="425"/>
        <w:jc w:val="both"/>
        <w:rPr>
          <w:rFonts w:ascii="Arial" w:hAnsi="Arial" w:cs="Arial"/>
          <w:b/>
          <w:i/>
          <w:color w:val="000000"/>
          <w:sz w:val="22"/>
          <w:szCs w:val="22"/>
        </w:rPr>
      </w:pPr>
    </w:p>
    <w:p w14:paraId="221CC8E7" w14:textId="77777777" w:rsidR="000C67D3" w:rsidRPr="00F26985" w:rsidRDefault="000C67D3" w:rsidP="00895D0F">
      <w:pPr>
        <w:pStyle w:val="Tekstpodstawowywcity2"/>
        <w:spacing w:line="276" w:lineRule="auto"/>
        <w:ind w:left="4956" w:right="425"/>
        <w:jc w:val="both"/>
        <w:rPr>
          <w:rFonts w:ascii="Arial" w:hAnsi="Arial" w:cs="Arial"/>
          <w:b/>
          <w:i/>
          <w:color w:val="000000"/>
          <w:sz w:val="22"/>
          <w:szCs w:val="22"/>
        </w:rPr>
      </w:pPr>
    </w:p>
    <w:p w14:paraId="4B08DA6D" w14:textId="77777777" w:rsidR="00E73B71" w:rsidRPr="00F26985" w:rsidRDefault="00E73B71" w:rsidP="00895D0F">
      <w:pPr>
        <w:pStyle w:val="Tekstpodstawowywcity2"/>
        <w:spacing w:line="276" w:lineRule="auto"/>
        <w:ind w:left="4956" w:right="425"/>
        <w:jc w:val="both"/>
        <w:rPr>
          <w:rFonts w:ascii="Arial" w:hAnsi="Arial" w:cs="Arial"/>
          <w:b/>
          <w:i/>
          <w:color w:val="000000"/>
          <w:sz w:val="22"/>
          <w:szCs w:val="22"/>
        </w:rPr>
      </w:pPr>
    </w:p>
    <w:p w14:paraId="2DC43F80" w14:textId="77777777" w:rsidR="00984DAB" w:rsidRPr="00F26985" w:rsidRDefault="00984DAB" w:rsidP="00074B2A">
      <w:pPr>
        <w:pStyle w:val="Tekstpodstawowywcity2"/>
        <w:spacing w:line="276" w:lineRule="auto"/>
        <w:ind w:left="0" w:right="425"/>
        <w:jc w:val="both"/>
        <w:rPr>
          <w:rFonts w:ascii="Arial" w:hAnsi="Arial" w:cs="Arial"/>
          <w:b/>
          <w:i/>
          <w:color w:val="000000"/>
          <w:sz w:val="22"/>
          <w:szCs w:val="22"/>
        </w:rPr>
      </w:pPr>
    </w:p>
    <w:p w14:paraId="59BBF186" w14:textId="77777777" w:rsidR="004B470F" w:rsidRPr="00F26985" w:rsidRDefault="004B470F">
      <w:pPr>
        <w:spacing w:before="0" w:after="160" w:line="259" w:lineRule="auto"/>
        <w:rPr>
          <w:rFonts w:ascii="Arial" w:hAnsi="Arial" w:cs="Arial"/>
          <w:b/>
          <w:i/>
          <w:color w:val="000000"/>
          <w:sz w:val="22"/>
          <w:szCs w:val="22"/>
        </w:rPr>
      </w:pPr>
      <w:r w:rsidRPr="00F26985">
        <w:rPr>
          <w:rFonts w:ascii="Arial" w:hAnsi="Arial" w:cs="Arial"/>
          <w:b/>
          <w:i/>
          <w:color w:val="000000"/>
          <w:sz w:val="22"/>
          <w:szCs w:val="22"/>
        </w:rPr>
        <w:br w:type="page"/>
      </w:r>
    </w:p>
    <w:p w14:paraId="5CC4EB56" w14:textId="02BAF7AA" w:rsidR="006C2FC8" w:rsidRPr="00D45B60" w:rsidRDefault="006C2FC8" w:rsidP="00D45B60">
      <w:pPr>
        <w:pStyle w:val="Tekstpodstawowywcity2"/>
        <w:spacing w:line="276" w:lineRule="auto"/>
        <w:ind w:left="5954" w:right="-851"/>
        <w:jc w:val="both"/>
        <w:rPr>
          <w:rFonts w:ascii="Arial" w:hAnsi="Arial" w:cs="Arial"/>
          <w:b/>
          <w:color w:val="000000"/>
          <w:sz w:val="24"/>
          <w:szCs w:val="24"/>
        </w:rPr>
      </w:pPr>
      <w:r w:rsidRPr="00D45B60">
        <w:rPr>
          <w:rFonts w:ascii="Arial" w:hAnsi="Arial" w:cs="Arial"/>
          <w:b/>
          <w:color w:val="000000"/>
          <w:sz w:val="24"/>
          <w:szCs w:val="24"/>
        </w:rPr>
        <w:lastRenderedPageBreak/>
        <w:t>Załącznik nr 1</w:t>
      </w:r>
      <w:r w:rsidR="00074B2A" w:rsidRPr="00D45B60">
        <w:rPr>
          <w:rFonts w:ascii="Arial" w:hAnsi="Arial" w:cs="Arial"/>
          <w:b/>
          <w:color w:val="000000"/>
          <w:sz w:val="24"/>
          <w:szCs w:val="24"/>
        </w:rPr>
        <w:t xml:space="preserve"> </w:t>
      </w:r>
      <w:r w:rsidRPr="00D45B60">
        <w:rPr>
          <w:rFonts w:ascii="Arial" w:hAnsi="Arial" w:cs="Arial"/>
          <w:b/>
          <w:color w:val="000000"/>
          <w:sz w:val="24"/>
          <w:szCs w:val="24"/>
        </w:rPr>
        <w:t>-</w:t>
      </w:r>
      <w:r w:rsidR="00074B2A" w:rsidRPr="00D45B60">
        <w:rPr>
          <w:rFonts w:ascii="Arial" w:hAnsi="Arial" w:cs="Arial"/>
          <w:b/>
          <w:color w:val="000000"/>
          <w:sz w:val="24"/>
          <w:szCs w:val="24"/>
        </w:rPr>
        <w:t xml:space="preserve"> </w:t>
      </w:r>
      <w:r w:rsidRPr="00D45B60">
        <w:rPr>
          <w:rFonts w:ascii="Arial" w:hAnsi="Arial" w:cs="Arial"/>
          <w:b/>
          <w:color w:val="000000"/>
          <w:sz w:val="24"/>
          <w:szCs w:val="24"/>
        </w:rPr>
        <w:t>Wzór Formularza Oferty</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6816"/>
        <w:gridCol w:w="1960"/>
      </w:tblGrid>
      <w:tr w:rsidR="006C2FC8" w:rsidRPr="00D45B60" w14:paraId="57198F2E" w14:textId="77777777" w:rsidTr="002B5001">
        <w:trPr>
          <w:trHeight w:val="373"/>
        </w:trPr>
        <w:tc>
          <w:tcPr>
            <w:tcW w:w="10035" w:type="dxa"/>
            <w:gridSpan w:val="3"/>
            <w:tcBorders>
              <w:top w:val="single" w:sz="4" w:space="0" w:color="auto"/>
              <w:left w:val="single" w:sz="4" w:space="0" w:color="auto"/>
              <w:bottom w:val="single" w:sz="4" w:space="0" w:color="auto"/>
              <w:right w:val="single" w:sz="4" w:space="0" w:color="auto"/>
            </w:tcBorders>
            <w:hideMark/>
          </w:tcPr>
          <w:p w14:paraId="09853A48" w14:textId="77777777" w:rsidR="006C2FC8" w:rsidRPr="00D45B60" w:rsidRDefault="006C2FC8" w:rsidP="00D45B60">
            <w:pPr>
              <w:spacing w:after="0"/>
              <w:jc w:val="center"/>
              <w:rPr>
                <w:rFonts w:ascii="Arial" w:hAnsi="Arial" w:cs="Arial"/>
                <w:b/>
                <w:sz w:val="24"/>
                <w:szCs w:val="24"/>
              </w:rPr>
            </w:pPr>
            <w:r w:rsidRPr="00D45B60">
              <w:rPr>
                <w:rFonts w:ascii="Arial" w:hAnsi="Arial" w:cs="Arial"/>
                <w:b/>
                <w:sz w:val="24"/>
                <w:szCs w:val="24"/>
              </w:rPr>
              <w:t>FORMULARZ OFERTY</w:t>
            </w:r>
          </w:p>
        </w:tc>
      </w:tr>
      <w:tr w:rsidR="006C2FC8" w:rsidRPr="00D45B60" w14:paraId="562871B9" w14:textId="77777777" w:rsidTr="002B5001">
        <w:trPr>
          <w:trHeight w:val="416"/>
        </w:trPr>
        <w:tc>
          <w:tcPr>
            <w:tcW w:w="10035" w:type="dxa"/>
            <w:gridSpan w:val="3"/>
            <w:tcBorders>
              <w:top w:val="single" w:sz="4" w:space="0" w:color="auto"/>
              <w:left w:val="single" w:sz="4" w:space="0" w:color="auto"/>
              <w:bottom w:val="single" w:sz="4" w:space="0" w:color="auto"/>
              <w:right w:val="single" w:sz="4" w:space="0" w:color="auto"/>
            </w:tcBorders>
            <w:hideMark/>
          </w:tcPr>
          <w:p w14:paraId="0A96CC4E" w14:textId="77777777" w:rsidR="006C2FC8" w:rsidRPr="00D45B60" w:rsidRDefault="006C2FC8" w:rsidP="00D45B60">
            <w:pPr>
              <w:numPr>
                <w:ilvl w:val="0"/>
                <w:numId w:val="38"/>
              </w:numPr>
              <w:spacing w:after="0"/>
              <w:ind w:left="589" w:hanging="425"/>
              <w:rPr>
                <w:rFonts w:ascii="Arial" w:hAnsi="Arial" w:cs="Arial"/>
                <w:b/>
                <w:sz w:val="24"/>
                <w:szCs w:val="24"/>
              </w:rPr>
            </w:pPr>
            <w:r w:rsidRPr="00D45B60">
              <w:rPr>
                <w:rFonts w:ascii="Arial" w:hAnsi="Arial" w:cs="Arial"/>
                <w:b/>
                <w:sz w:val="24"/>
                <w:szCs w:val="24"/>
              </w:rPr>
              <w:t xml:space="preserve">ZAMAWIAJĄCY: </w:t>
            </w:r>
          </w:p>
        </w:tc>
      </w:tr>
      <w:tr w:rsidR="006C2FC8" w:rsidRPr="00D45B60" w14:paraId="46B32E24" w14:textId="77777777" w:rsidTr="002B5001">
        <w:trPr>
          <w:trHeight w:val="690"/>
        </w:trPr>
        <w:tc>
          <w:tcPr>
            <w:tcW w:w="10035" w:type="dxa"/>
            <w:gridSpan w:val="3"/>
            <w:tcBorders>
              <w:top w:val="single" w:sz="4" w:space="0" w:color="auto"/>
              <w:left w:val="single" w:sz="4" w:space="0" w:color="auto"/>
              <w:bottom w:val="single" w:sz="4" w:space="0" w:color="auto"/>
              <w:right w:val="single" w:sz="4" w:space="0" w:color="auto"/>
            </w:tcBorders>
            <w:hideMark/>
          </w:tcPr>
          <w:p w14:paraId="689FB88C" w14:textId="77777777" w:rsidR="006C2FC8" w:rsidRPr="00D45B60" w:rsidRDefault="006C2FC8" w:rsidP="00D45B60">
            <w:pPr>
              <w:spacing w:before="60" w:after="0"/>
              <w:ind w:left="7080"/>
              <w:rPr>
                <w:rFonts w:ascii="Arial" w:hAnsi="Arial" w:cs="Arial"/>
                <w:b/>
                <w:sz w:val="24"/>
                <w:szCs w:val="24"/>
              </w:rPr>
            </w:pPr>
            <w:r w:rsidRPr="00D45B60">
              <w:rPr>
                <w:rFonts w:ascii="Arial" w:hAnsi="Arial" w:cs="Arial"/>
                <w:b/>
                <w:sz w:val="24"/>
                <w:szCs w:val="24"/>
              </w:rPr>
              <w:t>MIASTO OSTROŁĘKA</w:t>
            </w:r>
          </w:p>
          <w:p w14:paraId="5277B3BE" w14:textId="77777777" w:rsidR="006C2FC8" w:rsidRPr="00D45B60" w:rsidRDefault="006C2FC8" w:rsidP="00D45B60">
            <w:pPr>
              <w:spacing w:before="60" w:after="0"/>
              <w:ind w:left="7080"/>
              <w:rPr>
                <w:rFonts w:ascii="Arial" w:hAnsi="Arial" w:cs="Arial"/>
                <w:b/>
                <w:sz w:val="24"/>
                <w:szCs w:val="24"/>
              </w:rPr>
            </w:pPr>
            <w:r w:rsidRPr="00D45B60">
              <w:rPr>
                <w:rFonts w:ascii="Arial" w:hAnsi="Arial" w:cs="Arial"/>
                <w:b/>
                <w:sz w:val="24"/>
                <w:szCs w:val="24"/>
              </w:rPr>
              <w:t>PLAC GEN. JÓZEFA BEMA 1</w:t>
            </w:r>
          </w:p>
          <w:p w14:paraId="5537548B" w14:textId="77777777" w:rsidR="006C2FC8" w:rsidRPr="00D45B60" w:rsidRDefault="006C2FC8" w:rsidP="00D45B60">
            <w:pPr>
              <w:spacing w:before="60" w:after="0"/>
              <w:ind w:left="7080"/>
              <w:rPr>
                <w:rFonts w:ascii="Arial" w:hAnsi="Arial" w:cs="Arial"/>
                <w:b/>
                <w:sz w:val="24"/>
                <w:szCs w:val="24"/>
              </w:rPr>
            </w:pPr>
            <w:r w:rsidRPr="00D45B60">
              <w:rPr>
                <w:rFonts w:ascii="Arial" w:hAnsi="Arial" w:cs="Arial"/>
                <w:b/>
                <w:sz w:val="24"/>
                <w:szCs w:val="24"/>
              </w:rPr>
              <w:t>07-400 OSTROŁĘKA</w:t>
            </w:r>
          </w:p>
        </w:tc>
      </w:tr>
      <w:tr w:rsidR="006C2FC8" w:rsidRPr="00D45B60" w14:paraId="0330DBEE" w14:textId="77777777" w:rsidTr="002B5001">
        <w:trPr>
          <w:trHeight w:val="1147"/>
        </w:trPr>
        <w:tc>
          <w:tcPr>
            <w:tcW w:w="10035" w:type="dxa"/>
            <w:gridSpan w:val="3"/>
            <w:tcBorders>
              <w:top w:val="single" w:sz="4" w:space="0" w:color="auto"/>
              <w:left w:val="single" w:sz="4" w:space="0" w:color="auto"/>
              <w:bottom w:val="single" w:sz="4" w:space="0" w:color="auto"/>
              <w:right w:val="single" w:sz="4" w:space="0" w:color="auto"/>
            </w:tcBorders>
            <w:hideMark/>
          </w:tcPr>
          <w:p w14:paraId="62FDE628" w14:textId="77777777" w:rsidR="006C2FC8" w:rsidRPr="00D45B60" w:rsidRDefault="006C2FC8" w:rsidP="00D45B60">
            <w:pPr>
              <w:spacing w:before="0" w:after="60"/>
              <w:jc w:val="both"/>
              <w:rPr>
                <w:rFonts w:ascii="Arial" w:hAnsi="Arial" w:cs="Arial"/>
                <w:sz w:val="24"/>
                <w:szCs w:val="24"/>
              </w:rPr>
            </w:pPr>
            <w:r w:rsidRPr="00D45B60">
              <w:rPr>
                <w:rFonts w:ascii="Arial" w:hAnsi="Arial" w:cs="Arial"/>
                <w:sz w:val="24"/>
                <w:szCs w:val="24"/>
              </w:rPr>
              <w:t xml:space="preserve">postępowanie o udzielenie zamówienia publicznego prowadzone w trybie </w:t>
            </w:r>
            <w:r w:rsidR="00BB290B" w:rsidRPr="00D45B60">
              <w:rPr>
                <w:rFonts w:ascii="Arial" w:hAnsi="Arial" w:cs="Arial"/>
                <w:sz w:val="24"/>
                <w:szCs w:val="24"/>
              </w:rPr>
              <w:t>przetargu nieograniczonego</w:t>
            </w:r>
            <w:r w:rsidRPr="00D45B60">
              <w:rPr>
                <w:rFonts w:ascii="Arial" w:hAnsi="Arial" w:cs="Arial"/>
                <w:sz w:val="24"/>
                <w:szCs w:val="24"/>
              </w:rPr>
              <w:t xml:space="preserve"> na podstawie art. </w:t>
            </w:r>
            <w:r w:rsidR="00BB290B" w:rsidRPr="00D45B60">
              <w:rPr>
                <w:rFonts w:ascii="Arial" w:hAnsi="Arial" w:cs="Arial"/>
                <w:sz w:val="24"/>
                <w:szCs w:val="24"/>
              </w:rPr>
              <w:t>132</w:t>
            </w:r>
            <w:r w:rsidRPr="00D45B60">
              <w:rPr>
                <w:rFonts w:ascii="Arial" w:hAnsi="Arial" w:cs="Arial"/>
                <w:sz w:val="24"/>
                <w:szCs w:val="24"/>
              </w:rPr>
              <w:t>, zgodnie z ustawą z dnia 11 września  2019 r. Prawo zamówień publicznych na zadanie p.n.:</w:t>
            </w:r>
          </w:p>
          <w:p w14:paraId="41736685" w14:textId="6D653BC4" w:rsidR="006C2FC8" w:rsidRPr="00D45B60" w:rsidRDefault="004B470F" w:rsidP="00D45B60">
            <w:pPr>
              <w:ind w:right="425"/>
              <w:jc w:val="center"/>
              <w:rPr>
                <w:rFonts w:ascii="Arial" w:hAnsi="Arial" w:cs="Arial"/>
                <w:b/>
                <w:bCs/>
                <w:color w:val="00000A"/>
                <w:kern w:val="2"/>
                <w:sz w:val="24"/>
                <w:szCs w:val="24"/>
                <w:lang w:eastAsia="zh-CN"/>
              </w:rPr>
            </w:pPr>
            <w:r w:rsidRPr="00D45B60">
              <w:rPr>
                <w:rFonts w:ascii="Arial" w:hAnsi="Arial" w:cs="Arial"/>
                <w:b/>
                <w:sz w:val="24"/>
                <w:szCs w:val="24"/>
              </w:rPr>
              <w:t>„</w:t>
            </w:r>
            <w:r w:rsidR="000B7D7B" w:rsidRPr="00D45B60">
              <w:rPr>
                <w:rFonts w:ascii="Arial" w:hAnsi="Arial" w:cs="Arial"/>
                <w:b/>
                <w:bCs/>
                <w:iCs/>
                <w:sz w:val="24"/>
                <w:szCs w:val="24"/>
              </w:rPr>
              <w:t>Dostawa i montaż wiat przystankowych z tablicami SIP oraz instalacją fotowo</w:t>
            </w:r>
            <w:r w:rsidR="00BC0B9E" w:rsidRPr="00D45B60">
              <w:rPr>
                <w:rFonts w:ascii="Arial" w:hAnsi="Arial" w:cs="Arial"/>
                <w:b/>
                <w:bCs/>
                <w:iCs/>
                <w:sz w:val="24"/>
                <w:szCs w:val="24"/>
              </w:rPr>
              <w:t xml:space="preserve">ltaiczną </w:t>
            </w:r>
            <w:r w:rsidR="000B7D7B" w:rsidRPr="00D45B60">
              <w:rPr>
                <w:rFonts w:ascii="Arial" w:hAnsi="Arial" w:cs="Arial"/>
                <w:b/>
                <w:bCs/>
                <w:iCs/>
                <w:sz w:val="24"/>
                <w:szCs w:val="24"/>
              </w:rPr>
              <w:t>(10 szt.), w tym utworzenie zielonych przystanków”</w:t>
            </w:r>
          </w:p>
        </w:tc>
      </w:tr>
      <w:tr w:rsidR="006C2FC8" w:rsidRPr="00D45B60" w14:paraId="204E13DE"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0471E440" w14:textId="77777777" w:rsidR="006C2FC8" w:rsidRPr="00D45B60" w:rsidRDefault="006C2FC8" w:rsidP="00D45B60">
            <w:pPr>
              <w:numPr>
                <w:ilvl w:val="0"/>
                <w:numId w:val="38"/>
              </w:numPr>
              <w:spacing w:after="0"/>
              <w:ind w:left="589" w:hanging="425"/>
              <w:rPr>
                <w:rFonts w:ascii="Arial" w:hAnsi="Arial" w:cs="Arial"/>
                <w:b/>
                <w:sz w:val="24"/>
                <w:szCs w:val="24"/>
              </w:rPr>
            </w:pPr>
            <w:r w:rsidRPr="00D45B60">
              <w:rPr>
                <w:rFonts w:ascii="Arial" w:hAnsi="Arial" w:cs="Arial"/>
                <w:b/>
                <w:sz w:val="24"/>
                <w:szCs w:val="24"/>
              </w:rPr>
              <w:t>WYKONAWCA:</w:t>
            </w:r>
          </w:p>
        </w:tc>
      </w:tr>
      <w:tr w:rsidR="006C2FC8" w:rsidRPr="00D45B60" w14:paraId="03831F85" w14:textId="77777777" w:rsidTr="002B5001">
        <w:tc>
          <w:tcPr>
            <w:tcW w:w="10035" w:type="dxa"/>
            <w:gridSpan w:val="3"/>
            <w:tcBorders>
              <w:top w:val="single" w:sz="4" w:space="0" w:color="auto"/>
              <w:left w:val="single" w:sz="4" w:space="0" w:color="auto"/>
              <w:bottom w:val="single" w:sz="4" w:space="0" w:color="auto"/>
              <w:right w:val="single" w:sz="4" w:space="0" w:color="auto"/>
            </w:tcBorders>
          </w:tcPr>
          <w:p w14:paraId="6E5CE0FC" w14:textId="4EAAC2A2" w:rsidR="006C2FC8" w:rsidRPr="00D45B60" w:rsidRDefault="00BC0B9E" w:rsidP="00D45B60">
            <w:pPr>
              <w:spacing w:after="0"/>
              <w:rPr>
                <w:rFonts w:ascii="Arial" w:hAnsi="Arial" w:cs="Arial"/>
                <w:sz w:val="24"/>
                <w:szCs w:val="24"/>
              </w:rPr>
            </w:pPr>
            <w:r w:rsidRPr="00D45B60">
              <w:rPr>
                <w:rFonts w:ascii="Arial" w:hAnsi="Arial" w:cs="Arial"/>
                <w:sz w:val="24"/>
                <w:szCs w:val="24"/>
              </w:rPr>
              <w:t xml:space="preserve">1.PEŁNA NAZWA </w:t>
            </w:r>
            <w:r w:rsidR="006C2FC8" w:rsidRPr="00D45B60">
              <w:rPr>
                <w:rFonts w:ascii="Arial" w:hAnsi="Arial" w:cs="Arial"/>
                <w:sz w:val="24"/>
                <w:szCs w:val="24"/>
              </w:rPr>
              <w:t>WYKONAWC</w:t>
            </w:r>
            <w:r w:rsidRPr="00D45B60">
              <w:rPr>
                <w:rFonts w:ascii="Arial" w:hAnsi="Arial" w:cs="Arial"/>
                <w:sz w:val="24"/>
                <w:szCs w:val="24"/>
              </w:rPr>
              <w:t>Y(ÓW)…………………………………………………………..</w:t>
            </w:r>
          </w:p>
          <w:p w14:paraId="7C302116" w14:textId="2F6EA8E5" w:rsidR="006C2FC8" w:rsidRPr="00D45B60" w:rsidRDefault="006C2FC8" w:rsidP="00D45B60">
            <w:pPr>
              <w:spacing w:after="0"/>
              <w:rPr>
                <w:rFonts w:ascii="Arial" w:hAnsi="Arial" w:cs="Arial"/>
                <w:sz w:val="24"/>
                <w:szCs w:val="24"/>
              </w:rPr>
            </w:pPr>
            <w:r w:rsidRPr="00D45B60">
              <w:rPr>
                <w:rFonts w:ascii="Arial" w:hAnsi="Arial" w:cs="Arial"/>
                <w:sz w:val="24"/>
                <w:szCs w:val="24"/>
              </w:rPr>
              <w:t>…………………………………………………………………………………………………………</w:t>
            </w:r>
          </w:p>
          <w:p w14:paraId="5D72430D" w14:textId="77777777" w:rsidR="006C2FC8" w:rsidRPr="00D45B60" w:rsidRDefault="006C2FC8" w:rsidP="00D45B60">
            <w:pPr>
              <w:spacing w:after="0"/>
              <w:rPr>
                <w:rFonts w:ascii="Arial" w:hAnsi="Arial" w:cs="Arial"/>
                <w:sz w:val="24"/>
                <w:szCs w:val="24"/>
              </w:rPr>
            </w:pPr>
          </w:p>
        </w:tc>
      </w:tr>
      <w:tr w:rsidR="006C2FC8" w:rsidRPr="00D45B60" w14:paraId="15C5D97D" w14:textId="77777777" w:rsidTr="002B5001">
        <w:trPr>
          <w:trHeight w:val="135"/>
        </w:trPr>
        <w:tc>
          <w:tcPr>
            <w:tcW w:w="10035" w:type="dxa"/>
            <w:gridSpan w:val="3"/>
            <w:tcBorders>
              <w:top w:val="single" w:sz="4" w:space="0" w:color="auto"/>
              <w:left w:val="single" w:sz="4" w:space="0" w:color="auto"/>
              <w:bottom w:val="single" w:sz="4" w:space="0" w:color="auto"/>
              <w:right w:val="single" w:sz="4" w:space="0" w:color="auto"/>
            </w:tcBorders>
          </w:tcPr>
          <w:p w14:paraId="585CE3F7" w14:textId="115F1F8F" w:rsidR="006C2FC8" w:rsidRPr="00D45B60" w:rsidRDefault="006C2FC8" w:rsidP="00D45B60">
            <w:pPr>
              <w:spacing w:after="0"/>
              <w:rPr>
                <w:rFonts w:ascii="Arial" w:hAnsi="Arial" w:cs="Arial"/>
                <w:sz w:val="24"/>
                <w:szCs w:val="24"/>
              </w:rPr>
            </w:pPr>
            <w:r w:rsidRPr="00D45B60">
              <w:rPr>
                <w:rFonts w:ascii="Arial" w:hAnsi="Arial" w:cs="Arial"/>
                <w:sz w:val="24"/>
                <w:szCs w:val="24"/>
              </w:rPr>
              <w:t>2.ADRES WYKONAWCY(ÓW)………………………………….....…………………….</w:t>
            </w:r>
            <w:r w:rsidR="00BC0B9E" w:rsidRPr="00D45B60">
              <w:rPr>
                <w:rFonts w:ascii="Arial" w:hAnsi="Arial" w:cs="Arial"/>
                <w:sz w:val="24"/>
                <w:szCs w:val="24"/>
              </w:rPr>
              <w:t>.............</w:t>
            </w:r>
          </w:p>
          <w:p w14:paraId="7EA272D6" w14:textId="094A5AFD" w:rsidR="006C2FC8" w:rsidRPr="00D45B60" w:rsidRDefault="006C2FC8" w:rsidP="00D45B60">
            <w:pPr>
              <w:spacing w:after="0"/>
              <w:rPr>
                <w:rFonts w:ascii="Arial" w:hAnsi="Arial" w:cs="Arial"/>
                <w:sz w:val="24"/>
                <w:szCs w:val="24"/>
              </w:rPr>
            </w:pPr>
            <w:r w:rsidRPr="00D45B60">
              <w:rPr>
                <w:rFonts w:ascii="Arial" w:hAnsi="Arial" w:cs="Arial"/>
                <w:sz w:val="24"/>
                <w:szCs w:val="24"/>
              </w:rPr>
              <w:t>…………………………………………………………………………………………………………</w:t>
            </w:r>
          </w:p>
          <w:p w14:paraId="391C8277" w14:textId="77777777" w:rsidR="006C2FC8" w:rsidRPr="00D45B60" w:rsidRDefault="006C2FC8" w:rsidP="00D45B60">
            <w:pPr>
              <w:spacing w:after="0"/>
              <w:rPr>
                <w:rFonts w:ascii="Arial" w:hAnsi="Arial" w:cs="Arial"/>
                <w:sz w:val="24"/>
                <w:szCs w:val="24"/>
              </w:rPr>
            </w:pPr>
          </w:p>
        </w:tc>
      </w:tr>
      <w:tr w:rsidR="006C2FC8" w:rsidRPr="00D45B60" w14:paraId="24F5AEC7" w14:textId="77777777" w:rsidTr="002B5001">
        <w:trPr>
          <w:trHeight w:val="135"/>
        </w:trPr>
        <w:tc>
          <w:tcPr>
            <w:tcW w:w="10035" w:type="dxa"/>
            <w:gridSpan w:val="3"/>
            <w:tcBorders>
              <w:top w:val="single" w:sz="4" w:space="0" w:color="auto"/>
              <w:left w:val="single" w:sz="4" w:space="0" w:color="auto"/>
              <w:bottom w:val="single" w:sz="4" w:space="0" w:color="auto"/>
              <w:right w:val="single" w:sz="4" w:space="0" w:color="auto"/>
            </w:tcBorders>
          </w:tcPr>
          <w:p w14:paraId="6235441C" w14:textId="655DE02E" w:rsidR="006C2FC8" w:rsidRPr="00AE0A6C" w:rsidRDefault="006C2FC8" w:rsidP="00AE0A6C">
            <w:pPr>
              <w:spacing w:after="0"/>
              <w:rPr>
                <w:rFonts w:ascii="Arial" w:hAnsi="Arial" w:cs="Arial"/>
                <w:sz w:val="24"/>
                <w:szCs w:val="24"/>
              </w:rPr>
            </w:pPr>
            <w:r w:rsidRPr="00AE0A6C">
              <w:rPr>
                <w:rFonts w:ascii="Arial" w:hAnsi="Arial" w:cs="Arial"/>
                <w:sz w:val="24"/>
                <w:szCs w:val="24"/>
              </w:rPr>
              <w:t>3.NIP/REGON WYKONAWCY………………………………………………………........</w:t>
            </w:r>
            <w:r w:rsidR="00BC0B9E" w:rsidRPr="00AE0A6C">
              <w:rPr>
                <w:rFonts w:ascii="Arial" w:hAnsi="Arial" w:cs="Arial"/>
                <w:sz w:val="24"/>
                <w:szCs w:val="24"/>
              </w:rPr>
              <w:t>.............</w:t>
            </w:r>
          </w:p>
          <w:p w14:paraId="3082CCC0" w14:textId="77777777" w:rsidR="006C2FC8" w:rsidRPr="00AE0A6C" w:rsidRDefault="006C2FC8" w:rsidP="00AE0A6C">
            <w:pPr>
              <w:spacing w:after="0"/>
              <w:rPr>
                <w:rFonts w:ascii="Arial" w:hAnsi="Arial" w:cs="Arial"/>
                <w:color w:val="FF0000"/>
                <w:sz w:val="24"/>
                <w:szCs w:val="24"/>
              </w:rPr>
            </w:pPr>
          </w:p>
        </w:tc>
      </w:tr>
      <w:tr w:rsidR="006C2FC8" w:rsidRPr="00D45B60" w14:paraId="245C6840"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003ED7A5"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4. DANE KONTAKTOWE:</w:t>
            </w:r>
          </w:p>
          <w:p w14:paraId="05E39622" w14:textId="07525FEA" w:rsidR="006C2FC8" w:rsidRPr="00AE0A6C" w:rsidRDefault="006C2FC8" w:rsidP="00AE0A6C">
            <w:pPr>
              <w:spacing w:after="0"/>
              <w:rPr>
                <w:rFonts w:ascii="Arial" w:hAnsi="Arial" w:cs="Arial"/>
                <w:sz w:val="24"/>
                <w:szCs w:val="24"/>
              </w:rPr>
            </w:pPr>
            <w:r w:rsidRPr="00AE0A6C">
              <w:rPr>
                <w:rFonts w:ascii="Arial" w:hAnsi="Arial" w:cs="Arial"/>
                <w:sz w:val="24"/>
                <w:szCs w:val="24"/>
              </w:rPr>
              <w:t>TELE</w:t>
            </w:r>
            <w:r w:rsidR="00BC0B9E" w:rsidRPr="00AE0A6C">
              <w:rPr>
                <w:rFonts w:ascii="Arial" w:hAnsi="Arial" w:cs="Arial"/>
                <w:sz w:val="24"/>
                <w:szCs w:val="24"/>
              </w:rPr>
              <w:t>FON ……………………………………………………………………………………………</w:t>
            </w:r>
          </w:p>
          <w:p w14:paraId="07034AE2" w14:textId="259A4AD1" w:rsidR="006C2FC8" w:rsidRPr="00AE0A6C" w:rsidRDefault="006C2FC8" w:rsidP="00AE0A6C">
            <w:pPr>
              <w:spacing w:after="0"/>
              <w:rPr>
                <w:rFonts w:ascii="Arial" w:hAnsi="Arial" w:cs="Arial"/>
                <w:sz w:val="24"/>
                <w:szCs w:val="24"/>
              </w:rPr>
            </w:pPr>
            <w:r w:rsidRPr="00AE0A6C">
              <w:rPr>
                <w:rFonts w:ascii="Arial" w:hAnsi="Arial" w:cs="Arial"/>
                <w:sz w:val="24"/>
                <w:szCs w:val="24"/>
              </w:rPr>
              <w:t>E-MAIL…………………</w:t>
            </w:r>
            <w:r w:rsidR="00BC0B9E" w:rsidRPr="00AE0A6C">
              <w:rPr>
                <w:rFonts w:ascii="Arial" w:hAnsi="Arial" w:cs="Arial"/>
                <w:sz w:val="24"/>
                <w:szCs w:val="24"/>
              </w:rPr>
              <w:t>………………………………………………………………………</w:t>
            </w:r>
          </w:p>
        </w:tc>
      </w:tr>
      <w:tr w:rsidR="006C2FC8" w:rsidRPr="00D45B60" w14:paraId="47BD1937"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08182FFD"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 xml:space="preserve">5. Osoba upoważniona do reprezentacji wykonawcy(ów) i podpisująca ofertę: </w:t>
            </w:r>
          </w:p>
          <w:p w14:paraId="22F5B8BE" w14:textId="2C1923FE" w:rsidR="006C2FC8" w:rsidRPr="00AE0A6C" w:rsidRDefault="006C2FC8" w:rsidP="00AE0A6C">
            <w:pPr>
              <w:spacing w:after="0"/>
              <w:rPr>
                <w:rFonts w:ascii="Arial" w:hAnsi="Arial" w:cs="Arial"/>
                <w:sz w:val="24"/>
                <w:szCs w:val="24"/>
              </w:rPr>
            </w:pPr>
            <w:r w:rsidRPr="00AE0A6C">
              <w:rPr>
                <w:rFonts w:ascii="Arial" w:hAnsi="Arial" w:cs="Arial"/>
                <w:sz w:val="24"/>
                <w:szCs w:val="24"/>
              </w:rPr>
              <w:t>….......…………………………………………………………………………</w:t>
            </w:r>
            <w:r w:rsidR="00BC0B9E" w:rsidRPr="00AE0A6C">
              <w:rPr>
                <w:rFonts w:ascii="Arial" w:hAnsi="Arial" w:cs="Arial"/>
                <w:sz w:val="24"/>
                <w:szCs w:val="24"/>
              </w:rPr>
              <w:t>…………………</w:t>
            </w:r>
          </w:p>
        </w:tc>
      </w:tr>
      <w:tr w:rsidR="006C2FC8" w:rsidRPr="00F26985" w14:paraId="6DD06219"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3C7D406A"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 xml:space="preserve">6. Osoba odpowiedzialna za kontakty z Zamawiającym: </w:t>
            </w:r>
          </w:p>
          <w:p w14:paraId="2C1CF42E" w14:textId="06F16E2F" w:rsidR="006C2FC8" w:rsidRPr="00AE0A6C" w:rsidRDefault="006C2FC8" w:rsidP="00AE0A6C">
            <w:pPr>
              <w:spacing w:after="0"/>
              <w:rPr>
                <w:rFonts w:ascii="Arial" w:hAnsi="Arial" w:cs="Arial"/>
                <w:sz w:val="24"/>
                <w:szCs w:val="24"/>
              </w:rPr>
            </w:pPr>
            <w:r w:rsidRPr="00AE0A6C">
              <w:rPr>
                <w:rFonts w:ascii="Arial" w:hAnsi="Arial" w:cs="Arial"/>
                <w:sz w:val="24"/>
                <w:szCs w:val="24"/>
              </w:rPr>
              <w:t>……………………………….............................................................................</w:t>
            </w:r>
            <w:r w:rsidR="00BC0B9E" w:rsidRPr="00AE0A6C">
              <w:rPr>
                <w:rFonts w:ascii="Arial" w:hAnsi="Arial" w:cs="Arial"/>
                <w:sz w:val="24"/>
                <w:szCs w:val="24"/>
              </w:rPr>
              <w:t>...........................</w:t>
            </w:r>
          </w:p>
        </w:tc>
      </w:tr>
      <w:tr w:rsidR="006C2FC8" w:rsidRPr="00F26985" w14:paraId="0AAA6F37"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6E504DAB" w14:textId="77777777" w:rsidR="006C2FC8" w:rsidRPr="00AE0A6C" w:rsidRDefault="006C2FC8" w:rsidP="00AE0A6C">
            <w:pPr>
              <w:numPr>
                <w:ilvl w:val="0"/>
                <w:numId w:val="38"/>
              </w:numPr>
              <w:spacing w:before="0" w:after="0"/>
              <w:ind w:left="589" w:hanging="283"/>
              <w:rPr>
                <w:rFonts w:ascii="Arial" w:hAnsi="Arial" w:cs="Arial"/>
                <w:b/>
                <w:sz w:val="24"/>
                <w:szCs w:val="24"/>
              </w:rPr>
            </w:pPr>
            <w:r w:rsidRPr="00AE0A6C">
              <w:rPr>
                <w:rFonts w:ascii="Arial" w:hAnsi="Arial" w:cs="Arial"/>
                <w:b/>
                <w:sz w:val="24"/>
                <w:szCs w:val="24"/>
              </w:rPr>
              <w:t xml:space="preserve">CENA OFERTOWA </w:t>
            </w:r>
          </w:p>
          <w:p w14:paraId="19C08B3D" w14:textId="77777777" w:rsidR="006C2FC8" w:rsidRPr="00AE0A6C" w:rsidRDefault="006C2FC8" w:rsidP="00AE0A6C">
            <w:pPr>
              <w:spacing w:before="0" w:after="0"/>
              <w:rPr>
                <w:rFonts w:ascii="Arial" w:hAnsi="Arial" w:cs="Arial"/>
                <w:b/>
                <w:i/>
                <w:sz w:val="24"/>
                <w:szCs w:val="24"/>
              </w:rPr>
            </w:pPr>
            <w:r w:rsidRPr="00AE0A6C">
              <w:rPr>
                <w:rFonts w:ascii="Arial" w:hAnsi="Arial" w:cs="Arial"/>
                <w:b/>
                <w:i/>
                <w:sz w:val="24"/>
                <w:szCs w:val="24"/>
              </w:rPr>
              <w:t>(całkowite wynagrodzenie Wykonawcy, uwzględniające wszystkie koszty związane z realizacją przedmiotu zamówienia, zgodnie z niniejszą SWZ)</w:t>
            </w:r>
          </w:p>
        </w:tc>
      </w:tr>
      <w:tr w:rsidR="006C2FC8" w:rsidRPr="00F26985" w14:paraId="145D95FF" w14:textId="77777777" w:rsidTr="002B5001">
        <w:trPr>
          <w:trHeight w:val="808"/>
        </w:trPr>
        <w:tc>
          <w:tcPr>
            <w:tcW w:w="10035" w:type="dxa"/>
            <w:gridSpan w:val="3"/>
            <w:tcBorders>
              <w:top w:val="single" w:sz="4" w:space="0" w:color="auto"/>
              <w:left w:val="single" w:sz="4" w:space="0" w:color="auto"/>
              <w:bottom w:val="single" w:sz="4" w:space="0" w:color="auto"/>
              <w:right w:val="single" w:sz="4" w:space="0" w:color="auto"/>
            </w:tcBorders>
            <w:hideMark/>
          </w:tcPr>
          <w:p w14:paraId="78BD8E35" w14:textId="3A2A5F41" w:rsidR="006C2FC8" w:rsidRPr="00AE0A6C" w:rsidRDefault="006C2FC8" w:rsidP="00AE0A6C">
            <w:pPr>
              <w:spacing w:after="0"/>
              <w:jc w:val="both"/>
              <w:rPr>
                <w:rFonts w:ascii="Arial" w:hAnsi="Arial" w:cs="Arial"/>
                <w:sz w:val="24"/>
                <w:szCs w:val="24"/>
              </w:rPr>
            </w:pPr>
            <w:r w:rsidRPr="00AE0A6C">
              <w:rPr>
                <w:rFonts w:ascii="Arial" w:hAnsi="Arial" w:cs="Arial"/>
                <w:sz w:val="24"/>
                <w:szCs w:val="24"/>
              </w:rPr>
              <w:lastRenderedPageBreak/>
              <w:t>Przystępując do postępowania w sprawie udzielenia zamówienia oferuję(</w:t>
            </w:r>
            <w:proofErr w:type="spellStart"/>
            <w:r w:rsidRPr="00AE0A6C">
              <w:rPr>
                <w:rFonts w:ascii="Arial" w:hAnsi="Arial" w:cs="Arial"/>
                <w:sz w:val="24"/>
                <w:szCs w:val="24"/>
              </w:rPr>
              <w:t>emy</w:t>
            </w:r>
            <w:proofErr w:type="spellEnd"/>
            <w:r w:rsidRPr="00AE0A6C">
              <w:rPr>
                <w:rFonts w:ascii="Arial" w:hAnsi="Arial" w:cs="Arial"/>
                <w:sz w:val="24"/>
                <w:szCs w:val="24"/>
              </w:rPr>
              <w:t>) jego realizację za następującą cenę obliczoną zgodnie z wymogami Specyfikacji Warunków Zamówienia, to jest:</w:t>
            </w:r>
          </w:p>
          <w:p w14:paraId="47795278" w14:textId="332DA271" w:rsidR="00140AA8" w:rsidRPr="00AE0A6C" w:rsidRDefault="00140AA8" w:rsidP="00AE0A6C">
            <w:pPr>
              <w:spacing w:after="0"/>
              <w:jc w:val="both"/>
              <w:rPr>
                <w:rFonts w:ascii="Arial" w:hAnsi="Arial" w:cs="Arial"/>
                <w:sz w:val="24"/>
                <w:szCs w:val="24"/>
              </w:rPr>
            </w:pPr>
          </w:p>
        </w:tc>
      </w:tr>
      <w:tr w:rsidR="006C2FC8" w:rsidRPr="00F26985" w14:paraId="2991F13E" w14:textId="77777777" w:rsidTr="002B5001">
        <w:trPr>
          <w:trHeight w:val="560"/>
        </w:trPr>
        <w:tc>
          <w:tcPr>
            <w:tcW w:w="10035" w:type="dxa"/>
            <w:gridSpan w:val="3"/>
            <w:tcBorders>
              <w:top w:val="single" w:sz="4" w:space="0" w:color="auto"/>
              <w:left w:val="single" w:sz="4" w:space="0" w:color="auto"/>
              <w:bottom w:val="single" w:sz="4" w:space="0" w:color="auto"/>
              <w:right w:val="single" w:sz="4" w:space="0" w:color="auto"/>
            </w:tcBorders>
            <w:hideMark/>
          </w:tcPr>
          <w:p w14:paraId="4A348FCD" w14:textId="06C5E741" w:rsidR="006C2FC8" w:rsidRPr="00AE0A6C" w:rsidRDefault="006C2FC8" w:rsidP="00AE0A6C">
            <w:pPr>
              <w:spacing w:after="0"/>
              <w:rPr>
                <w:rFonts w:ascii="Arial" w:hAnsi="Arial" w:cs="Arial"/>
                <w:color w:val="000000"/>
                <w:sz w:val="24"/>
                <w:szCs w:val="24"/>
              </w:rPr>
            </w:pPr>
            <w:r w:rsidRPr="00AE0A6C">
              <w:rPr>
                <w:rFonts w:ascii="Arial" w:hAnsi="Arial" w:cs="Arial"/>
                <w:b/>
                <w:sz w:val="24"/>
                <w:szCs w:val="24"/>
              </w:rPr>
              <w:t>WARTOŚĆ NETTO</w:t>
            </w:r>
            <w:r w:rsidRPr="00AE0A6C">
              <w:rPr>
                <w:rFonts w:ascii="Arial" w:hAnsi="Arial" w:cs="Arial"/>
                <w:sz w:val="24"/>
                <w:szCs w:val="24"/>
              </w:rPr>
              <w:t xml:space="preserve"> (bez podatku VAT)  .............................................................</w:t>
            </w:r>
            <w:r w:rsidR="003B0D4C" w:rsidRPr="00AE0A6C">
              <w:rPr>
                <w:rFonts w:ascii="Arial" w:hAnsi="Arial" w:cs="Arial"/>
                <w:sz w:val="24"/>
                <w:szCs w:val="24"/>
              </w:rPr>
              <w:t>...........................</w:t>
            </w:r>
            <w:r w:rsidRPr="00AE0A6C">
              <w:rPr>
                <w:rFonts w:ascii="Arial" w:hAnsi="Arial" w:cs="Arial"/>
                <w:color w:val="000000"/>
                <w:sz w:val="24"/>
                <w:szCs w:val="24"/>
              </w:rPr>
              <w:t>PLN</w:t>
            </w:r>
          </w:p>
          <w:p w14:paraId="5D7D9738" w14:textId="455FF7BB" w:rsidR="006C2FC8" w:rsidRPr="00AE0A6C" w:rsidRDefault="006C2FC8" w:rsidP="00AE0A6C">
            <w:pPr>
              <w:spacing w:after="0"/>
              <w:rPr>
                <w:rFonts w:ascii="Arial" w:hAnsi="Arial" w:cs="Arial"/>
                <w:color w:val="000000"/>
                <w:sz w:val="24"/>
                <w:szCs w:val="24"/>
              </w:rPr>
            </w:pPr>
            <w:r w:rsidRPr="00AE0A6C">
              <w:rPr>
                <w:rFonts w:ascii="Arial" w:hAnsi="Arial" w:cs="Arial"/>
                <w:sz w:val="24"/>
                <w:szCs w:val="24"/>
              </w:rPr>
              <w:t xml:space="preserve">(słownie : </w:t>
            </w:r>
            <w:r w:rsidRPr="00AE0A6C">
              <w:rPr>
                <w:rFonts w:ascii="Arial" w:hAnsi="Arial" w:cs="Arial"/>
                <w:color w:val="000000"/>
                <w:sz w:val="24"/>
                <w:szCs w:val="24"/>
              </w:rPr>
              <w:t>................................................................................................................</w:t>
            </w:r>
            <w:r w:rsidR="00AE0A6C">
              <w:rPr>
                <w:rFonts w:ascii="Arial" w:hAnsi="Arial" w:cs="Arial"/>
                <w:color w:val="000000"/>
                <w:sz w:val="24"/>
                <w:szCs w:val="24"/>
              </w:rPr>
              <w:t>.....</w:t>
            </w:r>
            <w:r w:rsidR="003B0D4C" w:rsidRPr="00AE0A6C">
              <w:rPr>
                <w:rFonts w:ascii="Arial" w:hAnsi="Arial" w:cs="Arial"/>
                <w:color w:val="000000"/>
                <w:sz w:val="24"/>
                <w:szCs w:val="24"/>
              </w:rPr>
              <w:t>.</w:t>
            </w:r>
            <w:r w:rsidRPr="00AE0A6C">
              <w:rPr>
                <w:rFonts w:ascii="Arial" w:hAnsi="Arial" w:cs="Arial"/>
                <w:color w:val="000000"/>
                <w:sz w:val="24"/>
                <w:szCs w:val="24"/>
              </w:rPr>
              <w:t xml:space="preserve">    PLN</w:t>
            </w:r>
            <w:r w:rsidRPr="00AE0A6C">
              <w:rPr>
                <w:rFonts w:ascii="Arial" w:hAnsi="Arial" w:cs="Arial"/>
                <w:sz w:val="24"/>
                <w:szCs w:val="24"/>
              </w:rPr>
              <w:t>)</w:t>
            </w:r>
          </w:p>
          <w:p w14:paraId="633B248E" w14:textId="19747AAA" w:rsidR="006C2FC8" w:rsidRPr="00AE0A6C" w:rsidRDefault="006C2FC8" w:rsidP="00AE0A6C">
            <w:pPr>
              <w:spacing w:after="0"/>
              <w:rPr>
                <w:rFonts w:ascii="Arial" w:hAnsi="Arial" w:cs="Arial"/>
                <w:sz w:val="24"/>
                <w:szCs w:val="24"/>
              </w:rPr>
            </w:pPr>
            <w:r w:rsidRPr="00AE0A6C">
              <w:rPr>
                <w:rFonts w:ascii="Arial" w:hAnsi="Arial" w:cs="Arial"/>
                <w:b/>
                <w:sz w:val="24"/>
                <w:szCs w:val="24"/>
              </w:rPr>
              <w:t>VAT</w:t>
            </w:r>
            <w:r w:rsidRPr="00AE0A6C">
              <w:rPr>
                <w:rFonts w:ascii="Arial" w:hAnsi="Arial" w:cs="Arial"/>
                <w:sz w:val="24"/>
                <w:szCs w:val="24"/>
              </w:rPr>
              <w:t xml:space="preserve"> …………………….. %  tj. ...................................... PLN </w:t>
            </w:r>
          </w:p>
          <w:p w14:paraId="769A6633" w14:textId="24A4CE6B" w:rsidR="006C2FC8" w:rsidRPr="00AE0A6C" w:rsidRDefault="006C2FC8" w:rsidP="00AE0A6C">
            <w:pPr>
              <w:spacing w:after="0"/>
              <w:rPr>
                <w:rFonts w:ascii="Arial" w:hAnsi="Arial" w:cs="Arial"/>
                <w:sz w:val="24"/>
                <w:szCs w:val="24"/>
              </w:rPr>
            </w:pPr>
            <w:r w:rsidRPr="00AE0A6C">
              <w:rPr>
                <w:rFonts w:ascii="Arial" w:hAnsi="Arial" w:cs="Arial"/>
                <w:b/>
                <w:sz w:val="24"/>
                <w:szCs w:val="24"/>
              </w:rPr>
              <w:t xml:space="preserve">CENA BRUTTO </w:t>
            </w:r>
            <w:r w:rsidRPr="00AE0A6C">
              <w:rPr>
                <w:rFonts w:ascii="Arial" w:hAnsi="Arial" w:cs="Arial"/>
                <w:sz w:val="24"/>
                <w:szCs w:val="24"/>
              </w:rPr>
              <w:t>(z podatkiem VAT)</w:t>
            </w:r>
            <w:r w:rsidRPr="00AE0A6C">
              <w:rPr>
                <w:rFonts w:ascii="Arial" w:hAnsi="Arial" w:cs="Arial"/>
                <w:b/>
                <w:sz w:val="24"/>
                <w:szCs w:val="24"/>
              </w:rPr>
              <w:t xml:space="preserve"> </w:t>
            </w:r>
            <w:r w:rsidRPr="00AE0A6C">
              <w:rPr>
                <w:rFonts w:ascii="Arial" w:hAnsi="Arial" w:cs="Arial"/>
                <w:sz w:val="24"/>
                <w:szCs w:val="24"/>
              </w:rPr>
              <w:t xml:space="preserve"> .............................................</w:t>
            </w:r>
            <w:r w:rsidR="00AE0A6C">
              <w:rPr>
                <w:rFonts w:ascii="Arial" w:hAnsi="Arial" w:cs="Arial"/>
                <w:sz w:val="24"/>
                <w:szCs w:val="24"/>
              </w:rPr>
              <w:t>...............................</w:t>
            </w:r>
            <w:r w:rsidR="003B0D4C" w:rsidRPr="00AE0A6C">
              <w:rPr>
                <w:rFonts w:ascii="Arial" w:hAnsi="Arial" w:cs="Arial"/>
                <w:sz w:val="24"/>
                <w:szCs w:val="24"/>
              </w:rPr>
              <w:t>....</w:t>
            </w:r>
            <w:r w:rsidRPr="00AE0A6C">
              <w:rPr>
                <w:rFonts w:ascii="Arial" w:hAnsi="Arial" w:cs="Arial"/>
                <w:sz w:val="24"/>
                <w:szCs w:val="24"/>
              </w:rPr>
              <w:t>PLN</w:t>
            </w:r>
          </w:p>
          <w:p w14:paraId="345B31CA" w14:textId="287940EB" w:rsidR="007912B2" w:rsidRPr="00AE0A6C" w:rsidRDefault="006C2FC8" w:rsidP="00AE0A6C">
            <w:pPr>
              <w:spacing w:after="0"/>
              <w:rPr>
                <w:rFonts w:ascii="Arial" w:hAnsi="Arial" w:cs="Arial"/>
                <w:sz w:val="24"/>
                <w:szCs w:val="24"/>
              </w:rPr>
            </w:pPr>
            <w:r w:rsidRPr="00AE0A6C">
              <w:rPr>
                <w:rFonts w:ascii="Arial" w:hAnsi="Arial" w:cs="Arial"/>
                <w:sz w:val="24"/>
                <w:szCs w:val="24"/>
              </w:rPr>
              <w:t>(słownie :  ...................................................................................</w:t>
            </w:r>
            <w:r w:rsidR="00AE0A6C">
              <w:rPr>
                <w:rFonts w:ascii="Arial" w:hAnsi="Arial" w:cs="Arial"/>
                <w:sz w:val="24"/>
                <w:szCs w:val="24"/>
              </w:rPr>
              <w:t>......................</w:t>
            </w:r>
            <w:r w:rsidRPr="00AE0A6C">
              <w:rPr>
                <w:rFonts w:ascii="Arial" w:hAnsi="Arial" w:cs="Arial"/>
                <w:sz w:val="24"/>
                <w:szCs w:val="24"/>
              </w:rPr>
              <w:t>...</w:t>
            </w:r>
            <w:r w:rsidR="00BC0B9E" w:rsidRPr="00AE0A6C">
              <w:rPr>
                <w:rFonts w:ascii="Arial" w:hAnsi="Arial" w:cs="Arial"/>
                <w:sz w:val="24"/>
                <w:szCs w:val="24"/>
              </w:rPr>
              <w:t>............</w:t>
            </w:r>
            <w:r w:rsidRPr="00AE0A6C">
              <w:rPr>
                <w:rFonts w:ascii="Arial" w:hAnsi="Arial" w:cs="Arial"/>
                <w:sz w:val="24"/>
                <w:szCs w:val="24"/>
              </w:rPr>
              <w:t>PLN)</w:t>
            </w:r>
          </w:p>
        </w:tc>
      </w:tr>
      <w:tr w:rsidR="006C2FC8" w:rsidRPr="00F26985" w14:paraId="7E397607"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5EE0AFB6" w14:textId="77777777" w:rsidR="006C2FC8" w:rsidRPr="00AE0A6C" w:rsidRDefault="006C2FC8" w:rsidP="00AE0A6C">
            <w:pPr>
              <w:numPr>
                <w:ilvl w:val="0"/>
                <w:numId w:val="38"/>
              </w:numPr>
              <w:spacing w:after="0"/>
              <w:ind w:left="589" w:hanging="229"/>
              <w:rPr>
                <w:rFonts w:ascii="Arial" w:hAnsi="Arial" w:cs="Arial"/>
                <w:b/>
                <w:sz w:val="24"/>
                <w:szCs w:val="24"/>
              </w:rPr>
            </w:pPr>
            <w:r w:rsidRPr="00AE0A6C">
              <w:rPr>
                <w:rFonts w:ascii="Arial" w:hAnsi="Arial" w:cs="Arial"/>
                <w:b/>
                <w:sz w:val="24"/>
                <w:szCs w:val="24"/>
              </w:rPr>
              <w:t>TERMIN REALIZACJI</w:t>
            </w:r>
          </w:p>
          <w:p w14:paraId="62875E4C" w14:textId="2F77C68B" w:rsidR="00D20BD9" w:rsidRPr="00AE0A6C" w:rsidRDefault="006C2FC8" w:rsidP="00AE0A6C">
            <w:pPr>
              <w:spacing w:after="0"/>
              <w:rPr>
                <w:rFonts w:ascii="Arial" w:hAnsi="Arial" w:cs="Arial"/>
                <w:b/>
                <w:sz w:val="24"/>
                <w:szCs w:val="24"/>
              </w:rPr>
            </w:pPr>
            <w:r w:rsidRPr="00AE0A6C">
              <w:rPr>
                <w:rFonts w:ascii="Arial" w:hAnsi="Arial" w:cs="Arial"/>
                <w:sz w:val="24"/>
                <w:szCs w:val="24"/>
              </w:rPr>
              <w:t>Deklarujemy wykonanie przedmiotu zamówienia w terminie:</w:t>
            </w:r>
            <w:r w:rsidR="0047117F" w:rsidRPr="00AE0A6C">
              <w:rPr>
                <w:rFonts w:ascii="Arial" w:hAnsi="Arial" w:cs="Arial"/>
                <w:b/>
                <w:sz w:val="24"/>
                <w:szCs w:val="24"/>
              </w:rPr>
              <w:t xml:space="preserve"> </w:t>
            </w:r>
            <w:r w:rsidR="00C6110B" w:rsidRPr="00AE0A6C">
              <w:rPr>
                <w:rFonts w:ascii="Arial" w:hAnsi="Arial" w:cs="Arial"/>
                <w:b/>
                <w:sz w:val="24"/>
                <w:szCs w:val="24"/>
              </w:rPr>
              <w:t>10</w:t>
            </w:r>
            <w:r w:rsidR="00351784" w:rsidRPr="00AE0A6C">
              <w:rPr>
                <w:rFonts w:ascii="Arial" w:hAnsi="Arial" w:cs="Arial"/>
                <w:b/>
                <w:sz w:val="24"/>
                <w:szCs w:val="24"/>
              </w:rPr>
              <w:t xml:space="preserve"> miesięcy</w:t>
            </w:r>
            <w:r w:rsidR="00AE26C0" w:rsidRPr="00AE0A6C">
              <w:rPr>
                <w:rFonts w:ascii="Arial" w:hAnsi="Arial" w:cs="Arial"/>
                <w:b/>
                <w:sz w:val="24"/>
                <w:szCs w:val="24"/>
              </w:rPr>
              <w:t xml:space="preserve"> od dnia podpisania umowy.</w:t>
            </w:r>
            <w:r w:rsidR="00351784" w:rsidRPr="00AE0A6C">
              <w:rPr>
                <w:rFonts w:ascii="Arial" w:hAnsi="Arial" w:cs="Arial"/>
                <w:b/>
                <w:sz w:val="24"/>
                <w:szCs w:val="24"/>
              </w:rPr>
              <w:t xml:space="preserve"> </w:t>
            </w:r>
          </w:p>
        </w:tc>
      </w:tr>
      <w:tr w:rsidR="007A337F" w:rsidRPr="00F26985" w14:paraId="1F45FFDF" w14:textId="77777777" w:rsidTr="002B5001">
        <w:tc>
          <w:tcPr>
            <w:tcW w:w="10035" w:type="dxa"/>
            <w:gridSpan w:val="3"/>
            <w:tcBorders>
              <w:top w:val="single" w:sz="4" w:space="0" w:color="auto"/>
              <w:left w:val="single" w:sz="4" w:space="0" w:color="auto"/>
              <w:bottom w:val="single" w:sz="4" w:space="0" w:color="auto"/>
              <w:right w:val="single" w:sz="4" w:space="0" w:color="auto"/>
            </w:tcBorders>
          </w:tcPr>
          <w:p w14:paraId="5B75DDF5" w14:textId="42BE3123" w:rsidR="007A337F" w:rsidRPr="00AE0A6C" w:rsidRDefault="007A337F" w:rsidP="00AE0A6C">
            <w:pPr>
              <w:pStyle w:val="Akapitzlist"/>
              <w:numPr>
                <w:ilvl w:val="0"/>
                <w:numId w:val="38"/>
              </w:numPr>
              <w:suppressAutoHyphens/>
              <w:spacing w:after="0"/>
              <w:ind w:left="596" w:hanging="236"/>
              <w:rPr>
                <w:rFonts w:ascii="Arial" w:hAnsi="Arial" w:cs="Arial"/>
                <w:sz w:val="24"/>
                <w:szCs w:val="24"/>
              </w:rPr>
            </w:pPr>
            <w:r w:rsidRPr="00AE0A6C">
              <w:rPr>
                <w:rFonts w:ascii="Arial" w:hAnsi="Arial" w:cs="Arial"/>
                <w:b/>
                <w:sz w:val="24"/>
                <w:szCs w:val="24"/>
              </w:rPr>
              <w:t>GWARANCJA</w:t>
            </w:r>
            <w:r w:rsidR="002F26E7" w:rsidRPr="00AE0A6C">
              <w:rPr>
                <w:rFonts w:ascii="Arial" w:hAnsi="Arial" w:cs="Arial"/>
                <w:b/>
                <w:sz w:val="24"/>
                <w:szCs w:val="24"/>
              </w:rPr>
              <w:t xml:space="preserve"> NA WYKONANIE I DOSTRCZENIE PRZEDMIOT ZAMÓWIENIA  </w:t>
            </w:r>
          </w:p>
          <w:p w14:paraId="53D0F8F0" w14:textId="2766CBE9" w:rsidR="007A337F" w:rsidRPr="00AE0A6C" w:rsidRDefault="007A337F" w:rsidP="00AE0A6C">
            <w:pPr>
              <w:pStyle w:val="Akapitzlist"/>
              <w:numPr>
                <w:ilvl w:val="0"/>
                <w:numId w:val="136"/>
              </w:numPr>
              <w:suppressAutoHyphens/>
              <w:spacing w:after="0"/>
              <w:ind w:left="447"/>
              <w:rPr>
                <w:rFonts w:ascii="Arial" w:hAnsi="Arial" w:cs="Arial"/>
                <w:sz w:val="24"/>
                <w:szCs w:val="24"/>
              </w:rPr>
            </w:pPr>
            <w:r w:rsidRPr="00AE0A6C">
              <w:rPr>
                <w:rFonts w:ascii="Arial" w:hAnsi="Arial" w:cs="Arial"/>
                <w:sz w:val="24"/>
                <w:szCs w:val="24"/>
              </w:rPr>
              <w:t xml:space="preserve">Udzielimy gwarancji na </w:t>
            </w:r>
            <w:r w:rsidR="002F26E7" w:rsidRPr="00AE0A6C">
              <w:rPr>
                <w:rFonts w:ascii="Arial" w:hAnsi="Arial" w:cs="Arial"/>
                <w:sz w:val="24"/>
                <w:szCs w:val="24"/>
              </w:rPr>
              <w:t xml:space="preserve">wykonanie i dostarczenie przedmiot zamówienia </w:t>
            </w:r>
            <w:r w:rsidRPr="00AE0A6C">
              <w:rPr>
                <w:rFonts w:ascii="Arial" w:hAnsi="Arial" w:cs="Arial"/>
                <w:sz w:val="24"/>
                <w:szCs w:val="24"/>
              </w:rPr>
              <w:t xml:space="preserve">o długości (min. 36 miesięcy): </w:t>
            </w:r>
            <w:r w:rsidRPr="00AE0A6C">
              <w:rPr>
                <w:rFonts w:ascii="Arial" w:hAnsi="Arial" w:cs="Arial"/>
                <w:b/>
                <w:bCs/>
                <w:sz w:val="24"/>
                <w:szCs w:val="24"/>
              </w:rPr>
              <w:t xml:space="preserve">………………….. </w:t>
            </w:r>
            <w:r w:rsidR="00CB5607" w:rsidRPr="00AE0A6C">
              <w:rPr>
                <w:rFonts w:ascii="Arial" w:hAnsi="Arial" w:cs="Arial"/>
                <w:color w:val="000000"/>
                <w:sz w:val="24"/>
                <w:szCs w:val="24"/>
              </w:rPr>
              <w:t xml:space="preserve">*   </w:t>
            </w:r>
            <w:r w:rsidR="00CB5607" w:rsidRPr="00AE0A6C">
              <w:rPr>
                <w:rFonts w:ascii="Arial" w:hAnsi="Arial" w:cs="Arial"/>
                <w:b/>
                <w:bCs/>
                <w:color w:val="000000"/>
                <w:sz w:val="24"/>
                <w:szCs w:val="24"/>
              </w:rPr>
              <w:t xml:space="preserve"> miesięcy(</w:t>
            </w:r>
            <w:proofErr w:type="spellStart"/>
            <w:r w:rsidR="00CB5607" w:rsidRPr="00AE0A6C">
              <w:rPr>
                <w:rFonts w:ascii="Arial" w:hAnsi="Arial" w:cs="Arial"/>
                <w:b/>
                <w:bCs/>
                <w:color w:val="000000"/>
                <w:sz w:val="24"/>
                <w:szCs w:val="24"/>
              </w:rPr>
              <w:t>ące</w:t>
            </w:r>
            <w:proofErr w:type="spellEnd"/>
            <w:r w:rsidR="00CB5607" w:rsidRPr="00AE0A6C">
              <w:rPr>
                <w:rFonts w:ascii="Arial" w:hAnsi="Arial" w:cs="Arial"/>
                <w:b/>
                <w:bCs/>
                <w:color w:val="000000"/>
                <w:sz w:val="24"/>
                <w:szCs w:val="24"/>
              </w:rPr>
              <w:t>)</w:t>
            </w:r>
            <w:r w:rsidR="00CB5607" w:rsidRPr="00AE0A6C">
              <w:rPr>
                <w:rFonts w:ascii="Arial" w:hAnsi="Arial" w:cs="Arial"/>
                <w:color w:val="000000"/>
                <w:sz w:val="24"/>
                <w:szCs w:val="24"/>
              </w:rPr>
              <w:t>.</w:t>
            </w:r>
            <w:r w:rsidRPr="00AE0A6C">
              <w:rPr>
                <w:rFonts w:ascii="Arial" w:hAnsi="Arial" w:cs="Arial"/>
                <w:b/>
                <w:bCs/>
                <w:sz w:val="24"/>
                <w:szCs w:val="24"/>
              </w:rPr>
              <w:t xml:space="preserve">   </w:t>
            </w:r>
          </w:p>
          <w:p w14:paraId="0F4AFBD8" w14:textId="27F96288" w:rsidR="00CB5607" w:rsidRPr="00AE0A6C" w:rsidRDefault="00CB5607" w:rsidP="00AE0A6C">
            <w:pPr>
              <w:spacing w:before="0" w:after="0"/>
              <w:ind w:left="29"/>
              <w:rPr>
                <w:rFonts w:ascii="Arial" w:eastAsia="Calibri" w:hAnsi="Arial" w:cs="Arial"/>
                <w:bCs/>
                <w:i/>
                <w:iCs/>
                <w:sz w:val="24"/>
                <w:szCs w:val="24"/>
                <w:lang w:eastAsia="en-US"/>
              </w:rPr>
            </w:pPr>
            <w:r w:rsidRPr="00AE0A6C">
              <w:rPr>
                <w:rFonts w:ascii="Arial" w:eastAsia="Calibri" w:hAnsi="Arial" w:cs="Arial"/>
                <w:bCs/>
                <w:i/>
                <w:iCs/>
                <w:sz w:val="24"/>
                <w:szCs w:val="24"/>
                <w:lang w:eastAsia="en-US"/>
              </w:rPr>
              <w:t xml:space="preserve">* </w:t>
            </w:r>
            <w:r w:rsidRPr="00AE0A6C">
              <w:rPr>
                <w:rFonts w:ascii="Arial" w:eastAsia="Calibri" w:hAnsi="Arial" w:cs="Arial"/>
                <w:bCs/>
                <w:i/>
                <w:iCs/>
                <w:sz w:val="24"/>
                <w:szCs w:val="24"/>
                <w:u w:val="single"/>
                <w:lang w:eastAsia="en-US"/>
              </w:rPr>
              <w:t>należy podać ilość miesięcy: 36, 48 lub 60</w:t>
            </w:r>
          </w:p>
          <w:p w14:paraId="5597FC7D" w14:textId="77777777" w:rsidR="00CE0BA0" w:rsidRPr="00AE0A6C" w:rsidRDefault="00CE0BA0" w:rsidP="00AE0A6C">
            <w:pPr>
              <w:spacing w:after="0"/>
              <w:ind w:left="589"/>
              <w:rPr>
                <w:rFonts w:ascii="Arial" w:hAnsi="Arial" w:cs="Arial"/>
                <w:b/>
                <w:i/>
                <w:sz w:val="24"/>
                <w:szCs w:val="24"/>
              </w:rPr>
            </w:pPr>
            <w:r w:rsidRPr="00AE0A6C">
              <w:rPr>
                <w:rFonts w:ascii="Arial" w:hAnsi="Arial" w:cs="Arial"/>
                <w:b/>
                <w:i/>
                <w:sz w:val="24"/>
                <w:szCs w:val="24"/>
              </w:rPr>
              <w:t xml:space="preserve">Uwaga: </w:t>
            </w:r>
          </w:p>
          <w:p w14:paraId="7675C651" w14:textId="19A7A407" w:rsidR="007A337F" w:rsidRPr="00AE0A6C" w:rsidRDefault="007A337F" w:rsidP="00AE0A6C">
            <w:pPr>
              <w:spacing w:after="0"/>
              <w:ind w:left="589"/>
              <w:rPr>
                <w:rFonts w:ascii="Arial" w:hAnsi="Arial" w:cs="Arial"/>
                <w:b/>
                <w:sz w:val="24"/>
                <w:szCs w:val="24"/>
              </w:rPr>
            </w:pPr>
            <w:r w:rsidRPr="00AE0A6C">
              <w:rPr>
                <w:rFonts w:ascii="Arial" w:hAnsi="Arial" w:cs="Arial"/>
                <w:b/>
                <w:i/>
                <w:sz w:val="24"/>
                <w:szCs w:val="24"/>
              </w:rPr>
              <w:t xml:space="preserve">Okres gwarancji </w:t>
            </w:r>
            <w:r w:rsidR="002F26E7" w:rsidRPr="00AE0A6C">
              <w:rPr>
                <w:rFonts w:ascii="Arial" w:hAnsi="Arial" w:cs="Arial"/>
                <w:b/>
                <w:i/>
                <w:sz w:val="24"/>
                <w:szCs w:val="24"/>
              </w:rPr>
              <w:t xml:space="preserve"> na wykonanie i dostarczenie przedmiotu zamówienia </w:t>
            </w:r>
            <w:r w:rsidRPr="00AE0A6C">
              <w:rPr>
                <w:rFonts w:ascii="Arial" w:hAnsi="Arial" w:cs="Arial"/>
                <w:b/>
                <w:i/>
                <w:sz w:val="24"/>
                <w:szCs w:val="24"/>
              </w:rPr>
              <w:t>jest jednym</w:t>
            </w:r>
            <w:r w:rsidR="00AE26C0" w:rsidRPr="00AE0A6C">
              <w:rPr>
                <w:rFonts w:ascii="Arial" w:hAnsi="Arial" w:cs="Arial"/>
                <w:b/>
                <w:i/>
                <w:sz w:val="24"/>
                <w:szCs w:val="24"/>
              </w:rPr>
              <w:t xml:space="preserve">                       </w:t>
            </w:r>
            <w:r w:rsidR="00CE0BA0" w:rsidRPr="00AE0A6C">
              <w:rPr>
                <w:rFonts w:ascii="Arial" w:hAnsi="Arial" w:cs="Arial"/>
                <w:b/>
                <w:i/>
                <w:sz w:val="24"/>
                <w:szCs w:val="24"/>
              </w:rPr>
              <w:t xml:space="preserve">                             </w:t>
            </w:r>
            <w:r w:rsidR="00AE26C0" w:rsidRPr="00AE0A6C">
              <w:rPr>
                <w:rFonts w:ascii="Arial" w:hAnsi="Arial" w:cs="Arial"/>
                <w:b/>
                <w:i/>
                <w:sz w:val="24"/>
                <w:szCs w:val="24"/>
              </w:rPr>
              <w:t xml:space="preserve">        </w:t>
            </w:r>
            <w:r w:rsidRPr="00AE0A6C">
              <w:rPr>
                <w:rFonts w:ascii="Arial" w:hAnsi="Arial" w:cs="Arial"/>
                <w:b/>
                <w:i/>
                <w:sz w:val="24"/>
                <w:szCs w:val="24"/>
              </w:rPr>
              <w:t xml:space="preserve"> z  kryteriów oceny ofert.</w:t>
            </w:r>
            <w:r w:rsidR="00CE0BA0" w:rsidRPr="00AE0A6C">
              <w:rPr>
                <w:rFonts w:ascii="Arial" w:eastAsia="Calibri" w:hAnsi="Arial" w:cs="Arial"/>
                <w:b/>
                <w:bCs/>
                <w:i/>
                <w:iCs/>
                <w:sz w:val="24"/>
                <w:szCs w:val="24"/>
                <w:lang w:eastAsia="en-US"/>
              </w:rPr>
              <w:t xml:space="preserve"> Brak określenia okresu gwarancji będzie skutkowało odrzuceniem oferty</w:t>
            </w:r>
            <w:r w:rsidR="00CE0BA0" w:rsidRPr="00AE0A6C">
              <w:rPr>
                <w:rFonts w:ascii="Arial" w:hAnsi="Arial" w:cs="Arial"/>
                <w:b/>
                <w:color w:val="000000"/>
                <w:sz w:val="24"/>
                <w:szCs w:val="24"/>
              </w:rPr>
              <w:t>.</w:t>
            </w:r>
          </w:p>
        </w:tc>
      </w:tr>
      <w:tr w:rsidR="002F26E7" w:rsidRPr="00F26985" w14:paraId="00887E88" w14:textId="77777777" w:rsidTr="002B5001">
        <w:tc>
          <w:tcPr>
            <w:tcW w:w="10035" w:type="dxa"/>
            <w:gridSpan w:val="3"/>
            <w:tcBorders>
              <w:top w:val="single" w:sz="4" w:space="0" w:color="auto"/>
              <w:left w:val="single" w:sz="4" w:space="0" w:color="auto"/>
              <w:bottom w:val="single" w:sz="4" w:space="0" w:color="auto"/>
              <w:right w:val="single" w:sz="4" w:space="0" w:color="auto"/>
            </w:tcBorders>
          </w:tcPr>
          <w:p w14:paraId="0E200706" w14:textId="7DBA2D4E" w:rsidR="002F26E7" w:rsidRPr="00AE0A6C" w:rsidRDefault="002F26E7" w:rsidP="00AE0A6C">
            <w:pPr>
              <w:pStyle w:val="Akapitzlist"/>
              <w:numPr>
                <w:ilvl w:val="0"/>
                <w:numId w:val="38"/>
              </w:numPr>
              <w:suppressAutoHyphens/>
              <w:spacing w:after="0"/>
              <w:rPr>
                <w:rFonts w:ascii="Arial" w:hAnsi="Arial" w:cs="Arial"/>
                <w:b/>
                <w:sz w:val="24"/>
                <w:szCs w:val="24"/>
              </w:rPr>
            </w:pPr>
            <w:r w:rsidRPr="00AE0A6C">
              <w:rPr>
                <w:rFonts w:ascii="Arial" w:hAnsi="Arial" w:cs="Arial"/>
                <w:b/>
                <w:sz w:val="24"/>
                <w:szCs w:val="24"/>
              </w:rPr>
              <w:t>GWARANCJA NA INWERTER</w:t>
            </w:r>
          </w:p>
          <w:p w14:paraId="7D340603" w14:textId="47A92E50" w:rsidR="002F26E7" w:rsidRPr="00AE0A6C" w:rsidRDefault="002F26E7" w:rsidP="00AE0A6C">
            <w:pPr>
              <w:suppressAutoHyphens/>
              <w:spacing w:after="0"/>
              <w:rPr>
                <w:rFonts w:ascii="Arial" w:hAnsi="Arial" w:cs="Arial"/>
                <w:b/>
                <w:color w:val="FF0000"/>
                <w:sz w:val="24"/>
                <w:szCs w:val="24"/>
              </w:rPr>
            </w:pPr>
          </w:p>
          <w:tbl>
            <w:tblPr>
              <w:tblW w:w="0" w:type="auto"/>
              <w:tblLayout w:type="fixed"/>
              <w:tblLook w:val="0000" w:firstRow="0" w:lastRow="0" w:firstColumn="0" w:lastColumn="0" w:noHBand="0" w:noVBand="0"/>
            </w:tblPr>
            <w:tblGrid>
              <w:gridCol w:w="264"/>
              <w:gridCol w:w="3468"/>
              <w:gridCol w:w="5800"/>
            </w:tblGrid>
            <w:tr w:rsidR="00ED73D7" w:rsidRPr="00AE0A6C" w14:paraId="396EDC05" w14:textId="77777777" w:rsidTr="00D45B60">
              <w:trPr>
                <w:trHeight w:val="154"/>
              </w:trPr>
              <w:tc>
                <w:tcPr>
                  <w:tcW w:w="3732" w:type="dxa"/>
                  <w:gridSpan w:val="2"/>
                  <w:tcBorders>
                    <w:top w:val="single" w:sz="4" w:space="0" w:color="auto"/>
                    <w:left w:val="single" w:sz="4" w:space="0" w:color="000000"/>
                  </w:tcBorders>
                  <w:shd w:val="clear" w:color="auto" w:fill="auto"/>
                </w:tcPr>
                <w:p w14:paraId="0F7CCE6B" w14:textId="77777777" w:rsidR="00ED73D7" w:rsidRPr="00AE0A6C" w:rsidRDefault="00ED73D7" w:rsidP="00AE0A6C">
                  <w:pPr>
                    <w:snapToGrid w:val="0"/>
                    <w:spacing w:after="0"/>
                    <w:rPr>
                      <w:rFonts w:ascii="Arial" w:hAnsi="Arial" w:cs="Arial"/>
                      <w:sz w:val="24"/>
                      <w:szCs w:val="24"/>
                    </w:rPr>
                  </w:pP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14:paraId="42079F16" w14:textId="0DB4230C" w:rsidR="00ED73D7" w:rsidRPr="00AE0A6C" w:rsidRDefault="00175FCD" w:rsidP="00AE0A6C">
                  <w:pPr>
                    <w:spacing w:after="0"/>
                    <w:rPr>
                      <w:rFonts w:ascii="Arial" w:hAnsi="Arial" w:cs="Arial"/>
                      <w:sz w:val="24"/>
                      <w:szCs w:val="24"/>
                    </w:rPr>
                  </w:pPr>
                  <w:r w:rsidRPr="00AE0A6C">
                    <w:rPr>
                      <w:rFonts w:ascii="Arial" w:hAnsi="Arial" w:cs="Arial"/>
                      <w:sz w:val="24"/>
                      <w:szCs w:val="24"/>
                    </w:rPr>
                    <w:t>Zadeklarowana gwarancji na dostarczony inwerter</w:t>
                  </w:r>
                  <w:r w:rsidR="00ED73D7" w:rsidRPr="00AE0A6C">
                    <w:rPr>
                      <w:rFonts w:ascii="Arial" w:hAnsi="Arial" w:cs="Arial"/>
                      <w:sz w:val="24"/>
                      <w:szCs w:val="24"/>
                    </w:rPr>
                    <w:t xml:space="preserve"> przez Wykonawcę (podać dokładną ilość lat)</w:t>
                  </w:r>
                </w:p>
              </w:tc>
            </w:tr>
            <w:tr w:rsidR="00ED73D7" w:rsidRPr="00AE0A6C" w14:paraId="3343FB3D" w14:textId="77777777" w:rsidTr="00D45B60">
              <w:trPr>
                <w:trHeight w:val="154"/>
              </w:trPr>
              <w:tc>
                <w:tcPr>
                  <w:tcW w:w="264" w:type="dxa"/>
                  <w:tcBorders>
                    <w:top w:val="single" w:sz="4" w:space="0" w:color="000000"/>
                    <w:left w:val="single" w:sz="4" w:space="0" w:color="000000"/>
                    <w:bottom w:val="single" w:sz="4" w:space="0" w:color="000000"/>
                  </w:tcBorders>
                  <w:shd w:val="clear" w:color="auto" w:fill="auto"/>
                </w:tcPr>
                <w:p w14:paraId="6CFB7B2A" w14:textId="77777777" w:rsidR="00ED73D7" w:rsidRPr="00AE0A6C" w:rsidRDefault="00ED73D7" w:rsidP="00AE0A6C">
                  <w:pPr>
                    <w:spacing w:after="0"/>
                    <w:rPr>
                      <w:rFonts w:ascii="Arial" w:hAnsi="Arial" w:cs="Arial"/>
                      <w:sz w:val="24"/>
                      <w:szCs w:val="24"/>
                    </w:rPr>
                  </w:pPr>
                  <w:r w:rsidRPr="00AE0A6C">
                    <w:rPr>
                      <w:rFonts w:ascii="Arial" w:hAnsi="Arial" w:cs="Arial"/>
                      <w:sz w:val="24"/>
                      <w:szCs w:val="24"/>
                    </w:rPr>
                    <w:t>a</w:t>
                  </w:r>
                </w:p>
              </w:tc>
              <w:tc>
                <w:tcPr>
                  <w:tcW w:w="3468" w:type="dxa"/>
                  <w:tcBorders>
                    <w:top w:val="single" w:sz="4" w:space="0" w:color="000000"/>
                    <w:left w:val="single" w:sz="4" w:space="0" w:color="000000"/>
                    <w:bottom w:val="single" w:sz="4" w:space="0" w:color="000000"/>
                  </w:tcBorders>
                  <w:shd w:val="clear" w:color="auto" w:fill="auto"/>
                </w:tcPr>
                <w:p w14:paraId="06B0E1D0" w14:textId="5E0E30B5" w:rsidR="00ED73D7" w:rsidRPr="00AE0A6C" w:rsidRDefault="00ED73D7" w:rsidP="00AE0A6C">
                  <w:pPr>
                    <w:spacing w:after="0"/>
                    <w:rPr>
                      <w:rFonts w:ascii="Arial" w:hAnsi="Arial" w:cs="Arial"/>
                      <w:sz w:val="24"/>
                      <w:szCs w:val="24"/>
                    </w:rPr>
                  </w:pPr>
                  <w:r w:rsidRPr="00AE0A6C">
                    <w:rPr>
                      <w:rFonts w:ascii="Arial" w:hAnsi="Arial" w:cs="Arial"/>
                      <w:sz w:val="24"/>
                      <w:szCs w:val="24"/>
                    </w:rPr>
                    <w:t xml:space="preserve"> okres gwarancji inwertera </w:t>
                  </w:r>
                  <w:r w:rsidR="00175FCD" w:rsidRPr="00AE0A6C">
                    <w:rPr>
                      <w:rFonts w:ascii="Arial" w:hAnsi="Arial" w:cs="Arial"/>
                      <w:sz w:val="24"/>
                      <w:szCs w:val="24"/>
                    </w:rPr>
                    <w:t xml:space="preserve">do </w:t>
                  </w:r>
                  <w:r w:rsidRPr="00AE0A6C">
                    <w:rPr>
                      <w:rFonts w:ascii="Arial" w:hAnsi="Arial" w:cs="Arial"/>
                      <w:sz w:val="24"/>
                      <w:szCs w:val="24"/>
                    </w:rPr>
                    <w:t xml:space="preserve">10 lat </w:t>
                  </w:r>
                  <w:r w:rsidRPr="00AE0A6C">
                    <w:rPr>
                      <w:rFonts w:ascii="Arial" w:hAnsi="Arial" w:cs="Arial"/>
                      <w:b/>
                      <w:sz w:val="24"/>
                      <w:szCs w:val="24"/>
                    </w:rPr>
                    <w:t>(0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14:paraId="4AD39D3D" w14:textId="77777777" w:rsidR="00ED73D7" w:rsidRPr="00AE0A6C" w:rsidRDefault="00ED73D7" w:rsidP="00AE0A6C">
                  <w:pPr>
                    <w:snapToGrid w:val="0"/>
                    <w:spacing w:after="0"/>
                    <w:rPr>
                      <w:rFonts w:ascii="Arial" w:hAnsi="Arial" w:cs="Arial"/>
                      <w:b/>
                      <w:sz w:val="24"/>
                      <w:szCs w:val="24"/>
                    </w:rPr>
                  </w:pPr>
                  <w:r w:rsidRPr="00AE0A6C">
                    <w:rPr>
                      <w:rFonts w:ascii="Arial" w:hAnsi="Arial" w:cs="Arial"/>
                      <w:b/>
                      <w:sz w:val="24"/>
                      <w:szCs w:val="24"/>
                    </w:rPr>
                    <w:t>podać dokładną ilość lat ……………………………………………………</w:t>
                  </w:r>
                </w:p>
              </w:tc>
            </w:tr>
            <w:tr w:rsidR="00ED73D7" w:rsidRPr="00AE0A6C" w14:paraId="1A6DDF00" w14:textId="77777777" w:rsidTr="00D45B60">
              <w:trPr>
                <w:trHeight w:val="154"/>
              </w:trPr>
              <w:tc>
                <w:tcPr>
                  <w:tcW w:w="264" w:type="dxa"/>
                  <w:tcBorders>
                    <w:top w:val="single" w:sz="4" w:space="0" w:color="000000"/>
                    <w:left w:val="single" w:sz="4" w:space="0" w:color="000000"/>
                    <w:bottom w:val="single" w:sz="4" w:space="0" w:color="000000"/>
                  </w:tcBorders>
                  <w:shd w:val="clear" w:color="auto" w:fill="auto"/>
                </w:tcPr>
                <w:p w14:paraId="520A10FA" w14:textId="77777777" w:rsidR="00ED73D7" w:rsidRPr="00AE0A6C" w:rsidRDefault="00ED73D7" w:rsidP="00AE0A6C">
                  <w:pPr>
                    <w:spacing w:after="0"/>
                    <w:rPr>
                      <w:rFonts w:ascii="Arial" w:hAnsi="Arial" w:cs="Arial"/>
                      <w:sz w:val="24"/>
                      <w:szCs w:val="24"/>
                    </w:rPr>
                  </w:pPr>
                  <w:r w:rsidRPr="00AE0A6C">
                    <w:rPr>
                      <w:rFonts w:ascii="Arial" w:hAnsi="Arial" w:cs="Arial"/>
                      <w:sz w:val="24"/>
                      <w:szCs w:val="24"/>
                    </w:rPr>
                    <w:t>b</w:t>
                  </w:r>
                </w:p>
              </w:tc>
              <w:tc>
                <w:tcPr>
                  <w:tcW w:w="3468" w:type="dxa"/>
                  <w:tcBorders>
                    <w:top w:val="single" w:sz="4" w:space="0" w:color="000000"/>
                    <w:left w:val="single" w:sz="4" w:space="0" w:color="000000"/>
                    <w:bottom w:val="single" w:sz="4" w:space="0" w:color="000000"/>
                  </w:tcBorders>
                  <w:shd w:val="clear" w:color="auto" w:fill="auto"/>
                </w:tcPr>
                <w:p w14:paraId="673A1B0A" w14:textId="77777777" w:rsidR="00ED73D7" w:rsidRPr="00AE0A6C" w:rsidRDefault="00ED73D7" w:rsidP="00AE0A6C">
                  <w:pPr>
                    <w:spacing w:after="0"/>
                    <w:rPr>
                      <w:rFonts w:ascii="Arial" w:hAnsi="Arial" w:cs="Arial"/>
                      <w:sz w:val="24"/>
                      <w:szCs w:val="24"/>
                    </w:rPr>
                  </w:pPr>
                  <w:r w:rsidRPr="00AE0A6C">
                    <w:rPr>
                      <w:rFonts w:ascii="Arial" w:hAnsi="Arial" w:cs="Arial"/>
                      <w:sz w:val="24"/>
                      <w:szCs w:val="24"/>
                    </w:rPr>
                    <w:t xml:space="preserve">okres gwarancji inwertera </w:t>
                  </w:r>
                </w:p>
                <w:p w14:paraId="3B2C2EC4" w14:textId="77777777" w:rsidR="00ED73D7" w:rsidRPr="00AE0A6C" w:rsidRDefault="00ED73D7" w:rsidP="00AE0A6C">
                  <w:pPr>
                    <w:spacing w:after="0"/>
                    <w:rPr>
                      <w:rFonts w:ascii="Arial" w:hAnsi="Arial" w:cs="Arial"/>
                      <w:sz w:val="24"/>
                      <w:szCs w:val="24"/>
                    </w:rPr>
                  </w:pPr>
                  <w:r w:rsidRPr="00AE0A6C">
                    <w:rPr>
                      <w:rFonts w:ascii="Arial" w:hAnsi="Arial" w:cs="Arial"/>
                      <w:sz w:val="24"/>
                      <w:szCs w:val="24"/>
                    </w:rPr>
                    <w:t xml:space="preserve">od 11 lat do 14 lat </w:t>
                  </w:r>
                </w:p>
                <w:p w14:paraId="290AF0C4" w14:textId="77777777" w:rsidR="00ED73D7" w:rsidRPr="00AE0A6C" w:rsidRDefault="00ED73D7" w:rsidP="00AE0A6C">
                  <w:pPr>
                    <w:spacing w:after="0"/>
                    <w:rPr>
                      <w:rFonts w:ascii="Arial" w:hAnsi="Arial" w:cs="Arial"/>
                      <w:b/>
                      <w:sz w:val="24"/>
                      <w:szCs w:val="24"/>
                    </w:rPr>
                  </w:pPr>
                  <w:r w:rsidRPr="00AE0A6C">
                    <w:rPr>
                      <w:rFonts w:ascii="Arial" w:hAnsi="Arial" w:cs="Arial"/>
                      <w:sz w:val="24"/>
                      <w:szCs w:val="24"/>
                    </w:rPr>
                    <w:t xml:space="preserve"> </w:t>
                  </w:r>
                  <w:r w:rsidRPr="00AE0A6C">
                    <w:rPr>
                      <w:rFonts w:ascii="Arial" w:hAnsi="Arial" w:cs="Arial"/>
                      <w:b/>
                      <w:sz w:val="24"/>
                      <w:szCs w:val="24"/>
                    </w:rPr>
                    <w:t>(2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14:paraId="23C367B2" w14:textId="77777777" w:rsidR="00ED73D7" w:rsidRPr="00AE0A6C" w:rsidRDefault="00ED73D7" w:rsidP="00AE0A6C">
                  <w:pPr>
                    <w:snapToGrid w:val="0"/>
                    <w:spacing w:after="0"/>
                    <w:rPr>
                      <w:rFonts w:ascii="Arial" w:hAnsi="Arial" w:cs="Arial"/>
                      <w:b/>
                      <w:sz w:val="24"/>
                      <w:szCs w:val="24"/>
                    </w:rPr>
                  </w:pPr>
                  <w:r w:rsidRPr="00AE0A6C">
                    <w:rPr>
                      <w:rFonts w:ascii="Arial" w:hAnsi="Arial" w:cs="Arial"/>
                      <w:b/>
                      <w:sz w:val="24"/>
                      <w:szCs w:val="24"/>
                    </w:rPr>
                    <w:t>podać dokładną ilość lat ……………………………………………………</w:t>
                  </w:r>
                </w:p>
              </w:tc>
            </w:tr>
            <w:tr w:rsidR="00ED73D7" w:rsidRPr="00AE0A6C" w14:paraId="13B193E0" w14:textId="77777777" w:rsidTr="00D45B60">
              <w:trPr>
                <w:trHeight w:val="154"/>
              </w:trPr>
              <w:tc>
                <w:tcPr>
                  <w:tcW w:w="264" w:type="dxa"/>
                  <w:tcBorders>
                    <w:top w:val="single" w:sz="4" w:space="0" w:color="000000"/>
                    <w:left w:val="single" w:sz="4" w:space="0" w:color="000000"/>
                    <w:bottom w:val="single" w:sz="4" w:space="0" w:color="000000"/>
                  </w:tcBorders>
                  <w:shd w:val="clear" w:color="auto" w:fill="auto"/>
                </w:tcPr>
                <w:p w14:paraId="0410B37C" w14:textId="77777777" w:rsidR="00ED73D7" w:rsidRPr="00AE0A6C" w:rsidRDefault="00ED73D7" w:rsidP="00AE0A6C">
                  <w:pPr>
                    <w:spacing w:after="0"/>
                    <w:rPr>
                      <w:rFonts w:ascii="Arial" w:hAnsi="Arial" w:cs="Arial"/>
                      <w:sz w:val="24"/>
                      <w:szCs w:val="24"/>
                    </w:rPr>
                  </w:pPr>
                  <w:r w:rsidRPr="00AE0A6C">
                    <w:rPr>
                      <w:rFonts w:ascii="Arial" w:hAnsi="Arial" w:cs="Arial"/>
                      <w:sz w:val="24"/>
                      <w:szCs w:val="24"/>
                    </w:rPr>
                    <w:t>c</w:t>
                  </w:r>
                </w:p>
              </w:tc>
              <w:tc>
                <w:tcPr>
                  <w:tcW w:w="3468" w:type="dxa"/>
                  <w:tcBorders>
                    <w:top w:val="single" w:sz="4" w:space="0" w:color="000000"/>
                    <w:left w:val="single" w:sz="4" w:space="0" w:color="000000"/>
                    <w:bottom w:val="single" w:sz="4" w:space="0" w:color="000000"/>
                  </w:tcBorders>
                  <w:shd w:val="clear" w:color="auto" w:fill="auto"/>
                </w:tcPr>
                <w:p w14:paraId="0FC23D2B" w14:textId="1A18A4CA" w:rsidR="00ED73D7" w:rsidRPr="00AE0A6C" w:rsidRDefault="00ED73D7" w:rsidP="00AE0A6C">
                  <w:pPr>
                    <w:spacing w:after="0"/>
                    <w:rPr>
                      <w:rFonts w:ascii="Arial" w:hAnsi="Arial" w:cs="Arial"/>
                      <w:sz w:val="24"/>
                      <w:szCs w:val="24"/>
                    </w:rPr>
                  </w:pPr>
                  <w:r w:rsidRPr="00AE0A6C">
                    <w:rPr>
                      <w:rFonts w:ascii="Arial" w:hAnsi="Arial" w:cs="Arial"/>
                      <w:sz w:val="24"/>
                      <w:szCs w:val="24"/>
                    </w:rPr>
                    <w:t xml:space="preserve">okres gwarancji inwertera </w:t>
                  </w:r>
                  <w:r w:rsidR="00175FCD" w:rsidRPr="00AE0A6C">
                    <w:rPr>
                      <w:rFonts w:ascii="Arial" w:hAnsi="Arial" w:cs="Arial"/>
                      <w:sz w:val="24"/>
                      <w:szCs w:val="24"/>
                    </w:rPr>
                    <w:t>-</w:t>
                  </w:r>
                  <w:r w:rsidRPr="00AE0A6C">
                    <w:rPr>
                      <w:rFonts w:ascii="Arial" w:hAnsi="Arial" w:cs="Arial"/>
                      <w:sz w:val="24"/>
                      <w:szCs w:val="24"/>
                    </w:rPr>
                    <w:t xml:space="preserve"> 15 lat     </w:t>
                  </w:r>
                  <w:r w:rsidRPr="00AE0A6C">
                    <w:rPr>
                      <w:rFonts w:ascii="Arial" w:hAnsi="Arial" w:cs="Arial"/>
                      <w:b/>
                      <w:sz w:val="24"/>
                      <w:szCs w:val="24"/>
                    </w:rPr>
                    <w:t>(5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14:paraId="29B1590A" w14:textId="77777777" w:rsidR="00ED73D7" w:rsidRPr="00AE0A6C" w:rsidRDefault="00ED73D7" w:rsidP="00AE0A6C">
                  <w:pPr>
                    <w:snapToGrid w:val="0"/>
                    <w:spacing w:after="0"/>
                    <w:rPr>
                      <w:rFonts w:ascii="Arial" w:hAnsi="Arial" w:cs="Arial"/>
                      <w:b/>
                      <w:sz w:val="24"/>
                      <w:szCs w:val="24"/>
                    </w:rPr>
                  </w:pPr>
                  <w:r w:rsidRPr="00AE0A6C">
                    <w:rPr>
                      <w:rFonts w:ascii="Arial" w:hAnsi="Arial" w:cs="Arial"/>
                      <w:b/>
                      <w:sz w:val="24"/>
                      <w:szCs w:val="24"/>
                    </w:rPr>
                    <w:t>podać dokładną ilość lat ……………………………………………………</w:t>
                  </w:r>
                </w:p>
              </w:tc>
            </w:tr>
          </w:tbl>
          <w:p w14:paraId="028AAB59" w14:textId="77777777" w:rsidR="00CE0BA0" w:rsidRPr="00AE0A6C" w:rsidRDefault="00CE0BA0" w:rsidP="00AE0A6C">
            <w:pPr>
              <w:pStyle w:val="Akapitzlist"/>
              <w:suppressAutoHyphens/>
              <w:spacing w:after="0"/>
              <w:ind w:left="454"/>
              <w:rPr>
                <w:rFonts w:ascii="Arial" w:hAnsi="Arial" w:cs="Arial"/>
                <w:b/>
                <w:sz w:val="24"/>
                <w:szCs w:val="24"/>
              </w:rPr>
            </w:pPr>
          </w:p>
          <w:p w14:paraId="7ED146CE" w14:textId="77777777" w:rsidR="00C00011" w:rsidRPr="00AE0A6C" w:rsidRDefault="00C00011" w:rsidP="00AE0A6C">
            <w:pPr>
              <w:spacing w:after="0"/>
              <w:ind w:left="589"/>
              <w:rPr>
                <w:rFonts w:ascii="Arial" w:hAnsi="Arial" w:cs="Arial"/>
                <w:b/>
                <w:i/>
                <w:sz w:val="24"/>
                <w:szCs w:val="24"/>
              </w:rPr>
            </w:pPr>
          </w:p>
          <w:p w14:paraId="1CDC29B6" w14:textId="0E75BEBF" w:rsidR="00CE0BA0" w:rsidRPr="00AE0A6C" w:rsidRDefault="00CE0BA0" w:rsidP="00AE0A6C">
            <w:pPr>
              <w:spacing w:after="0"/>
              <w:ind w:left="589"/>
              <w:rPr>
                <w:rFonts w:ascii="Arial" w:hAnsi="Arial" w:cs="Arial"/>
                <w:b/>
                <w:i/>
                <w:sz w:val="24"/>
                <w:szCs w:val="24"/>
              </w:rPr>
            </w:pPr>
            <w:r w:rsidRPr="00AE0A6C">
              <w:rPr>
                <w:rFonts w:ascii="Arial" w:hAnsi="Arial" w:cs="Arial"/>
                <w:b/>
                <w:i/>
                <w:sz w:val="24"/>
                <w:szCs w:val="24"/>
              </w:rPr>
              <w:t xml:space="preserve">Uwaga: </w:t>
            </w:r>
          </w:p>
          <w:p w14:paraId="71188277" w14:textId="77777777" w:rsidR="002F26E7" w:rsidRPr="00AE0A6C" w:rsidRDefault="002F26E7" w:rsidP="00AE0A6C">
            <w:pPr>
              <w:suppressAutoHyphens/>
              <w:spacing w:after="0"/>
              <w:rPr>
                <w:rFonts w:ascii="Arial" w:hAnsi="Arial" w:cs="Arial"/>
                <w:b/>
                <w:i/>
                <w:sz w:val="24"/>
                <w:szCs w:val="24"/>
              </w:rPr>
            </w:pPr>
            <w:r w:rsidRPr="00AE0A6C">
              <w:rPr>
                <w:rFonts w:ascii="Arial" w:eastAsiaTheme="minorHAnsi" w:hAnsi="Arial" w:cs="Arial"/>
                <w:i/>
                <w:sz w:val="24"/>
                <w:szCs w:val="24"/>
                <w:lang w:eastAsia="en-US"/>
              </w:rPr>
              <w:t xml:space="preserve">         </w:t>
            </w:r>
            <w:r w:rsidRPr="00AE0A6C">
              <w:rPr>
                <w:rFonts w:ascii="Arial" w:eastAsiaTheme="minorHAnsi" w:hAnsi="Arial" w:cs="Arial"/>
                <w:b/>
                <w:i/>
                <w:sz w:val="24"/>
                <w:szCs w:val="24"/>
                <w:lang w:eastAsia="en-US"/>
              </w:rPr>
              <w:t xml:space="preserve">Okres </w:t>
            </w:r>
            <w:r w:rsidR="00F43501" w:rsidRPr="00AE0A6C">
              <w:rPr>
                <w:rFonts w:ascii="Arial" w:eastAsiaTheme="minorHAnsi" w:hAnsi="Arial" w:cs="Arial"/>
                <w:b/>
                <w:i/>
                <w:sz w:val="24"/>
                <w:szCs w:val="24"/>
                <w:lang w:eastAsia="en-US"/>
              </w:rPr>
              <w:t xml:space="preserve">gwarancji na dostarczony inwerter </w:t>
            </w:r>
            <w:r w:rsidR="00F43501" w:rsidRPr="00AE0A6C">
              <w:rPr>
                <w:rFonts w:ascii="Arial" w:hAnsi="Arial" w:cs="Arial"/>
                <w:b/>
                <w:i/>
                <w:sz w:val="24"/>
                <w:szCs w:val="24"/>
              </w:rPr>
              <w:t>jest jednym z  kryteriów oceny ofert.</w:t>
            </w:r>
          </w:p>
          <w:p w14:paraId="53E14EFE" w14:textId="616F659F" w:rsidR="0020012F" w:rsidRPr="00AE0A6C" w:rsidRDefault="00CE0BA0" w:rsidP="00AE0A6C">
            <w:pPr>
              <w:suppressAutoHyphens/>
              <w:spacing w:after="0"/>
              <w:rPr>
                <w:rFonts w:ascii="Arial" w:hAnsi="Arial" w:cs="Arial"/>
                <w:b/>
                <w:i/>
                <w:sz w:val="24"/>
                <w:szCs w:val="24"/>
              </w:rPr>
            </w:pPr>
            <w:r w:rsidRPr="00AE0A6C">
              <w:rPr>
                <w:rFonts w:ascii="Arial" w:hAnsi="Arial" w:cs="Arial"/>
                <w:b/>
                <w:i/>
                <w:sz w:val="24"/>
                <w:szCs w:val="24"/>
              </w:rPr>
              <w:t xml:space="preserve">        </w:t>
            </w:r>
            <w:r w:rsidRPr="00AE0A6C">
              <w:rPr>
                <w:rFonts w:ascii="Arial" w:eastAsia="Calibri" w:hAnsi="Arial" w:cs="Arial"/>
                <w:b/>
                <w:bCs/>
                <w:i/>
                <w:iCs/>
                <w:sz w:val="24"/>
                <w:szCs w:val="24"/>
                <w:lang w:eastAsia="en-US"/>
              </w:rPr>
              <w:t xml:space="preserve">Brak określenia okresu gwarancji </w:t>
            </w:r>
            <w:r w:rsidR="00175FCD" w:rsidRPr="00AE0A6C">
              <w:rPr>
                <w:rFonts w:ascii="Arial" w:eastAsia="Calibri" w:hAnsi="Arial" w:cs="Arial"/>
                <w:b/>
                <w:bCs/>
                <w:i/>
                <w:iCs/>
                <w:sz w:val="24"/>
                <w:szCs w:val="24"/>
                <w:lang w:eastAsia="en-US"/>
              </w:rPr>
              <w:t xml:space="preserve">inwertera </w:t>
            </w:r>
            <w:r w:rsidRPr="00AE0A6C">
              <w:rPr>
                <w:rFonts w:ascii="Arial" w:eastAsia="Calibri" w:hAnsi="Arial" w:cs="Arial"/>
                <w:b/>
                <w:bCs/>
                <w:i/>
                <w:iCs/>
                <w:sz w:val="24"/>
                <w:szCs w:val="24"/>
                <w:lang w:eastAsia="en-US"/>
              </w:rPr>
              <w:t>będzie skutkowało odrzuceniem oferty</w:t>
            </w:r>
          </w:p>
          <w:p w14:paraId="14DD1558" w14:textId="52547B1B" w:rsidR="004F6144" w:rsidRPr="00AE0A6C" w:rsidRDefault="004F6144" w:rsidP="00AE0A6C">
            <w:pPr>
              <w:suppressAutoHyphens/>
              <w:spacing w:after="0"/>
              <w:rPr>
                <w:rFonts w:ascii="Arial" w:hAnsi="Arial" w:cs="Arial"/>
                <w:sz w:val="24"/>
                <w:szCs w:val="24"/>
              </w:rPr>
            </w:pPr>
          </w:p>
        </w:tc>
      </w:tr>
      <w:tr w:rsidR="006C2FC8" w:rsidRPr="00F26985" w14:paraId="3BA253CC" w14:textId="77777777" w:rsidTr="002B5001">
        <w:trPr>
          <w:trHeight w:val="385"/>
        </w:trPr>
        <w:tc>
          <w:tcPr>
            <w:tcW w:w="10035" w:type="dxa"/>
            <w:gridSpan w:val="3"/>
            <w:tcBorders>
              <w:top w:val="single" w:sz="4" w:space="0" w:color="auto"/>
              <w:left w:val="single" w:sz="4" w:space="0" w:color="auto"/>
              <w:bottom w:val="single" w:sz="4" w:space="0" w:color="auto"/>
              <w:right w:val="single" w:sz="4" w:space="0" w:color="auto"/>
            </w:tcBorders>
            <w:hideMark/>
          </w:tcPr>
          <w:p w14:paraId="7C721BBE"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lastRenderedPageBreak/>
              <w:t>TERMIN PŁATNOŚCI RACHUNKU/FAKTURY</w:t>
            </w:r>
          </w:p>
          <w:p w14:paraId="409F5590" w14:textId="7DA259CD" w:rsidR="006C2FC8" w:rsidRPr="00AE0A6C" w:rsidRDefault="00716890" w:rsidP="00AE0A6C">
            <w:pPr>
              <w:spacing w:after="0"/>
              <w:rPr>
                <w:rFonts w:ascii="Arial" w:hAnsi="Arial" w:cs="Arial"/>
                <w:b/>
                <w:sz w:val="24"/>
                <w:szCs w:val="24"/>
              </w:rPr>
            </w:pPr>
            <w:r w:rsidRPr="00AE0A6C">
              <w:rPr>
                <w:rFonts w:ascii="Arial" w:hAnsi="Arial" w:cs="Arial"/>
                <w:sz w:val="24"/>
                <w:szCs w:val="24"/>
              </w:rPr>
              <w:t>Akceptujemy</w:t>
            </w:r>
            <w:r w:rsidR="006C2FC8" w:rsidRPr="00AE0A6C">
              <w:rPr>
                <w:rFonts w:ascii="Arial" w:hAnsi="Arial" w:cs="Arial"/>
                <w:sz w:val="24"/>
                <w:szCs w:val="24"/>
              </w:rPr>
              <w:t xml:space="preserve"> </w:t>
            </w:r>
            <w:r w:rsidR="007A337F" w:rsidRPr="00AE0A6C">
              <w:rPr>
                <w:rFonts w:ascii="Arial" w:hAnsi="Arial" w:cs="Arial"/>
                <w:b/>
                <w:sz w:val="24"/>
                <w:szCs w:val="24"/>
              </w:rPr>
              <w:t xml:space="preserve">30 </w:t>
            </w:r>
            <w:r w:rsidR="008D552E" w:rsidRPr="00AE0A6C">
              <w:rPr>
                <w:rFonts w:ascii="Arial" w:hAnsi="Arial" w:cs="Arial"/>
                <w:sz w:val="24"/>
                <w:szCs w:val="24"/>
              </w:rPr>
              <w:t>-</w:t>
            </w:r>
            <w:r w:rsidR="006C2FC8" w:rsidRPr="00AE0A6C">
              <w:rPr>
                <w:rFonts w:ascii="Arial" w:hAnsi="Arial" w:cs="Arial"/>
                <w:sz w:val="24"/>
                <w:szCs w:val="24"/>
              </w:rPr>
              <w:t>dni</w:t>
            </w:r>
            <w:r w:rsidR="008D552E" w:rsidRPr="00AE0A6C">
              <w:rPr>
                <w:rFonts w:ascii="Arial" w:hAnsi="Arial" w:cs="Arial"/>
                <w:sz w:val="24"/>
                <w:szCs w:val="24"/>
              </w:rPr>
              <w:t>owy</w:t>
            </w:r>
            <w:r w:rsidR="006C2FC8" w:rsidRPr="00AE0A6C">
              <w:rPr>
                <w:rFonts w:ascii="Arial" w:hAnsi="Arial" w:cs="Arial"/>
                <w:sz w:val="24"/>
                <w:szCs w:val="24"/>
              </w:rPr>
              <w:t xml:space="preserve"> termin płatności rachunków/faktur, licząc od daty doręczenia prawidłowo wystawionej faktury.</w:t>
            </w:r>
          </w:p>
        </w:tc>
      </w:tr>
      <w:tr w:rsidR="006C2FC8" w:rsidRPr="00F26985" w14:paraId="2BCFABEF"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5D7594D2"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t>OŚWIADCZENIA</w:t>
            </w:r>
          </w:p>
          <w:p w14:paraId="02DB22B8"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Ja, (my) niżej podpisany(i) oświadczam(y), że :</w:t>
            </w:r>
          </w:p>
        </w:tc>
      </w:tr>
      <w:tr w:rsidR="006C2FC8" w:rsidRPr="00F26985" w14:paraId="2B9F72F5" w14:textId="77777777" w:rsidTr="002B5001">
        <w:tc>
          <w:tcPr>
            <w:tcW w:w="10035" w:type="dxa"/>
            <w:gridSpan w:val="3"/>
            <w:tcBorders>
              <w:top w:val="single" w:sz="4" w:space="0" w:color="auto"/>
              <w:left w:val="single" w:sz="4" w:space="0" w:color="auto"/>
              <w:bottom w:val="single" w:sz="4" w:space="0" w:color="auto"/>
              <w:right w:val="single" w:sz="4" w:space="0" w:color="auto"/>
            </w:tcBorders>
            <w:hideMark/>
          </w:tcPr>
          <w:p w14:paraId="5903C76B" w14:textId="19DD1FEA" w:rsidR="006C2FC8" w:rsidRPr="00AE0A6C" w:rsidRDefault="006C2FC8" w:rsidP="00AE0A6C">
            <w:pPr>
              <w:numPr>
                <w:ilvl w:val="0"/>
                <w:numId w:val="39"/>
              </w:numPr>
              <w:spacing w:after="0"/>
              <w:jc w:val="both"/>
              <w:rPr>
                <w:rFonts w:ascii="Arial" w:hAnsi="Arial" w:cs="Arial"/>
                <w:sz w:val="24"/>
                <w:szCs w:val="24"/>
              </w:rPr>
            </w:pPr>
            <w:r w:rsidRPr="00AE0A6C">
              <w:rPr>
                <w:rFonts w:ascii="Arial" w:hAnsi="Arial" w:cs="Arial"/>
                <w:sz w:val="24"/>
                <w:szCs w:val="24"/>
              </w:rPr>
              <w:t>zapoznałem(liśmy) się z treścią SWZ  wraz z wprowadzonymi do niej zmianami (w przypadku wprowadzenia ich przez Zamawiającego), nie  wnosimy do niej zastrzeżeń oraz zdobyliśmy konieczne informacje, potrzebne do właściwego przygotowania oferty;</w:t>
            </w:r>
          </w:p>
          <w:p w14:paraId="01062B51" w14:textId="77777777" w:rsidR="006C2FC8" w:rsidRPr="00AE0A6C" w:rsidRDefault="006C2FC8" w:rsidP="00AE0A6C">
            <w:pPr>
              <w:numPr>
                <w:ilvl w:val="0"/>
                <w:numId w:val="39"/>
              </w:numPr>
              <w:spacing w:after="0"/>
              <w:jc w:val="both"/>
              <w:rPr>
                <w:rFonts w:ascii="Arial" w:hAnsi="Arial" w:cs="Arial"/>
                <w:sz w:val="24"/>
                <w:szCs w:val="24"/>
              </w:rPr>
            </w:pPr>
            <w:r w:rsidRPr="00AE0A6C">
              <w:rPr>
                <w:rFonts w:ascii="Arial" w:hAnsi="Arial" w:cs="Arial"/>
                <w:sz w:val="24"/>
                <w:szCs w:val="24"/>
              </w:rPr>
              <w:t>gwarantuję(</w:t>
            </w:r>
            <w:proofErr w:type="spellStart"/>
            <w:r w:rsidRPr="00AE0A6C">
              <w:rPr>
                <w:rFonts w:ascii="Arial" w:hAnsi="Arial" w:cs="Arial"/>
                <w:sz w:val="24"/>
                <w:szCs w:val="24"/>
              </w:rPr>
              <w:t>emy</w:t>
            </w:r>
            <w:proofErr w:type="spellEnd"/>
            <w:r w:rsidRPr="00AE0A6C">
              <w:rPr>
                <w:rFonts w:ascii="Arial" w:hAnsi="Arial" w:cs="Arial"/>
                <w:sz w:val="24"/>
                <w:szCs w:val="24"/>
              </w:rPr>
              <w:t>) wykonanie całości niniejszego zamówienia zgodnie z treścią: SWZ, wyjaśnień do SWZ oraz jej zmian;</w:t>
            </w:r>
          </w:p>
          <w:p w14:paraId="64B874ED" w14:textId="77777777" w:rsidR="006C2FC8" w:rsidRPr="00AE0A6C" w:rsidRDefault="006C2FC8" w:rsidP="00AE0A6C">
            <w:pPr>
              <w:numPr>
                <w:ilvl w:val="0"/>
                <w:numId w:val="39"/>
              </w:numPr>
              <w:spacing w:after="0"/>
              <w:rPr>
                <w:rFonts w:ascii="Arial" w:hAnsi="Arial" w:cs="Arial"/>
                <w:sz w:val="24"/>
                <w:szCs w:val="24"/>
              </w:rPr>
            </w:pPr>
            <w:r w:rsidRPr="00AE0A6C">
              <w:rPr>
                <w:rFonts w:ascii="Arial" w:hAnsi="Arial" w:cs="Arial"/>
                <w:sz w:val="24"/>
                <w:szCs w:val="24"/>
              </w:rPr>
              <w:t>oświadczamy, że jest nam znany, sprawdzony i przyjęty zakres prac objęty zamówieniem;</w:t>
            </w:r>
          </w:p>
          <w:p w14:paraId="136A9246" w14:textId="77777777" w:rsidR="006C2FC8" w:rsidRPr="00AE0A6C" w:rsidRDefault="002E08A6" w:rsidP="00AE0A6C">
            <w:pPr>
              <w:numPr>
                <w:ilvl w:val="0"/>
                <w:numId w:val="39"/>
              </w:numPr>
              <w:spacing w:after="0"/>
              <w:rPr>
                <w:rFonts w:ascii="Arial" w:hAnsi="Arial" w:cs="Arial"/>
                <w:sz w:val="24"/>
                <w:szCs w:val="24"/>
              </w:rPr>
            </w:pPr>
            <w:r w:rsidRPr="00AE0A6C">
              <w:rPr>
                <w:rFonts w:ascii="Arial" w:hAnsi="Arial" w:cs="Arial"/>
                <w:sz w:val="24"/>
                <w:szCs w:val="24"/>
              </w:rPr>
              <w:t>akceptujemy wskazany w Specyfikacji Warunków Zamówienia termin związania ofertą;</w:t>
            </w:r>
          </w:p>
          <w:p w14:paraId="4D33ED8F" w14:textId="6079CC0C" w:rsidR="00117F27" w:rsidRPr="00AE0A6C" w:rsidRDefault="006C2FC8" w:rsidP="00AE0A6C">
            <w:pPr>
              <w:numPr>
                <w:ilvl w:val="0"/>
                <w:numId w:val="39"/>
              </w:numPr>
              <w:spacing w:after="0"/>
              <w:rPr>
                <w:rFonts w:ascii="Arial" w:hAnsi="Arial" w:cs="Arial"/>
                <w:sz w:val="24"/>
                <w:szCs w:val="24"/>
              </w:rPr>
            </w:pPr>
            <w:r w:rsidRPr="00AE0A6C">
              <w:rPr>
                <w:rFonts w:ascii="Arial" w:hAnsi="Arial" w:cs="Arial"/>
                <w:sz w:val="24"/>
                <w:szCs w:val="24"/>
              </w:rPr>
              <w:t>akceptuję(</w:t>
            </w:r>
            <w:proofErr w:type="spellStart"/>
            <w:r w:rsidRPr="00AE0A6C">
              <w:rPr>
                <w:rFonts w:ascii="Arial" w:hAnsi="Arial" w:cs="Arial"/>
                <w:sz w:val="24"/>
                <w:szCs w:val="24"/>
              </w:rPr>
              <w:t>emy</w:t>
            </w:r>
            <w:proofErr w:type="spellEnd"/>
            <w:r w:rsidRPr="00AE0A6C">
              <w:rPr>
                <w:rFonts w:ascii="Arial" w:hAnsi="Arial" w:cs="Arial"/>
                <w:sz w:val="24"/>
                <w:szCs w:val="24"/>
              </w:rPr>
              <w:t xml:space="preserve">) </w:t>
            </w:r>
            <w:r w:rsidR="00111B56" w:rsidRPr="00AE0A6C">
              <w:rPr>
                <w:rFonts w:ascii="Arial" w:hAnsi="Arial" w:cs="Arial"/>
                <w:sz w:val="24"/>
                <w:szCs w:val="24"/>
              </w:rPr>
              <w:t xml:space="preserve">projektowane postanowienia umowy przedstawione </w:t>
            </w:r>
            <w:r w:rsidRPr="00AE0A6C">
              <w:rPr>
                <w:rFonts w:ascii="Arial" w:hAnsi="Arial" w:cs="Arial"/>
                <w:sz w:val="24"/>
                <w:szCs w:val="24"/>
              </w:rPr>
              <w:t>w Części II SWZ i zobowiązujemy się  w przypadku wyboru naszej oferty do zawarcia umowy w miejscu i terminie wyznaczonym przez Zamawiającego;</w:t>
            </w:r>
          </w:p>
          <w:p w14:paraId="489BBBC4" w14:textId="6E3013B0" w:rsidR="00BD7D5C" w:rsidRPr="00AE0A6C" w:rsidRDefault="00BD7D5C" w:rsidP="00AE0A6C">
            <w:pPr>
              <w:numPr>
                <w:ilvl w:val="0"/>
                <w:numId w:val="39"/>
              </w:numPr>
              <w:spacing w:after="0"/>
              <w:jc w:val="both"/>
              <w:rPr>
                <w:rFonts w:ascii="Arial" w:hAnsi="Arial" w:cs="Arial"/>
                <w:sz w:val="24"/>
                <w:szCs w:val="24"/>
              </w:rPr>
            </w:pPr>
            <w:r w:rsidRPr="00AE0A6C">
              <w:rPr>
                <w:rFonts w:ascii="Arial" w:hAnsi="Arial" w:cs="Arial"/>
                <w:sz w:val="24"/>
                <w:szCs w:val="24"/>
              </w:rPr>
              <w:t>zobowiązuję(</w:t>
            </w:r>
            <w:proofErr w:type="spellStart"/>
            <w:r w:rsidRPr="00AE0A6C">
              <w:rPr>
                <w:rFonts w:ascii="Arial" w:hAnsi="Arial" w:cs="Arial"/>
                <w:sz w:val="24"/>
                <w:szCs w:val="24"/>
              </w:rPr>
              <w:t>emy</w:t>
            </w:r>
            <w:proofErr w:type="spellEnd"/>
            <w:r w:rsidRPr="00AE0A6C">
              <w:rPr>
                <w:rFonts w:ascii="Arial" w:hAnsi="Arial" w:cs="Arial"/>
                <w:sz w:val="24"/>
                <w:szCs w:val="24"/>
              </w:rPr>
              <w:t>) się zabezpieczyć umowę zgodnie z treścią  SWZ. Deklarujemy wniesienie zabezpieczenia należytego wykonania umowy w wysokości  5% ceny</w:t>
            </w:r>
            <w:r w:rsidR="00DC0AD1" w:rsidRPr="00AE0A6C">
              <w:rPr>
                <w:rFonts w:ascii="Arial" w:hAnsi="Arial" w:cs="Arial"/>
                <w:sz w:val="24"/>
                <w:szCs w:val="24"/>
              </w:rPr>
              <w:t xml:space="preserve"> brutto</w:t>
            </w:r>
            <w:r w:rsidRPr="00AE0A6C">
              <w:rPr>
                <w:rFonts w:ascii="Arial" w:hAnsi="Arial" w:cs="Arial"/>
                <w:sz w:val="24"/>
                <w:szCs w:val="24"/>
              </w:rPr>
              <w:t xml:space="preserve"> określonej </w:t>
            </w:r>
            <w:r w:rsidRPr="00AE0A6C">
              <w:rPr>
                <w:rFonts w:ascii="Arial" w:hAnsi="Arial" w:cs="Arial"/>
                <w:color w:val="000000" w:themeColor="text1"/>
                <w:sz w:val="24"/>
                <w:szCs w:val="24"/>
              </w:rPr>
              <w:t xml:space="preserve">w punkcie III formularza oferty w </w:t>
            </w:r>
            <w:r w:rsidRPr="00AE0A6C">
              <w:rPr>
                <w:rFonts w:ascii="Arial" w:hAnsi="Arial" w:cs="Arial"/>
                <w:sz w:val="24"/>
                <w:szCs w:val="24"/>
              </w:rPr>
              <w:t>n</w:t>
            </w:r>
            <w:r w:rsidR="00DC0AD1" w:rsidRPr="00AE0A6C">
              <w:rPr>
                <w:rFonts w:ascii="Arial" w:hAnsi="Arial" w:cs="Arial"/>
                <w:sz w:val="24"/>
                <w:szCs w:val="24"/>
              </w:rPr>
              <w:t>astępującej formie/formach:…………………………………………….</w:t>
            </w:r>
          </w:p>
          <w:p w14:paraId="603165BE" w14:textId="77777777" w:rsidR="006C2FC8" w:rsidRPr="00AE0A6C" w:rsidRDefault="006C2FC8" w:rsidP="00AE0A6C">
            <w:pPr>
              <w:numPr>
                <w:ilvl w:val="0"/>
                <w:numId w:val="39"/>
              </w:numPr>
              <w:spacing w:after="0"/>
              <w:jc w:val="both"/>
              <w:rPr>
                <w:rFonts w:ascii="Arial" w:hAnsi="Arial" w:cs="Arial"/>
                <w:i/>
                <w:sz w:val="24"/>
                <w:szCs w:val="24"/>
              </w:rPr>
            </w:pPr>
            <w:r w:rsidRPr="00AE0A6C">
              <w:rPr>
                <w:rFonts w:ascii="Arial" w:hAnsi="Arial" w:cs="Arial"/>
                <w:sz w:val="24"/>
                <w:szCs w:val="24"/>
              </w:rPr>
              <w:t xml:space="preserve">składam(y) niniejszą ofertę </w:t>
            </w:r>
            <w:r w:rsidRPr="00AE0A6C">
              <w:rPr>
                <w:rFonts w:ascii="Arial" w:hAnsi="Arial" w:cs="Arial"/>
                <w:i/>
                <w:sz w:val="24"/>
                <w:szCs w:val="24"/>
              </w:rPr>
              <w:t>[we własnym imieniu / jako Wykonawcy wspólnie ubiegający się o udzielenie zamówienia, ponadto oświadczamy, iż będziemy odpowiadać solidarnie za realizację niniejszego zamówienia, oraz że Pełnomocnik (o którym mowa w SWZ) zostanie upoważniony do zaciągania zobowiązań i otrzymywania instrukcji na rzecz i w imieniu każdego z nas]</w:t>
            </w:r>
            <w:r w:rsidRPr="00AE0A6C">
              <w:rPr>
                <w:rFonts w:ascii="Arial" w:hAnsi="Arial" w:cs="Arial"/>
                <w:i/>
                <w:sz w:val="24"/>
                <w:szCs w:val="24"/>
                <w:vertAlign w:val="superscript"/>
              </w:rPr>
              <w:t>*</w:t>
            </w:r>
            <w:r w:rsidRPr="00AE0A6C">
              <w:rPr>
                <w:rFonts w:ascii="Arial" w:hAnsi="Arial" w:cs="Arial"/>
                <w:i/>
                <w:sz w:val="24"/>
                <w:szCs w:val="24"/>
              </w:rPr>
              <w:t>,</w:t>
            </w:r>
          </w:p>
          <w:p w14:paraId="500DBB42" w14:textId="026F44D8" w:rsidR="008D552E" w:rsidRPr="00AE0A6C" w:rsidRDefault="006C2FC8" w:rsidP="00AE0A6C">
            <w:pPr>
              <w:numPr>
                <w:ilvl w:val="0"/>
                <w:numId w:val="39"/>
              </w:numPr>
              <w:spacing w:after="0"/>
              <w:jc w:val="both"/>
              <w:rPr>
                <w:rFonts w:ascii="Arial" w:hAnsi="Arial" w:cs="Arial"/>
                <w:i/>
                <w:sz w:val="24"/>
                <w:szCs w:val="24"/>
              </w:rPr>
            </w:pPr>
            <w:r w:rsidRPr="00AE0A6C">
              <w:rPr>
                <w:rFonts w:ascii="Arial" w:hAnsi="Arial" w:cs="Arial"/>
                <w:i/>
                <w:color w:val="000000"/>
                <w:sz w:val="24"/>
                <w:szCs w:val="24"/>
              </w:rPr>
              <w:t>Oświadczam, że wypełniłem obowiązki informacyjne przewidziane w art. 13 lub art. 14 RODO</w:t>
            </w:r>
            <w:r w:rsidRPr="00AE0A6C">
              <w:rPr>
                <w:rFonts w:ascii="Arial" w:hAnsi="Arial" w:cs="Arial"/>
                <w:i/>
                <w:color w:val="000000"/>
                <w:sz w:val="24"/>
                <w:szCs w:val="24"/>
                <w:vertAlign w:val="superscript"/>
              </w:rPr>
              <w:t>1)</w:t>
            </w:r>
            <w:r w:rsidRPr="00AE0A6C">
              <w:rPr>
                <w:rFonts w:ascii="Arial" w:hAnsi="Arial" w:cs="Arial"/>
                <w:i/>
                <w:color w:val="000000"/>
                <w:sz w:val="24"/>
                <w:szCs w:val="24"/>
              </w:rPr>
              <w:t xml:space="preserve"> wobec osób fizycznych, </w:t>
            </w:r>
            <w:r w:rsidRPr="00AE0A6C">
              <w:rPr>
                <w:rFonts w:ascii="Arial" w:hAnsi="Arial" w:cs="Arial"/>
                <w:i/>
                <w:sz w:val="24"/>
                <w:szCs w:val="24"/>
              </w:rPr>
              <w:t xml:space="preserve">od których dane osobowe bezpośrednio lub </w:t>
            </w:r>
            <w:r w:rsidRPr="00AE0A6C">
              <w:rPr>
                <w:rFonts w:ascii="Arial" w:hAnsi="Arial" w:cs="Arial"/>
                <w:i/>
                <w:sz w:val="24"/>
                <w:szCs w:val="24"/>
              </w:rPr>
              <w:lastRenderedPageBreak/>
              <w:t>pośrednio pozyskałem</w:t>
            </w:r>
            <w:r w:rsidRPr="00AE0A6C">
              <w:rPr>
                <w:rFonts w:ascii="Arial" w:hAnsi="Arial" w:cs="Arial"/>
                <w:i/>
                <w:color w:val="000000"/>
                <w:sz w:val="24"/>
                <w:szCs w:val="24"/>
              </w:rPr>
              <w:t xml:space="preserve"> w celu ubiegania się o udzielenie zamówienia publicznego w niniejszym postępowaniu</w:t>
            </w:r>
            <w:r w:rsidRPr="00AE0A6C">
              <w:rPr>
                <w:rFonts w:ascii="Arial" w:hAnsi="Arial" w:cs="Arial"/>
                <w:i/>
                <w:sz w:val="24"/>
                <w:szCs w:val="24"/>
              </w:rPr>
              <w:t>.</w:t>
            </w:r>
          </w:p>
          <w:p w14:paraId="78EBF675" w14:textId="77777777" w:rsidR="006C2FC8" w:rsidRPr="00AE0A6C" w:rsidRDefault="006C2FC8" w:rsidP="00AE0A6C">
            <w:pPr>
              <w:spacing w:after="0"/>
              <w:ind w:left="426" w:hanging="284"/>
              <w:rPr>
                <w:rFonts w:ascii="Arial" w:hAnsi="Arial" w:cs="Arial"/>
                <w:i/>
                <w:sz w:val="24"/>
                <w:szCs w:val="24"/>
              </w:rPr>
            </w:pPr>
            <w:r w:rsidRPr="00AE0A6C">
              <w:rPr>
                <w:rFonts w:ascii="Arial" w:hAnsi="Arial" w:cs="Arial"/>
                <w:i/>
                <w:sz w:val="24"/>
                <w:szCs w:val="24"/>
                <w:vertAlign w:val="superscript"/>
              </w:rPr>
              <w:footnoteRef/>
            </w:r>
            <w:r w:rsidRPr="00AE0A6C">
              <w:rPr>
                <w:rFonts w:ascii="Arial" w:hAnsi="Arial" w:cs="Arial"/>
                <w:i/>
                <w:sz w:val="24"/>
                <w:szCs w:val="24"/>
                <w:vertAlign w:val="superscript"/>
              </w:rPr>
              <w:t>)</w:t>
            </w:r>
            <w:r w:rsidRPr="00AE0A6C">
              <w:rPr>
                <w:rFonts w:ascii="Arial" w:hAnsi="Arial" w:cs="Arial"/>
                <w:i/>
                <w:sz w:val="24"/>
                <w:szCs w:val="24"/>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F5ADB65" w14:textId="5F6F09A7" w:rsidR="00CE0BA0" w:rsidRPr="00AE0A6C" w:rsidRDefault="006C2FC8" w:rsidP="00AE0A6C">
            <w:pPr>
              <w:spacing w:after="0"/>
              <w:ind w:left="426" w:hanging="284"/>
              <w:rPr>
                <w:rFonts w:ascii="Arial" w:hAnsi="Arial" w:cs="Arial"/>
                <w:i/>
                <w:sz w:val="24"/>
                <w:szCs w:val="24"/>
              </w:rPr>
            </w:pPr>
            <w:r w:rsidRPr="00AE0A6C">
              <w:rPr>
                <w:rFonts w:ascii="Arial" w:hAnsi="Arial" w:cs="Arial"/>
                <w:i/>
                <w:sz w:val="24"/>
                <w:szCs w:val="24"/>
              </w:rPr>
              <w:t>*w przypadku gdy wykonawca nie przekazuje danych osobowych innych niż bezpośrednio jego dotyczących lub zachodzi wyłączenie stosowania obowiązku informacyjnego, stosownie do art. 13ust 4 lub art. 14 ust 5 RODO treści oświadczenia Wykonawcy nie składa(usunięcie treści oświadcze</w:t>
            </w:r>
            <w:r w:rsidR="00AE0A6C">
              <w:rPr>
                <w:rFonts w:ascii="Arial" w:hAnsi="Arial" w:cs="Arial"/>
                <w:i/>
                <w:sz w:val="24"/>
                <w:szCs w:val="24"/>
              </w:rPr>
              <w:t>nia pn. przez jego wykreślenie)</w:t>
            </w:r>
          </w:p>
        </w:tc>
      </w:tr>
      <w:tr w:rsidR="006C2FC8" w:rsidRPr="00AE0A6C" w14:paraId="7C9E72BF" w14:textId="77777777" w:rsidTr="002B5001">
        <w:trPr>
          <w:trHeight w:val="102"/>
        </w:trPr>
        <w:tc>
          <w:tcPr>
            <w:tcW w:w="10035" w:type="dxa"/>
            <w:gridSpan w:val="3"/>
            <w:tcBorders>
              <w:top w:val="single" w:sz="4" w:space="0" w:color="auto"/>
              <w:left w:val="single" w:sz="4" w:space="0" w:color="auto"/>
              <w:bottom w:val="single" w:sz="4" w:space="0" w:color="auto"/>
              <w:right w:val="single" w:sz="4" w:space="0" w:color="auto"/>
            </w:tcBorders>
            <w:hideMark/>
          </w:tcPr>
          <w:p w14:paraId="1F09DC80"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lastRenderedPageBreak/>
              <w:t>TAJEMNICA PRZEDSIĘBIORSTWA</w:t>
            </w:r>
          </w:p>
          <w:p w14:paraId="585CD684" w14:textId="77777777" w:rsidR="006C2FC8" w:rsidRPr="00AE0A6C" w:rsidRDefault="006C2FC8" w:rsidP="00AE0A6C">
            <w:pPr>
              <w:spacing w:after="0"/>
              <w:jc w:val="both"/>
              <w:rPr>
                <w:rFonts w:ascii="Arial" w:hAnsi="Arial" w:cs="Arial"/>
                <w:sz w:val="24"/>
                <w:szCs w:val="24"/>
              </w:rPr>
            </w:pPr>
            <w:r w:rsidRPr="00AE0A6C">
              <w:rPr>
                <w:rFonts w:ascii="Arial" w:hAnsi="Arial" w:cs="Arial"/>
                <w:sz w:val="24"/>
                <w:szCs w:val="24"/>
              </w:rPr>
              <w:t>Oświadczam, że następujące informacje stanowią tajemnice przedsiębiorstwa w rozumieniu ustawy o zwalczaniu nieuczciwej konkurencji i nie mogą być udostępniane:</w:t>
            </w:r>
          </w:p>
        </w:tc>
      </w:tr>
      <w:tr w:rsidR="002B5001" w:rsidRPr="00AE0A6C" w14:paraId="784672AC" w14:textId="77777777" w:rsidTr="0085024A">
        <w:trPr>
          <w:trHeight w:val="828"/>
        </w:trPr>
        <w:tc>
          <w:tcPr>
            <w:tcW w:w="1259" w:type="dxa"/>
            <w:tcBorders>
              <w:top w:val="single" w:sz="4" w:space="0" w:color="auto"/>
              <w:left w:val="single" w:sz="4" w:space="0" w:color="auto"/>
              <w:bottom w:val="single" w:sz="4" w:space="0" w:color="auto"/>
              <w:right w:val="single" w:sz="4" w:space="0" w:color="auto"/>
            </w:tcBorders>
            <w:hideMark/>
          </w:tcPr>
          <w:p w14:paraId="65A4FFB2" w14:textId="77777777" w:rsidR="002B5001" w:rsidRPr="00AE0A6C" w:rsidRDefault="002B5001" w:rsidP="00AE0A6C">
            <w:pPr>
              <w:spacing w:after="0"/>
              <w:jc w:val="center"/>
              <w:rPr>
                <w:rFonts w:ascii="Arial" w:hAnsi="Arial" w:cs="Arial"/>
                <w:sz w:val="24"/>
                <w:szCs w:val="24"/>
              </w:rPr>
            </w:pPr>
            <w:r w:rsidRPr="00AE0A6C">
              <w:rPr>
                <w:rFonts w:ascii="Arial" w:hAnsi="Arial" w:cs="Arial"/>
                <w:sz w:val="24"/>
                <w:szCs w:val="24"/>
              </w:rPr>
              <w:t>LP.</w:t>
            </w:r>
          </w:p>
        </w:tc>
        <w:tc>
          <w:tcPr>
            <w:tcW w:w="6816" w:type="dxa"/>
            <w:tcBorders>
              <w:top w:val="single" w:sz="4" w:space="0" w:color="auto"/>
              <w:left w:val="single" w:sz="4" w:space="0" w:color="auto"/>
              <w:bottom w:val="single" w:sz="4" w:space="0" w:color="auto"/>
              <w:right w:val="nil"/>
            </w:tcBorders>
            <w:hideMark/>
          </w:tcPr>
          <w:p w14:paraId="05F248AD" w14:textId="77777777" w:rsidR="002B5001" w:rsidRPr="00AE0A6C" w:rsidRDefault="002B5001" w:rsidP="00AE0A6C">
            <w:pPr>
              <w:tabs>
                <w:tab w:val="right" w:pos="6600"/>
              </w:tabs>
              <w:spacing w:after="0"/>
              <w:rPr>
                <w:rFonts w:ascii="Arial" w:hAnsi="Arial" w:cs="Arial"/>
                <w:sz w:val="24"/>
                <w:szCs w:val="24"/>
              </w:rPr>
            </w:pPr>
            <w:r w:rsidRPr="00AE0A6C">
              <w:rPr>
                <w:rFonts w:ascii="Arial" w:hAnsi="Arial" w:cs="Arial"/>
                <w:sz w:val="24"/>
                <w:szCs w:val="24"/>
              </w:rPr>
              <w:t>Oznaczenie rodzaju (nazwy) informacji</w:t>
            </w:r>
            <w:r w:rsidR="00E71894" w:rsidRPr="00AE0A6C">
              <w:rPr>
                <w:rFonts w:ascii="Arial" w:hAnsi="Arial" w:cs="Arial"/>
                <w:sz w:val="24"/>
                <w:szCs w:val="24"/>
              </w:rPr>
              <w:tab/>
            </w:r>
          </w:p>
        </w:tc>
        <w:tc>
          <w:tcPr>
            <w:tcW w:w="1960" w:type="dxa"/>
            <w:tcBorders>
              <w:top w:val="single" w:sz="4" w:space="0" w:color="auto"/>
              <w:left w:val="nil"/>
              <w:right w:val="single" w:sz="4" w:space="0" w:color="auto"/>
            </w:tcBorders>
          </w:tcPr>
          <w:p w14:paraId="3ADAD5BC" w14:textId="77777777" w:rsidR="002B5001" w:rsidRPr="00AE0A6C" w:rsidRDefault="002B5001" w:rsidP="00AE0A6C">
            <w:pPr>
              <w:spacing w:after="0"/>
              <w:rPr>
                <w:rFonts w:ascii="Arial" w:hAnsi="Arial" w:cs="Arial"/>
                <w:sz w:val="24"/>
                <w:szCs w:val="24"/>
                <w:highlight w:val="yellow"/>
              </w:rPr>
            </w:pPr>
          </w:p>
        </w:tc>
      </w:tr>
      <w:tr w:rsidR="002B5001" w:rsidRPr="00AE0A6C" w14:paraId="51E1D682" w14:textId="77777777" w:rsidTr="0085024A">
        <w:trPr>
          <w:trHeight w:val="353"/>
        </w:trPr>
        <w:tc>
          <w:tcPr>
            <w:tcW w:w="1259" w:type="dxa"/>
            <w:tcBorders>
              <w:top w:val="single" w:sz="4" w:space="0" w:color="auto"/>
              <w:left w:val="single" w:sz="4" w:space="0" w:color="auto"/>
              <w:bottom w:val="single" w:sz="4" w:space="0" w:color="auto"/>
              <w:right w:val="single" w:sz="4" w:space="0" w:color="auto"/>
            </w:tcBorders>
          </w:tcPr>
          <w:p w14:paraId="41AA2779" w14:textId="77777777" w:rsidR="002B5001" w:rsidRPr="00AE0A6C" w:rsidRDefault="002B5001" w:rsidP="00AE0A6C">
            <w:pPr>
              <w:spacing w:after="0"/>
              <w:rPr>
                <w:rFonts w:ascii="Arial" w:hAnsi="Arial" w:cs="Arial"/>
                <w:sz w:val="24"/>
                <w:szCs w:val="24"/>
              </w:rPr>
            </w:pPr>
          </w:p>
        </w:tc>
        <w:tc>
          <w:tcPr>
            <w:tcW w:w="8776" w:type="dxa"/>
            <w:gridSpan w:val="2"/>
            <w:tcBorders>
              <w:top w:val="single" w:sz="4" w:space="0" w:color="auto"/>
              <w:left w:val="single" w:sz="4" w:space="0" w:color="auto"/>
              <w:bottom w:val="single" w:sz="4" w:space="0" w:color="auto"/>
              <w:right w:val="single" w:sz="4" w:space="0" w:color="auto"/>
            </w:tcBorders>
          </w:tcPr>
          <w:p w14:paraId="37B91184" w14:textId="77777777" w:rsidR="002B5001" w:rsidRPr="00AE0A6C" w:rsidRDefault="002B5001" w:rsidP="00AE0A6C">
            <w:pPr>
              <w:spacing w:after="0"/>
              <w:rPr>
                <w:rFonts w:ascii="Arial" w:hAnsi="Arial" w:cs="Arial"/>
                <w:sz w:val="24"/>
                <w:szCs w:val="24"/>
              </w:rPr>
            </w:pPr>
          </w:p>
        </w:tc>
      </w:tr>
      <w:tr w:rsidR="002B5001" w:rsidRPr="00AE0A6C" w14:paraId="222A2274" w14:textId="77777777" w:rsidTr="0085024A">
        <w:trPr>
          <w:trHeight w:val="355"/>
        </w:trPr>
        <w:tc>
          <w:tcPr>
            <w:tcW w:w="1259" w:type="dxa"/>
            <w:tcBorders>
              <w:top w:val="single" w:sz="4" w:space="0" w:color="auto"/>
              <w:left w:val="single" w:sz="4" w:space="0" w:color="auto"/>
              <w:bottom w:val="single" w:sz="4" w:space="0" w:color="auto"/>
              <w:right w:val="single" w:sz="4" w:space="0" w:color="auto"/>
            </w:tcBorders>
          </w:tcPr>
          <w:p w14:paraId="5FEF2619" w14:textId="77777777" w:rsidR="002B5001" w:rsidRPr="00AE0A6C" w:rsidRDefault="002B5001" w:rsidP="00AE0A6C">
            <w:pPr>
              <w:spacing w:after="0"/>
              <w:rPr>
                <w:rFonts w:ascii="Arial" w:hAnsi="Arial" w:cs="Arial"/>
                <w:sz w:val="24"/>
                <w:szCs w:val="24"/>
              </w:rPr>
            </w:pPr>
          </w:p>
        </w:tc>
        <w:tc>
          <w:tcPr>
            <w:tcW w:w="8776" w:type="dxa"/>
            <w:gridSpan w:val="2"/>
            <w:tcBorders>
              <w:top w:val="single" w:sz="4" w:space="0" w:color="auto"/>
              <w:left w:val="single" w:sz="4" w:space="0" w:color="auto"/>
              <w:bottom w:val="single" w:sz="4" w:space="0" w:color="auto"/>
              <w:right w:val="single" w:sz="4" w:space="0" w:color="auto"/>
            </w:tcBorders>
          </w:tcPr>
          <w:p w14:paraId="749563FF" w14:textId="77777777" w:rsidR="002B5001" w:rsidRPr="00AE0A6C" w:rsidRDefault="002B5001" w:rsidP="00AE0A6C">
            <w:pPr>
              <w:spacing w:after="0"/>
              <w:rPr>
                <w:rFonts w:ascii="Arial" w:hAnsi="Arial" w:cs="Arial"/>
                <w:sz w:val="24"/>
                <w:szCs w:val="24"/>
              </w:rPr>
            </w:pPr>
          </w:p>
        </w:tc>
      </w:tr>
      <w:tr w:rsidR="002B5001" w:rsidRPr="00AE0A6C" w14:paraId="49FBE3DF" w14:textId="77777777" w:rsidTr="0085024A">
        <w:trPr>
          <w:trHeight w:val="361"/>
        </w:trPr>
        <w:tc>
          <w:tcPr>
            <w:tcW w:w="1259" w:type="dxa"/>
            <w:tcBorders>
              <w:top w:val="single" w:sz="4" w:space="0" w:color="auto"/>
              <w:left w:val="single" w:sz="4" w:space="0" w:color="auto"/>
              <w:bottom w:val="single" w:sz="4" w:space="0" w:color="auto"/>
              <w:right w:val="single" w:sz="4" w:space="0" w:color="auto"/>
            </w:tcBorders>
          </w:tcPr>
          <w:p w14:paraId="45787682" w14:textId="77777777" w:rsidR="002B5001" w:rsidRPr="00AE0A6C" w:rsidRDefault="002B5001" w:rsidP="00AE0A6C">
            <w:pPr>
              <w:spacing w:after="0"/>
              <w:rPr>
                <w:rFonts w:ascii="Arial" w:hAnsi="Arial" w:cs="Arial"/>
                <w:sz w:val="24"/>
                <w:szCs w:val="24"/>
              </w:rPr>
            </w:pPr>
          </w:p>
        </w:tc>
        <w:tc>
          <w:tcPr>
            <w:tcW w:w="8776" w:type="dxa"/>
            <w:gridSpan w:val="2"/>
            <w:tcBorders>
              <w:top w:val="single" w:sz="4" w:space="0" w:color="auto"/>
              <w:left w:val="single" w:sz="4" w:space="0" w:color="auto"/>
              <w:bottom w:val="single" w:sz="4" w:space="0" w:color="auto"/>
              <w:right w:val="single" w:sz="4" w:space="0" w:color="auto"/>
            </w:tcBorders>
          </w:tcPr>
          <w:p w14:paraId="3967462C" w14:textId="77777777" w:rsidR="002B5001" w:rsidRPr="00AE0A6C" w:rsidRDefault="002B5001" w:rsidP="00AE0A6C">
            <w:pPr>
              <w:spacing w:after="0"/>
              <w:rPr>
                <w:rFonts w:ascii="Arial" w:hAnsi="Arial" w:cs="Arial"/>
                <w:sz w:val="24"/>
                <w:szCs w:val="24"/>
              </w:rPr>
            </w:pPr>
          </w:p>
        </w:tc>
      </w:tr>
      <w:tr w:rsidR="006C2FC8" w:rsidRPr="00AE0A6C" w14:paraId="411D66A3" w14:textId="77777777" w:rsidTr="002B5001">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5F61AC57"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t>PODWYKONAWCY</w:t>
            </w:r>
          </w:p>
        </w:tc>
      </w:tr>
      <w:tr w:rsidR="006C2FC8" w:rsidRPr="00AE0A6C" w14:paraId="2F7A2090" w14:textId="77777777" w:rsidTr="002B5001">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1FF75DAC"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Następujące części niniejszego zamówienia zamierzam(y) powierzyć podwykonawcom (jeżeli jest wiadome, należy podać również nazwy (firm) proponowanych podwykonawców)</w:t>
            </w:r>
          </w:p>
          <w:p w14:paraId="6FD15CE2" w14:textId="2F58E951" w:rsidR="006C2FC8" w:rsidRPr="00AE0A6C" w:rsidRDefault="006C2FC8" w:rsidP="00AE0A6C">
            <w:pPr>
              <w:spacing w:after="0"/>
              <w:rPr>
                <w:rFonts w:ascii="Arial" w:hAnsi="Arial" w:cs="Arial"/>
                <w:sz w:val="24"/>
                <w:szCs w:val="24"/>
              </w:rPr>
            </w:pPr>
            <w:r w:rsidRPr="00AE0A6C">
              <w:rPr>
                <w:rFonts w:ascii="Arial" w:hAnsi="Arial" w:cs="Arial"/>
                <w:sz w:val="24"/>
                <w:szCs w:val="24"/>
              </w:rPr>
              <w:t>1)…………………………………………………………………………………………………………</w:t>
            </w:r>
          </w:p>
          <w:p w14:paraId="4DE53C4B" w14:textId="00FB9070" w:rsidR="006C2FC8" w:rsidRPr="00AE0A6C" w:rsidRDefault="006C2FC8" w:rsidP="00AE0A6C">
            <w:pPr>
              <w:spacing w:after="0"/>
              <w:rPr>
                <w:rFonts w:ascii="Arial" w:hAnsi="Arial" w:cs="Arial"/>
                <w:sz w:val="24"/>
                <w:szCs w:val="24"/>
              </w:rPr>
            </w:pPr>
            <w:r w:rsidRPr="00AE0A6C">
              <w:rPr>
                <w:rFonts w:ascii="Arial" w:hAnsi="Arial" w:cs="Arial"/>
                <w:sz w:val="24"/>
                <w:szCs w:val="24"/>
              </w:rPr>
              <w:t>2)………………………………………………………………………………………….....................</w:t>
            </w:r>
          </w:p>
          <w:p w14:paraId="6E46DC30" w14:textId="4DE0BB27" w:rsidR="006C2FC8" w:rsidRPr="00AE0A6C" w:rsidRDefault="006C2FC8" w:rsidP="00AE0A6C">
            <w:pPr>
              <w:spacing w:after="0"/>
              <w:rPr>
                <w:rFonts w:ascii="Arial" w:hAnsi="Arial" w:cs="Arial"/>
                <w:sz w:val="24"/>
                <w:szCs w:val="24"/>
              </w:rPr>
            </w:pPr>
            <w:r w:rsidRPr="00AE0A6C">
              <w:rPr>
                <w:rFonts w:ascii="Arial" w:hAnsi="Arial" w:cs="Arial"/>
                <w:sz w:val="24"/>
                <w:szCs w:val="24"/>
              </w:rPr>
              <w:t>3)…………………………………………………………………………………………………………</w:t>
            </w:r>
          </w:p>
        </w:tc>
      </w:tr>
      <w:tr w:rsidR="006C2FC8" w:rsidRPr="00AE0A6C" w14:paraId="3A0889B4" w14:textId="77777777" w:rsidTr="002B5001">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7B40095A" w14:textId="1FD91DFC" w:rsidR="006C2FC8" w:rsidRPr="00AE0A6C" w:rsidRDefault="006C2FC8" w:rsidP="00AE0A6C">
            <w:pPr>
              <w:spacing w:after="0"/>
              <w:rPr>
                <w:rFonts w:ascii="Arial" w:hAnsi="Arial" w:cs="Arial"/>
                <w:sz w:val="24"/>
                <w:szCs w:val="24"/>
              </w:rPr>
            </w:pPr>
            <w:r w:rsidRPr="00AE0A6C">
              <w:rPr>
                <w:rFonts w:ascii="Arial" w:hAnsi="Arial" w:cs="Arial"/>
                <w:sz w:val="24"/>
                <w:szCs w:val="24"/>
              </w:rPr>
              <w:t>Następujące części  niniejszego zamówienia zamierzam(y) powierzyć podwykonawcom  (podać nazwy (firm) podwykonawców) na których zasoby  powołujemy się na  zasadach o</w:t>
            </w:r>
            <w:r w:rsidR="00E7128B" w:rsidRPr="00AE0A6C">
              <w:rPr>
                <w:rFonts w:ascii="Arial" w:hAnsi="Arial" w:cs="Arial"/>
                <w:sz w:val="24"/>
                <w:szCs w:val="24"/>
              </w:rPr>
              <w:t xml:space="preserve">kreślonych w art. 118 ustawy </w:t>
            </w:r>
            <w:proofErr w:type="spellStart"/>
            <w:r w:rsidR="00E7128B" w:rsidRPr="00AE0A6C">
              <w:rPr>
                <w:rFonts w:ascii="Arial" w:hAnsi="Arial" w:cs="Arial"/>
                <w:sz w:val="24"/>
                <w:szCs w:val="24"/>
              </w:rPr>
              <w:t>Pzp</w:t>
            </w:r>
            <w:proofErr w:type="spellEnd"/>
            <w:r w:rsidRPr="00AE0A6C">
              <w:rPr>
                <w:rFonts w:ascii="Arial" w:hAnsi="Arial" w:cs="Arial"/>
                <w:sz w:val="24"/>
                <w:szCs w:val="24"/>
              </w:rPr>
              <w:t>.</w:t>
            </w:r>
          </w:p>
          <w:p w14:paraId="62B3C81D" w14:textId="7CC4DA63" w:rsidR="006C2FC8" w:rsidRPr="00AE0A6C" w:rsidRDefault="006C2FC8" w:rsidP="00AE0A6C">
            <w:pPr>
              <w:spacing w:after="0"/>
              <w:rPr>
                <w:rFonts w:ascii="Arial" w:hAnsi="Arial" w:cs="Arial"/>
                <w:sz w:val="24"/>
                <w:szCs w:val="24"/>
              </w:rPr>
            </w:pPr>
            <w:r w:rsidRPr="00AE0A6C">
              <w:rPr>
                <w:rFonts w:ascii="Arial" w:hAnsi="Arial" w:cs="Arial"/>
                <w:sz w:val="24"/>
                <w:szCs w:val="24"/>
              </w:rPr>
              <w:t>1)…………………………………………………………………………………………………………</w:t>
            </w:r>
          </w:p>
          <w:p w14:paraId="2610FBA5" w14:textId="26FB0014" w:rsidR="006C2FC8" w:rsidRPr="00AE0A6C" w:rsidRDefault="006C2FC8" w:rsidP="00AE0A6C">
            <w:pPr>
              <w:spacing w:after="0"/>
              <w:rPr>
                <w:rFonts w:ascii="Arial" w:hAnsi="Arial" w:cs="Arial"/>
                <w:sz w:val="24"/>
                <w:szCs w:val="24"/>
              </w:rPr>
            </w:pPr>
            <w:r w:rsidRPr="00AE0A6C">
              <w:rPr>
                <w:rFonts w:ascii="Arial" w:hAnsi="Arial" w:cs="Arial"/>
                <w:sz w:val="24"/>
                <w:szCs w:val="24"/>
              </w:rPr>
              <w:t>2)………………………………………………………………………………………….....................</w:t>
            </w:r>
          </w:p>
          <w:p w14:paraId="7492AD20" w14:textId="063EB957" w:rsidR="006C2FC8" w:rsidRPr="00AE0A6C" w:rsidRDefault="006C2FC8" w:rsidP="00AE0A6C">
            <w:pPr>
              <w:spacing w:after="0"/>
              <w:rPr>
                <w:rFonts w:ascii="Arial" w:hAnsi="Arial" w:cs="Arial"/>
                <w:sz w:val="24"/>
                <w:szCs w:val="24"/>
              </w:rPr>
            </w:pPr>
            <w:r w:rsidRPr="00AE0A6C">
              <w:rPr>
                <w:rFonts w:ascii="Arial" w:hAnsi="Arial" w:cs="Arial"/>
                <w:sz w:val="24"/>
                <w:szCs w:val="24"/>
              </w:rPr>
              <w:t>3)…………………………………………………………………………………………………………</w:t>
            </w:r>
          </w:p>
        </w:tc>
      </w:tr>
      <w:tr w:rsidR="006C2FC8" w:rsidRPr="00AE0A6C" w14:paraId="76EB9EC6" w14:textId="77777777" w:rsidTr="002B5001">
        <w:trPr>
          <w:trHeight w:val="174"/>
        </w:trPr>
        <w:tc>
          <w:tcPr>
            <w:tcW w:w="10035" w:type="dxa"/>
            <w:gridSpan w:val="3"/>
            <w:tcBorders>
              <w:top w:val="single" w:sz="4" w:space="0" w:color="auto"/>
              <w:left w:val="single" w:sz="4" w:space="0" w:color="auto"/>
              <w:bottom w:val="single" w:sz="4" w:space="0" w:color="auto"/>
              <w:right w:val="single" w:sz="4" w:space="0" w:color="auto"/>
            </w:tcBorders>
            <w:hideMark/>
          </w:tcPr>
          <w:p w14:paraId="74979993" w14:textId="54A382AE"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t>OBOWIĄZEK PODATKOWY (ART. 225 UST 1 USTAWY PZP)</w:t>
            </w:r>
          </w:p>
        </w:tc>
      </w:tr>
      <w:tr w:rsidR="006C2FC8" w:rsidRPr="00AE0A6C" w14:paraId="1097BF1B" w14:textId="77777777" w:rsidTr="002B5001">
        <w:trPr>
          <w:trHeight w:val="560"/>
        </w:trPr>
        <w:tc>
          <w:tcPr>
            <w:tcW w:w="10035" w:type="dxa"/>
            <w:gridSpan w:val="3"/>
            <w:tcBorders>
              <w:top w:val="single" w:sz="4" w:space="0" w:color="auto"/>
              <w:left w:val="single" w:sz="4" w:space="0" w:color="auto"/>
              <w:bottom w:val="single" w:sz="4" w:space="0" w:color="auto"/>
              <w:right w:val="single" w:sz="4" w:space="0" w:color="auto"/>
            </w:tcBorders>
            <w:hideMark/>
          </w:tcPr>
          <w:p w14:paraId="4837143B" w14:textId="41CCE8AF" w:rsidR="006C2FC8" w:rsidRPr="00AE0A6C" w:rsidRDefault="006C2FC8" w:rsidP="00AE0A6C">
            <w:pPr>
              <w:numPr>
                <w:ilvl w:val="0"/>
                <w:numId w:val="40"/>
              </w:numPr>
              <w:spacing w:after="0"/>
              <w:ind w:left="284" w:hanging="284"/>
              <w:jc w:val="both"/>
              <w:rPr>
                <w:rFonts w:ascii="Arial" w:eastAsia="Lucida Sans Unicode" w:hAnsi="Arial" w:cs="Arial"/>
                <w:color w:val="000000"/>
                <w:kern w:val="2"/>
                <w:sz w:val="24"/>
                <w:szCs w:val="24"/>
                <w:lang w:eastAsia="hi-IN" w:bidi="hi-IN"/>
              </w:rPr>
            </w:pPr>
            <w:r w:rsidRPr="00AE0A6C">
              <w:rPr>
                <w:rFonts w:ascii="Arial" w:eastAsia="Lucida Sans Unicode" w:hAnsi="Arial" w:cs="Arial"/>
                <w:color w:val="000000"/>
                <w:kern w:val="2"/>
                <w:sz w:val="24"/>
                <w:szCs w:val="24"/>
                <w:lang w:eastAsia="hi-IN" w:bidi="hi-IN"/>
              </w:rPr>
              <w:lastRenderedPageBreak/>
              <w:t>Zgodnie art. 225 ust. 1 i 2  ustawy z dnia 11 września  2019</w:t>
            </w:r>
            <w:r w:rsidR="00351784" w:rsidRPr="00AE0A6C">
              <w:rPr>
                <w:rFonts w:ascii="Arial" w:eastAsia="Lucida Sans Unicode" w:hAnsi="Arial" w:cs="Arial"/>
                <w:color w:val="000000"/>
                <w:kern w:val="2"/>
                <w:sz w:val="24"/>
                <w:szCs w:val="24"/>
                <w:lang w:eastAsia="hi-IN" w:bidi="hi-IN"/>
              </w:rPr>
              <w:t xml:space="preserve"> </w:t>
            </w:r>
            <w:r w:rsidRPr="00AE0A6C">
              <w:rPr>
                <w:rFonts w:ascii="Arial" w:eastAsia="Lucida Sans Unicode" w:hAnsi="Arial" w:cs="Arial"/>
                <w:color w:val="000000"/>
                <w:kern w:val="2"/>
                <w:sz w:val="24"/>
                <w:szCs w:val="24"/>
                <w:lang w:eastAsia="hi-IN" w:bidi="hi-IN"/>
              </w:rPr>
              <w:t>r. Prawo Zamówień Publicznych informuję(</w:t>
            </w:r>
            <w:proofErr w:type="spellStart"/>
            <w:r w:rsidRPr="00AE0A6C">
              <w:rPr>
                <w:rFonts w:ascii="Arial" w:eastAsia="Lucida Sans Unicode" w:hAnsi="Arial" w:cs="Arial"/>
                <w:color w:val="000000"/>
                <w:kern w:val="2"/>
                <w:sz w:val="24"/>
                <w:szCs w:val="24"/>
                <w:lang w:eastAsia="hi-IN" w:bidi="hi-IN"/>
              </w:rPr>
              <w:t>emy</w:t>
            </w:r>
            <w:proofErr w:type="spellEnd"/>
            <w:r w:rsidRPr="00AE0A6C">
              <w:rPr>
                <w:rFonts w:ascii="Arial" w:eastAsia="Lucida Sans Unicode" w:hAnsi="Arial" w:cs="Arial"/>
                <w:color w:val="000000"/>
                <w:kern w:val="2"/>
                <w:sz w:val="24"/>
                <w:szCs w:val="24"/>
                <w:lang w:eastAsia="hi-IN" w:bidi="hi-IN"/>
              </w:rPr>
              <w:t xml:space="preserve">) że wybór naszej oferty </w:t>
            </w:r>
            <w:r w:rsidRPr="00AE0A6C">
              <w:rPr>
                <w:rFonts w:ascii="Arial" w:eastAsia="Lucida Sans Unicode" w:hAnsi="Arial" w:cs="Arial"/>
                <w:b/>
                <w:bCs/>
                <w:color w:val="000000"/>
                <w:kern w:val="2"/>
                <w:sz w:val="24"/>
                <w:szCs w:val="24"/>
                <w:lang w:eastAsia="hi-IN" w:bidi="hi-IN"/>
              </w:rPr>
              <w:t>będzie/nie będzie</w:t>
            </w:r>
            <w:r w:rsidRPr="00AE0A6C">
              <w:rPr>
                <w:rFonts w:ascii="Arial" w:eastAsia="Lucida Sans Unicode" w:hAnsi="Arial" w:cs="Arial"/>
                <w:bCs/>
                <w:color w:val="000000"/>
                <w:kern w:val="2"/>
                <w:sz w:val="24"/>
                <w:szCs w:val="24"/>
                <w:lang w:eastAsia="hi-IN" w:bidi="hi-IN"/>
              </w:rPr>
              <w:t xml:space="preserve">* </w:t>
            </w:r>
            <w:r w:rsidRPr="00AE0A6C">
              <w:rPr>
                <w:rFonts w:ascii="Arial" w:eastAsia="Lucida Sans Unicode" w:hAnsi="Arial" w:cs="Arial"/>
                <w:color w:val="000000"/>
                <w:kern w:val="2"/>
                <w:sz w:val="24"/>
                <w:szCs w:val="24"/>
                <w:lang w:eastAsia="hi-IN" w:bidi="hi-IN"/>
              </w:rPr>
              <w:t>prowadzić u Zamawiającego do wystąpienia obowiązku podatkowego.</w:t>
            </w:r>
          </w:p>
          <w:p w14:paraId="040FF07B" w14:textId="77777777" w:rsidR="006C2FC8" w:rsidRPr="00AE0A6C" w:rsidRDefault="006C2FC8" w:rsidP="00AE0A6C">
            <w:pPr>
              <w:spacing w:after="0"/>
              <w:ind w:left="284"/>
              <w:rPr>
                <w:rFonts w:ascii="Arial" w:eastAsia="Lucida Sans Unicode" w:hAnsi="Arial" w:cs="Arial"/>
                <w:color w:val="000000"/>
                <w:kern w:val="2"/>
                <w:sz w:val="24"/>
                <w:szCs w:val="24"/>
                <w:lang w:eastAsia="hi-IN" w:bidi="hi-IN"/>
              </w:rPr>
            </w:pPr>
            <w:r w:rsidRPr="00AE0A6C">
              <w:rPr>
                <w:rFonts w:ascii="Arial" w:eastAsia="Lucida Sans Unicode" w:hAnsi="Arial" w:cs="Arial"/>
                <w:color w:val="000000"/>
                <w:kern w:val="2"/>
                <w:sz w:val="24"/>
                <w:szCs w:val="24"/>
                <w:lang w:eastAsia="hi-IN" w:bidi="hi-IN"/>
              </w:rPr>
              <w:t xml:space="preserve">(Jeśli będzie to należy wymienić jakich towarów i/lub usług dotyczy …………………………………………………………………………………………………………………………………………………………………) </w:t>
            </w:r>
          </w:p>
          <w:p w14:paraId="72895860" w14:textId="67601F0A" w:rsidR="006C2FC8" w:rsidRPr="00AE0A6C" w:rsidRDefault="006C2FC8" w:rsidP="00AE0A6C">
            <w:pPr>
              <w:numPr>
                <w:ilvl w:val="0"/>
                <w:numId w:val="40"/>
              </w:numPr>
              <w:spacing w:after="0"/>
              <w:ind w:left="284" w:hanging="284"/>
              <w:jc w:val="both"/>
              <w:rPr>
                <w:rFonts w:ascii="Arial" w:hAnsi="Arial" w:cs="Arial"/>
                <w:i/>
                <w:sz w:val="24"/>
                <w:szCs w:val="24"/>
              </w:rPr>
            </w:pPr>
            <w:r w:rsidRPr="00AE0A6C">
              <w:rPr>
                <w:rFonts w:ascii="Arial" w:eastAsia="Lucida Sans Unicode" w:hAnsi="Arial" w:cs="Arial"/>
                <w:color w:val="000000"/>
                <w:kern w:val="2"/>
                <w:sz w:val="24"/>
                <w:szCs w:val="24"/>
                <w:lang w:eastAsia="hi-IN" w:bidi="hi-IN"/>
              </w:rPr>
              <w:t>Wartość towarów / usług  powodująca obowiązek podatkowy u Zamawiającego to …………………………zł netto.  Stawka podatku od towarów i usług, która będzie miała zastosowanie  ……….</w:t>
            </w:r>
          </w:p>
          <w:p w14:paraId="1A1055D6" w14:textId="77777777" w:rsidR="006C2FC8" w:rsidRPr="00AE0A6C" w:rsidRDefault="006C2FC8" w:rsidP="00AE0A6C">
            <w:pPr>
              <w:numPr>
                <w:ilvl w:val="0"/>
                <w:numId w:val="40"/>
              </w:numPr>
              <w:spacing w:after="0"/>
              <w:ind w:left="284" w:hanging="284"/>
              <w:rPr>
                <w:rFonts w:ascii="Arial" w:eastAsia="Lucida Sans Unicode" w:hAnsi="Arial" w:cs="Arial"/>
                <w:color w:val="000000"/>
                <w:kern w:val="2"/>
                <w:sz w:val="24"/>
                <w:szCs w:val="24"/>
                <w:lang w:eastAsia="hi-IN" w:bidi="hi-IN"/>
              </w:rPr>
            </w:pPr>
            <w:r w:rsidRPr="00AE0A6C">
              <w:rPr>
                <w:rFonts w:ascii="Arial" w:eastAsia="Lucida Sans Unicode" w:hAnsi="Arial" w:cs="Arial"/>
                <w:color w:val="000000"/>
                <w:kern w:val="2"/>
                <w:sz w:val="24"/>
                <w:szCs w:val="24"/>
                <w:lang w:eastAsia="hi-IN" w:bidi="hi-IN"/>
              </w:rPr>
              <w:t>Oświadczam, że nie wypełnienie oferty w zakresie pkt X oznacza, że jej złożenie nie prowadzi do powstania obowiązku podatkowego po stronie zamawiającego.</w:t>
            </w:r>
          </w:p>
          <w:p w14:paraId="7FB9A910"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w:t>
            </w:r>
            <w:r w:rsidRPr="00AE0A6C">
              <w:rPr>
                <w:rFonts w:ascii="Arial" w:hAnsi="Arial" w:cs="Arial"/>
                <w:b/>
                <w:i/>
                <w:sz w:val="24"/>
                <w:szCs w:val="24"/>
              </w:rPr>
              <w:t>niewłaściwe skreślić</w:t>
            </w:r>
          </w:p>
        </w:tc>
      </w:tr>
      <w:tr w:rsidR="006C2FC8" w:rsidRPr="00AE0A6C" w14:paraId="7C252265" w14:textId="77777777" w:rsidTr="002B5001">
        <w:trPr>
          <w:trHeight w:val="172"/>
        </w:trPr>
        <w:tc>
          <w:tcPr>
            <w:tcW w:w="10035" w:type="dxa"/>
            <w:gridSpan w:val="3"/>
            <w:tcBorders>
              <w:top w:val="single" w:sz="4" w:space="0" w:color="auto"/>
              <w:left w:val="single" w:sz="4" w:space="0" w:color="auto"/>
              <w:bottom w:val="single" w:sz="4" w:space="0" w:color="auto"/>
              <w:right w:val="single" w:sz="4" w:space="0" w:color="auto"/>
            </w:tcBorders>
            <w:hideMark/>
          </w:tcPr>
          <w:p w14:paraId="288B1EB1"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t>STATUS PRZEDSIĘBIORCY</w:t>
            </w:r>
          </w:p>
        </w:tc>
      </w:tr>
      <w:tr w:rsidR="006C2FC8" w:rsidRPr="00AE0A6C" w14:paraId="661EEF74" w14:textId="77777777" w:rsidTr="002B5001">
        <w:trPr>
          <w:trHeight w:val="1493"/>
        </w:trPr>
        <w:tc>
          <w:tcPr>
            <w:tcW w:w="10035" w:type="dxa"/>
            <w:gridSpan w:val="3"/>
            <w:tcBorders>
              <w:top w:val="single" w:sz="4" w:space="0" w:color="auto"/>
              <w:left w:val="single" w:sz="4" w:space="0" w:color="auto"/>
              <w:bottom w:val="single" w:sz="4" w:space="0" w:color="auto"/>
              <w:right w:val="single" w:sz="4" w:space="0" w:color="auto"/>
            </w:tcBorders>
            <w:hideMark/>
          </w:tcPr>
          <w:p w14:paraId="37A58270"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Oświadczam, że Firma w imieniu której składam ofertę posiada status:</w:t>
            </w:r>
          </w:p>
          <w:p w14:paraId="6389E55E" w14:textId="212B9964" w:rsidR="006C2FC8" w:rsidRPr="00AE0A6C" w:rsidRDefault="006C2FC8" w:rsidP="00AE0A6C">
            <w:pPr>
              <w:spacing w:after="0"/>
              <w:rPr>
                <w:rFonts w:ascii="Arial" w:hAnsi="Arial" w:cs="Arial"/>
                <w:sz w:val="24"/>
                <w:szCs w:val="24"/>
              </w:rPr>
            </w:pPr>
            <w:r w:rsidRPr="00AE0A6C">
              <w:rPr>
                <w:rFonts w:ascii="Arial" w:hAnsi="Arial" w:cs="Arial"/>
                <w:sz w:val="24"/>
                <w:szCs w:val="24"/>
              </w:rPr>
              <w:t>Mikro przedsiębiorcy*,   ( zatrudnienie do 10 osób obrót do 2</w:t>
            </w:r>
            <w:r w:rsidR="00EE1E72" w:rsidRPr="00AE0A6C">
              <w:rPr>
                <w:rFonts w:ascii="Arial" w:hAnsi="Arial" w:cs="Arial"/>
                <w:sz w:val="24"/>
                <w:szCs w:val="24"/>
              </w:rPr>
              <w:t xml:space="preserve"> </w:t>
            </w:r>
            <w:r w:rsidRPr="00AE0A6C">
              <w:rPr>
                <w:rFonts w:ascii="Arial" w:hAnsi="Arial" w:cs="Arial"/>
                <w:sz w:val="24"/>
                <w:szCs w:val="24"/>
              </w:rPr>
              <w:t>mln euro)</w:t>
            </w:r>
          </w:p>
          <w:p w14:paraId="3C312974"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Małego przedsiębiorcy*, ( zatrudnienie do 50 osób obrót do 10 mln euro)</w:t>
            </w:r>
          </w:p>
          <w:p w14:paraId="45102CF8" w14:textId="20A848ED" w:rsidR="006C2FC8" w:rsidRPr="00AE0A6C" w:rsidRDefault="006C2FC8" w:rsidP="00AE0A6C">
            <w:pPr>
              <w:spacing w:after="0"/>
              <w:rPr>
                <w:rFonts w:ascii="Arial" w:hAnsi="Arial" w:cs="Arial"/>
                <w:sz w:val="24"/>
                <w:szCs w:val="24"/>
              </w:rPr>
            </w:pPr>
            <w:r w:rsidRPr="00AE0A6C">
              <w:rPr>
                <w:rFonts w:ascii="Arial" w:hAnsi="Arial" w:cs="Arial"/>
                <w:sz w:val="24"/>
                <w:szCs w:val="24"/>
              </w:rPr>
              <w:t>Średniego przedsiębiorcy* (zatrudnienie do 250 osób obrót do 50</w:t>
            </w:r>
            <w:r w:rsidR="00EE1E72" w:rsidRPr="00AE0A6C">
              <w:rPr>
                <w:rFonts w:ascii="Arial" w:hAnsi="Arial" w:cs="Arial"/>
                <w:sz w:val="24"/>
                <w:szCs w:val="24"/>
              </w:rPr>
              <w:t xml:space="preserve"> </w:t>
            </w:r>
            <w:r w:rsidRPr="00AE0A6C">
              <w:rPr>
                <w:rFonts w:ascii="Arial" w:hAnsi="Arial" w:cs="Arial"/>
                <w:sz w:val="24"/>
                <w:szCs w:val="24"/>
              </w:rPr>
              <w:t>mln euro)</w:t>
            </w:r>
          </w:p>
          <w:p w14:paraId="16DBB602" w14:textId="10F4197C" w:rsidR="00742D68" w:rsidRPr="00AE0A6C" w:rsidRDefault="00742D68" w:rsidP="00AE0A6C">
            <w:pPr>
              <w:spacing w:after="0"/>
              <w:rPr>
                <w:rFonts w:ascii="Arial" w:hAnsi="Arial" w:cs="Arial"/>
                <w:sz w:val="24"/>
                <w:szCs w:val="24"/>
              </w:rPr>
            </w:pPr>
            <w:r w:rsidRPr="00AE0A6C">
              <w:rPr>
                <w:rFonts w:ascii="Arial" w:hAnsi="Arial" w:cs="Arial"/>
                <w:sz w:val="24"/>
                <w:szCs w:val="24"/>
              </w:rPr>
              <w:t>Inny rodzaj ……………………….…………. (wpisać jaki)</w:t>
            </w:r>
          </w:p>
          <w:p w14:paraId="1899FA2B" w14:textId="77777777" w:rsidR="006C2FC8" w:rsidRPr="00AE0A6C" w:rsidRDefault="006C2FC8" w:rsidP="00AE0A6C">
            <w:pPr>
              <w:spacing w:after="0"/>
              <w:rPr>
                <w:rFonts w:ascii="Arial" w:hAnsi="Arial" w:cs="Arial"/>
                <w:b/>
                <w:i/>
                <w:sz w:val="24"/>
                <w:szCs w:val="24"/>
              </w:rPr>
            </w:pPr>
            <w:r w:rsidRPr="00AE0A6C">
              <w:rPr>
                <w:rFonts w:ascii="Arial" w:hAnsi="Arial" w:cs="Arial"/>
                <w:b/>
                <w:i/>
                <w:sz w:val="24"/>
                <w:szCs w:val="24"/>
              </w:rPr>
              <w:t>*niepotrzebne skreślić</w:t>
            </w:r>
          </w:p>
        </w:tc>
      </w:tr>
      <w:tr w:rsidR="006C2FC8" w:rsidRPr="00AE0A6C" w14:paraId="523A6F7F" w14:textId="77777777" w:rsidTr="002B5001">
        <w:trPr>
          <w:trHeight w:val="1995"/>
        </w:trPr>
        <w:tc>
          <w:tcPr>
            <w:tcW w:w="10035" w:type="dxa"/>
            <w:gridSpan w:val="3"/>
            <w:tcBorders>
              <w:top w:val="single" w:sz="4" w:space="0" w:color="auto"/>
              <w:left w:val="single" w:sz="4" w:space="0" w:color="auto"/>
              <w:bottom w:val="single" w:sz="4" w:space="0" w:color="auto"/>
              <w:right w:val="single" w:sz="4" w:space="0" w:color="auto"/>
            </w:tcBorders>
          </w:tcPr>
          <w:p w14:paraId="4BD518F2" w14:textId="77777777" w:rsidR="006C2FC8" w:rsidRPr="00AE0A6C" w:rsidRDefault="006C2FC8" w:rsidP="00AE0A6C">
            <w:pPr>
              <w:numPr>
                <w:ilvl w:val="0"/>
                <w:numId w:val="38"/>
              </w:numPr>
              <w:spacing w:after="0"/>
              <w:ind w:left="589" w:hanging="283"/>
              <w:rPr>
                <w:rFonts w:ascii="Arial" w:hAnsi="Arial" w:cs="Arial"/>
                <w:b/>
                <w:sz w:val="24"/>
                <w:szCs w:val="24"/>
              </w:rPr>
            </w:pPr>
            <w:r w:rsidRPr="00AE0A6C">
              <w:rPr>
                <w:rFonts w:ascii="Arial" w:hAnsi="Arial" w:cs="Arial"/>
                <w:b/>
                <w:sz w:val="24"/>
                <w:szCs w:val="24"/>
              </w:rPr>
              <w:t>ZAŁĄCZNIKI</w:t>
            </w:r>
          </w:p>
          <w:p w14:paraId="492AD3A8" w14:textId="77777777" w:rsidR="006C2FC8" w:rsidRPr="00AE0A6C" w:rsidRDefault="006C2FC8" w:rsidP="00AE0A6C">
            <w:pPr>
              <w:spacing w:after="0"/>
              <w:rPr>
                <w:rFonts w:ascii="Arial" w:hAnsi="Arial" w:cs="Arial"/>
                <w:i/>
                <w:sz w:val="24"/>
                <w:szCs w:val="24"/>
              </w:rPr>
            </w:pPr>
            <w:r w:rsidRPr="00AE0A6C">
              <w:rPr>
                <w:rFonts w:ascii="Arial" w:hAnsi="Arial" w:cs="Arial"/>
                <w:i/>
                <w:sz w:val="24"/>
                <w:szCs w:val="24"/>
              </w:rPr>
              <w:t>Integralną cześć oferty stanowią następujące oświadczenia i dokumenty:</w:t>
            </w:r>
          </w:p>
          <w:p w14:paraId="0B06A269" w14:textId="1A4FAE5E" w:rsidR="006C2FC8" w:rsidRPr="00AE0A6C" w:rsidRDefault="006C2FC8" w:rsidP="00AE0A6C">
            <w:pPr>
              <w:spacing w:after="0"/>
              <w:rPr>
                <w:rFonts w:ascii="Arial" w:hAnsi="Arial" w:cs="Arial"/>
                <w:sz w:val="24"/>
                <w:szCs w:val="24"/>
              </w:rPr>
            </w:pPr>
            <w:r w:rsidRPr="00AE0A6C">
              <w:rPr>
                <w:rFonts w:ascii="Arial" w:hAnsi="Arial" w:cs="Arial"/>
                <w:sz w:val="24"/>
                <w:szCs w:val="24"/>
              </w:rPr>
              <w:t>1.)………………………………………………………………………………………………………</w:t>
            </w:r>
          </w:p>
          <w:p w14:paraId="18914979" w14:textId="219989FF" w:rsidR="006C2FC8" w:rsidRPr="00AE0A6C" w:rsidRDefault="006C2FC8" w:rsidP="00AE0A6C">
            <w:pPr>
              <w:spacing w:after="0"/>
              <w:rPr>
                <w:rFonts w:ascii="Arial" w:hAnsi="Arial" w:cs="Arial"/>
                <w:sz w:val="24"/>
                <w:szCs w:val="24"/>
              </w:rPr>
            </w:pPr>
            <w:r w:rsidRPr="00AE0A6C">
              <w:rPr>
                <w:rFonts w:ascii="Arial" w:hAnsi="Arial" w:cs="Arial"/>
                <w:sz w:val="24"/>
                <w:szCs w:val="24"/>
              </w:rPr>
              <w:t>2)………………………………………………………………………………………….....................</w:t>
            </w:r>
          </w:p>
          <w:p w14:paraId="18BC6AB2" w14:textId="77777777" w:rsidR="006C2FC8" w:rsidRPr="00AE0A6C" w:rsidRDefault="006C2FC8" w:rsidP="00AE0A6C">
            <w:pPr>
              <w:spacing w:after="0"/>
              <w:rPr>
                <w:rFonts w:ascii="Arial" w:hAnsi="Arial" w:cs="Arial"/>
                <w:sz w:val="24"/>
                <w:szCs w:val="24"/>
              </w:rPr>
            </w:pPr>
            <w:r w:rsidRPr="00AE0A6C">
              <w:rPr>
                <w:rFonts w:ascii="Arial" w:hAnsi="Arial" w:cs="Arial"/>
                <w:sz w:val="24"/>
                <w:szCs w:val="24"/>
              </w:rPr>
              <w:t>3)………………………………………………………………………………………………………………………………………………………………………</w:t>
            </w:r>
          </w:p>
          <w:p w14:paraId="0F55E9F0" w14:textId="7DE0FE7F" w:rsidR="006C2FC8" w:rsidRPr="00AE0A6C" w:rsidRDefault="006C2FC8" w:rsidP="00AE0A6C">
            <w:pPr>
              <w:spacing w:after="0"/>
              <w:rPr>
                <w:rFonts w:ascii="Arial" w:hAnsi="Arial" w:cs="Arial"/>
                <w:sz w:val="24"/>
                <w:szCs w:val="24"/>
              </w:rPr>
            </w:pPr>
            <w:r w:rsidRPr="00AE0A6C">
              <w:rPr>
                <w:rFonts w:ascii="Arial" w:hAnsi="Arial" w:cs="Arial"/>
                <w:sz w:val="24"/>
                <w:szCs w:val="24"/>
              </w:rPr>
              <w:t>4)…………………………………………………………………………………………………………</w:t>
            </w:r>
          </w:p>
          <w:p w14:paraId="6DFC434C" w14:textId="12B1668F" w:rsidR="006C2FC8" w:rsidRPr="00AE0A6C" w:rsidRDefault="00BC0B9E" w:rsidP="00AE0A6C">
            <w:pPr>
              <w:spacing w:after="0"/>
              <w:rPr>
                <w:rFonts w:ascii="Arial" w:hAnsi="Arial" w:cs="Arial"/>
                <w:sz w:val="24"/>
                <w:szCs w:val="24"/>
              </w:rPr>
            </w:pPr>
            <w:r w:rsidRPr="00AE0A6C">
              <w:rPr>
                <w:rFonts w:ascii="Arial" w:hAnsi="Arial" w:cs="Arial"/>
                <w:sz w:val="24"/>
                <w:szCs w:val="24"/>
              </w:rPr>
              <w:t>5)</w:t>
            </w:r>
            <w:r w:rsidR="006C2FC8" w:rsidRPr="00AE0A6C">
              <w:rPr>
                <w:rFonts w:ascii="Arial" w:hAnsi="Arial" w:cs="Arial"/>
                <w:sz w:val="24"/>
                <w:szCs w:val="24"/>
              </w:rPr>
              <w:t>…………………………………………………………………………………………………………</w:t>
            </w:r>
          </w:p>
          <w:p w14:paraId="01AEB3C6" w14:textId="3AB82BAE" w:rsidR="006C2FC8" w:rsidRPr="00AE0A6C" w:rsidRDefault="006C2FC8" w:rsidP="00AE0A6C">
            <w:pPr>
              <w:spacing w:after="0"/>
              <w:rPr>
                <w:rFonts w:ascii="Arial" w:hAnsi="Arial" w:cs="Arial"/>
                <w:sz w:val="24"/>
                <w:szCs w:val="24"/>
              </w:rPr>
            </w:pPr>
            <w:r w:rsidRPr="00AE0A6C">
              <w:rPr>
                <w:rFonts w:ascii="Arial" w:hAnsi="Arial" w:cs="Arial"/>
                <w:sz w:val="24"/>
                <w:szCs w:val="24"/>
              </w:rPr>
              <w:t>6)………………………………………………………………………………………….....................</w:t>
            </w:r>
          </w:p>
          <w:p w14:paraId="26335B78" w14:textId="467080BC" w:rsidR="006C2FC8" w:rsidRPr="00AE0A6C" w:rsidRDefault="006C2FC8" w:rsidP="00AE0A6C">
            <w:pPr>
              <w:spacing w:after="0"/>
              <w:rPr>
                <w:rFonts w:ascii="Arial" w:hAnsi="Arial" w:cs="Arial"/>
                <w:sz w:val="24"/>
                <w:szCs w:val="24"/>
              </w:rPr>
            </w:pPr>
            <w:r w:rsidRPr="00AE0A6C">
              <w:rPr>
                <w:rFonts w:ascii="Arial" w:hAnsi="Arial" w:cs="Arial"/>
                <w:sz w:val="24"/>
                <w:szCs w:val="24"/>
              </w:rPr>
              <w:t>7)…………………………………………………………………………………………………………</w:t>
            </w:r>
          </w:p>
          <w:p w14:paraId="1B48C857" w14:textId="77777777" w:rsidR="006C2FC8" w:rsidRPr="00AE0A6C" w:rsidRDefault="006C2FC8" w:rsidP="00AE0A6C">
            <w:pPr>
              <w:spacing w:after="0"/>
              <w:rPr>
                <w:rFonts w:ascii="Arial" w:hAnsi="Arial" w:cs="Arial"/>
                <w:sz w:val="24"/>
                <w:szCs w:val="24"/>
              </w:rPr>
            </w:pPr>
          </w:p>
        </w:tc>
      </w:tr>
      <w:tr w:rsidR="006C2FC8" w:rsidRPr="00AE0A6C" w14:paraId="27082932" w14:textId="77777777" w:rsidTr="002B5001">
        <w:trPr>
          <w:trHeight w:val="495"/>
        </w:trPr>
        <w:tc>
          <w:tcPr>
            <w:tcW w:w="10035" w:type="dxa"/>
            <w:gridSpan w:val="3"/>
            <w:tcBorders>
              <w:top w:val="single" w:sz="4" w:space="0" w:color="auto"/>
              <w:left w:val="single" w:sz="4" w:space="0" w:color="auto"/>
              <w:bottom w:val="single" w:sz="4" w:space="0" w:color="auto"/>
              <w:right w:val="single" w:sz="4" w:space="0" w:color="auto"/>
            </w:tcBorders>
          </w:tcPr>
          <w:p w14:paraId="26D43654" w14:textId="77777777" w:rsidR="006C2FC8" w:rsidRPr="00AE0A6C" w:rsidRDefault="00371397" w:rsidP="00AE0A6C">
            <w:pPr>
              <w:spacing w:after="0"/>
              <w:rPr>
                <w:rFonts w:ascii="Arial" w:hAnsi="Arial" w:cs="Arial"/>
                <w:i/>
                <w:sz w:val="24"/>
                <w:szCs w:val="24"/>
              </w:rPr>
            </w:pPr>
            <w:r w:rsidRPr="00AE0A6C">
              <w:rPr>
                <w:rFonts w:ascii="Arial" w:hAnsi="Arial" w:cs="Arial"/>
                <w:i/>
                <w:sz w:val="24"/>
                <w:szCs w:val="24"/>
              </w:rPr>
              <w:t>Podpisy</w:t>
            </w:r>
          </w:p>
          <w:p w14:paraId="3634EA2A" w14:textId="77777777" w:rsidR="00371397" w:rsidRPr="00AE0A6C" w:rsidRDefault="00371397" w:rsidP="00AE0A6C">
            <w:pPr>
              <w:spacing w:after="0"/>
              <w:rPr>
                <w:rFonts w:ascii="Arial" w:hAnsi="Arial" w:cs="Arial"/>
                <w:i/>
                <w:sz w:val="24"/>
                <w:szCs w:val="24"/>
              </w:rPr>
            </w:pPr>
          </w:p>
        </w:tc>
      </w:tr>
    </w:tbl>
    <w:p w14:paraId="7F213821" w14:textId="77777777" w:rsidR="006C2FC8" w:rsidRPr="00AE0A6C" w:rsidRDefault="006C2FC8" w:rsidP="00AE0A6C">
      <w:pPr>
        <w:tabs>
          <w:tab w:val="left" w:pos="1978"/>
          <w:tab w:val="left" w:pos="3828"/>
          <w:tab w:val="center" w:pos="4677"/>
        </w:tabs>
        <w:suppressAutoHyphens/>
        <w:spacing w:before="0" w:after="0"/>
        <w:jc w:val="both"/>
        <w:textAlignment w:val="baseline"/>
        <w:rPr>
          <w:rFonts w:ascii="Arial" w:eastAsia="Arial" w:hAnsi="Arial" w:cs="Arial"/>
          <w:b/>
          <w:kern w:val="2"/>
          <w:sz w:val="24"/>
          <w:szCs w:val="24"/>
          <w:lang w:eastAsia="zh-CN" w:bidi="hi-IN"/>
        </w:rPr>
      </w:pPr>
      <w:bookmarkStart w:id="5" w:name="_Hlk117243966"/>
      <w:r w:rsidRPr="00AE0A6C">
        <w:rPr>
          <w:rFonts w:ascii="Arial" w:eastAsia="Arial" w:hAnsi="Arial" w:cs="Arial"/>
          <w:b/>
          <w:kern w:val="2"/>
          <w:sz w:val="24"/>
          <w:szCs w:val="24"/>
          <w:lang w:eastAsia="zh-CN" w:bidi="hi-IN"/>
        </w:rPr>
        <w:lastRenderedPageBreak/>
        <w:t xml:space="preserve">UWAGA! Dokument należy wypełnić i podpisać kwalifikowanym podpisem elektronicznym. Zamawiający zaleca zapisanie dokumentu w formacie PDF. </w:t>
      </w:r>
    </w:p>
    <w:bookmarkEnd w:id="5"/>
    <w:p w14:paraId="48C8CB7D" w14:textId="77777777" w:rsidR="00170D9B" w:rsidRPr="00AE0A6C" w:rsidRDefault="00170D9B" w:rsidP="00AE0A6C">
      <w:pPr>
        <w:ind w:right="-2"/>
        <w:rPr>
          <w:rFonts w:ascii="Arial" w:hAnsi="Arial" w:cs="Arial"/>
          <w:b/>
          <w:i/>
          <w:sz w:val="24"/>
          <w:szCs w:val="24"/>
        </w:rPr>
      </w:pPr>
    </w:p>
    <w:p w14:paraId="008CB1E6" w14:textId="77777777" w:rsidR="00170D9B" w:rsidRPr="00F26985" w:rsidRDefault="00170D9B" w:rsidP="00351784">
      <w:pPr>
        <w:ind w:right="-2"/>
        <w:rPr>
          <w:rFonts w:ascii="Arial" w:hAnsi="Arial" w:cs="Arial"/>
          <w:b/>
          <w:i/>
          <w:sz w:val="22"/>
          <w:szCs w:val="22"/>
        </w:rPr>
      </w:pPr>
    </w:p>
    <w:p w14:paraId="550D5B3B" w14:textId="77777777" w:rsidR="00170D9B" w:rsidRPr="00F26985" w:rsidRDefault="00170D9B" w:rsidP="00351784">
      <w:pPr>
        <w:ind w:right="-2"/>
        <w:rPr>
          <w:rFonts w:ascii="Arial" w:hAnsi="Arial" w:cs="Arial"/>
          <w:b/>
          <w:i/>
          <w:sz w:val="22"/>
          <w:szCs w:val="22"/>
        </w:rPr>
      </w:pPr>
    </w:p>
    <w:p w14:paraId="3D7F325C" w14:textId="7B4FD5E2" w:rsidR="006D5A4F" w:rsidRDefault="006C2FC8" w:rsidP="00BC0B9E">
      <w:pPr>
        <w:ind w:right="-2"/>
        <w:jc w:val="right"/>
        <w:rPr>
          <w:rFonts w:eastAsia="Arial" w:cs="Open Sans"/>
          <w:b/>
          <w:i/>
          <w:color w:val="FF0000"/>
          <w:kern w:val="2"/>
          <w:lang w:eastAsia="zh-CN" w:bidi="hi-IN"/>
        </w:rPr>
      </w:pPr>
      <w:r w:rsidRPr="00F26985">
        <w:rPr>
          <w:rFonts w:ascii="Arial" w:hAnsi="Arial" w:cs="Arial"/>
          <w:b/>
          <w:i/>
          <w:sz w:val="22"/>
          <w:szCs w:val="22"/>
        </w:rPr>
        <w:br w:type="page"/>
      </w:r>
      <w:r w:rsidR="006D5A4F">
        <w:rPr>
          <w:rFonts w:eastAsia="Arial" w:cs="Open Sans"/>
          <w:b/>
          <w:i/>
          <w:color w:val="FF0000"/>
          <w:kern w:val="2"/>
          <w:lang w:eastAsia="zh-CN" w:bidi="hi-IN"/>
        </w:rPr>
        <w:lastRenderedPageBreak/>
        <w:t xml:space="preserve"> </w:t>
      </w:r>
    </w:p>
    <w:p w14:paraId="549E4255" w14:textId="77777777" w:rsidR="006D5A4F" w:rsidRPr="00AE0A6C" w:rsidRDefault="006D5A4F" w:rsidP="00AE0A6C">
      <w:pPr>
        <w:ind w:right="-2"/>
        <w:jc w:val="center"/>
        <w:rPr>
          <w:rFonts w:ascii="Arial" w:hAnsi="Arial" w:cs="Arial"/>
          <w:b/>
          <w:i/>
          <w:sz w:val="24"/>
          <w:szCs w:val="24"/>
        </w:rPr>
      </w:pPr>
    </w:p>
    <w:p w14:paraId="48AF7FB1" w14:textId="68B6EEE5" w:rsidR="006C2FC8" w:rsidRPr="00AE0A6C" w:rsidRDefault="006C2FC8" w:rsidP="00AE0A6C">
      <w:pPr>
        <w:spacing w:before="0" w:after="160"/>
        <w:jc w:val="right"/>
        <w:rPr>
          <w:rFonts w:ascii="Arial" w:hAnsi="Arial" w:cs="Arial"/>
          <w:b/>
          <w:i/>
          <w:sz w:val="24"/>
          <w:szCs w:val="24"/>
        </w:rPr>
      </w:pPr>
      <w:r w:rsidRPr="00AE0A6C">
        <w:rPr>
          <w:rFonts w:ascii="Arial" w:hAnsi="Arial" w:cs="Arial"/>
          <w:b/>
          <w:i/>
          <w:sz w:val="24"/>
          <w:szCs w:val="24"/>
        </w:rPr>
        <w:t>Załącznik Nr 2</w:t>
      </w:r>
      <w:r w:rsidR="00351784" w:rsidRPr="00AE0A6C">
        <w:rPr>
          <w:rFonts w:ascii="Arial" w:hAnsi="Arial" w:cs="Arial"/>
          <w:b/>
          <w:i/>
          <w:sz w:val="24"/>
          <w:szCs w:val="24"/>
        </w:rPr>
        <w:t xml:space="preserve"> </w:t>
      </w:r>
      <w:r w:rsidRPr="00AE0A6C">
        <w:rPr>
          <w:rFonts w:ascii="Arial" w:hAnsi="Arial" w:cs="Arial"/>
          <w:b/>
          <w:i/>
          <w:sz w:val="24"/>
          <w:szCs w:val="24"/>
        </w:rPr>
        <w:t xml:space="preserve">- </w:t>
      </w:r>
      <w:r w:rsidR="007121BA" w:rsidRPr="00AE0A6C">
        <w:rPr>
          <w:rFonts w:ascii="Arial" w:hAnsi="Arial" w:cs="Arial"/>
          <w:b/>
          <w:i/>
          <w:sz w:val="24"/>
          <w:szCs w:val="24"/>
        </w:rPr>
        <w:t>Formularz JEDZ</w:t>
      </w:r>
    </w:p>
    <w:p w14:paraId="0FC29739" w14:textId="77777777" w:rsidR="00C457A2" w:rsidRPr="00AE0A6C" w:rsidRDefault="00C457A2" w:rsidP="00AE0A6C">
      <w:pPr>
        <w:ind w:right="-2"/>
        <w:jc w:val="both"/>
        <w:rPr>
          <w:rFonts w:ascii="Arial" w:hAnsi="Arial" w:cs="Arial"/>
          <w:sz w:val="24"/>
          <w:szCs w:val="24"/>
        </w:rPr>
      </w:pPr>
      <w:r w:rsidRPr="00AE0A6C">
        <w:rPr>
          <w:rFonts w:ascii="Arial" w:hAnsi="Arial" w:cs="Arial"/>
          <w:sz w:val="24"/>
          <w:szCs w:val="24"/>
        </w:rPr>
        <w:t>Wzór JEDZ dostępn</w:t>
      </w:r>
      <w:r w:rsidRPr="00AE0A6C">
        <w:rPr>
          <w:rFonts w:ascii="Arial" w:hAnsi="Arial" w:cs="Arial"/>
          <w:color w:val="000000"/>
          <w:sz w:val="24"/>
          <w:szCs w:val="24"/>
        </w:rPr>
        <w:t xml:space="preserve">y jest na stronie internetowej, dotyczącej niniejszego postępowania, </w:t>
      </w:r>
      <w:r w:rsidRPr="00AE0A6C">
        <w:rPr>
          <w:rFonts w:ascii="Arial" w:hAnsi="Arial" w:cs="Arial"/>
          <w:sz w:val="24"/>
          <w:szCs w:val="24"/>
        </w:rPr>
        <w:t>pod adresem:</w:t>
      </w:r>
    </w:p>
    <w:p w14:paraId="1DE9D5EB" w14:textId="1B7240FB" w:rsidR="0098152C" w:rsidRPr="00AE0A6C" w:rsidRDefault="00AB454E" w:rsidP="00AE0A6C">
      <w:pPr>
        <w:pStyle w:val="Bezodstpw"/>
        <w:spacing w:before="0" w:line="276" w:lineRule="auto"/>
        <w:jc w:val="both"/>
        <w:rPr>
          <w:rFonts w:ascii="Arial" w:hAnsi="Arial" w:cs="Arial"/>
          <w:color w:val="FF0000"/>
          <w:sz w:val="24"/>
          <w:szCs w:val="24"/>
        </w:rPr>
      </w:pPr>
      <w:hyperlink r:id="rId17" w:history="1">
        <w:r w:rsidR="00BD7D5C" w:rsidRPr="00AE0A6C">
          <w:rPr>
            <w:rStyle w:val="Hipercze"/>
            <w:rFonts w:ascii="Arial" w:hAnsi="Arial" w:cs="Arial"/>
            <w:sz w:val="24"/>
            <w:szCs w:val="24"/>
          </w:rPr>
          <w:t>https://platformazakupowa.pl/transakcja/</w:t>
        </w:r>
      </w:hyperlink>
      <w:hyperlink r:id="rId18" w:history="1">
        <w:r w:rsidR="00FD3F8E" w:rsidRPr="00AE0A6C">
          <w:rPr>
            <w:rFonts w:ascii="Arial" w:hAnsi="Arial" w:cs="Arial"/>
            <w:color w:val="0000FF"/>
            <w:sz w:val="24"/>
            <w:szCs w:val="24"/>
            <w:u w:val="single"/>
          </w:rPr>
          <w:t xml:space="preserve">1082092 </w:t>
        </w:r>
      </w:hyperlink>
      <w:r w:rsidR="001E28B5" w:rsidRPr="00AE0A6C">
        <w:rPr>
          <w:rFonts w:ascii="Arial" w:hAnsi="Arial" w:cs="Arial"/>
          <w:color w:val="FF0000"/>
          <w:sz w:val="24"/>
          <w:szCs w:val="24"/>
        </w:rPr>
        <w:t xml:space="preserve"> </w:t>
      </w:r>
    </w:p>
    <w:p w14:paraId="739A3514" w14:textId="77777777" w:rsidR="001E28B5" w:rsidRPr="00AE0A6C" w:rsidRDefault="001E28B5" w:rsidP="00AE0A6C">
      <w:pPr>
        <w:pStyle w:val="Bezodstpw"/>
        <w:spacing w:before="0" w:line="276" w:lineRule="auto"/>
        <w:jc w:val="both"/>
        <w:rPr>
          <w:rFonts w:ascii="Arial" w:hAnsi="Arial" w:cs="Arial"/>
          <w:b/>
          <w:spacing w:val="4"/>
          <w:sz w:val="24"/>
          <w:szCs w:val="24"/>
        </w:rPr>
      </w:pPr>
    </w:p>
    <w:p w14:paraId="55FDE1A5" w14:textId="3C8D036F" w:rsidR="00C457A2" w:rsidRPr="00AE0A6C" w:rsidRDefault="00C457A2" w:rsidP="00AE0A6C">
      <w:pPr>
        <w:pStyle w:val="Bezodstpw"/>
        <w:spacing w:before="0" w:line="276" w:lineRule="auto"/>
        <w:jc w:val="both"/>
        <w:rPr>
          <w:rFonts w:ascii="Arial" w:hAnsi="Arial" w:cs="Arial"/>
          <w:b/>
          <w:spacing w:val="4"/>
          <w:sz w:val="24"/>
          <w:szCs w:val="24"/>
        </w:rPr>
      </w:pPr>
      <w:r w:rsidRPr="00AE0A6C">
        <w:rPr>
          <w:rFonts w:ascii="Arial" w:hAnsi="Arial" w:cs="Arial"/>
          <w:b/>
          <w:spacing w:val="4"/>
          <w:sz w:val="24"/>
          <w:szCs w:val="24"/>
        </w:rPr>
        <w:t xml:space="preserve">UWAGA: niniejsze oświadczenie składa Wykonawca ubiegający </w:t>
      </w:r>
      <w:r w:rsidR="004F6144" w:rsidRPr="00AE0A6C">
        <w:rPr>
          <w:rFonts w:ascii="Arial" w:hAnsi="Arial" w:cs="Arial"/>
          <w:b/>
          <w:spacing w:val="4"/>
          <w:sz w:val="24"/>
          <w:szCs w:val="24"/>
        </w:rPr>
        <w:t xml:space="preserve">                  </w:t>
      </w:r>
      <w:r w:rsidR="00FD3F8E" w:rsidRPr="00AE0A6C">
        <w:rPr>
          <w:rFonts w:ascii="Arial" w:hAnsi="Arial" w:cs="Arial"/>
          <w:b/>
          <w:spacing w:val="4"/>
          <w:sz w:val="24"/>
          <w:szCs w:val="24"/>
        </w:rPr>
        <w:t xml:space="preserve">                                                </w:t>
      </w:r>
      <w:r w:rsidR="004F6144" w:rsidRPr="00AE0A6C">
        <w:rPr>
          <w:rFonts w:ascii="Arial" w:hAnsi="Arial" w:cs="Arial"/>
          <w:b/>
          <w:spacing w:val="4"/>
          <w:sz w:val="24"/>
          <w:szCs w:val="24"/>
        </w:rPr>
        <w:t xml:space="preserve">           </w:t>
      </w:r>
      <w:r w:rsidRPr="00AE0A6C">
        <w:rPr>
          <w:rFonts w:ascii="Arial" w:hAnsi="Arial" w:cs="Arial"/>
          <w:b/>
          <w:spacing w:val="4"/>
          <w:sz w:val="24"/>
          <w:szCs w:val="24"/>
        </w:rPr>
        <w:t>się o udzielenie zamówienia</w:t>
      </w:r>
      <w:r w:rsidR="004F6144" w:rsidRPr="00AE0A6C">
        <w:rPr>
          <w:rFonts w:ascii="Arial" w:hAnsi="Arial" w:cs="Arial"/>
          <w:b/>
          <w:spacing w:val="4"/>
          <w:sz w:val="24"/>
          <w:szCs w:val="24"/>
        </w:rPr>
        <w:t xml:space="preserve">. </w:t>
      </w:r>
      <w:r w:rsidRPr="00AE0A6C">
        <w:rPr>
          <w:rFonts w:ascii="Arial" w:hAnsi="Arial" w:cs="Arial"/>
          <w:b/>
          <w:spacing w:val="4"/>
          <w:sz w:val="24"/>
          <w:szCs w:val="24"/>
        </w:rPr>
        <w:t>W przypadku Wykonawców wspólnie ubiegających się o udzielenie zamówienia składa je każdy z Wykonawców wspólnie ubiegających się o udzielenie zamówienie. Niniejsze oświadczenie składa także podmiot, na którego zasoby powołuje się Wykonawca.</w:t>
      </w:r>
    </w:p>
    <w:p w14:paraId="07C651FC" w14:textId="77777777" w:rsidR="00C457A2" w:rsidRPr="00AE0A6C" w:rsidRDefault="00C457A2" w:rsidP="00AE0A6C">
      <w:pPr>
        <w:autoSpaceDE w:val="0"/>
        <w:autoSpaceDN w:val="0"/>
        <w:adjustRightInd w:val="0"/>
        <w:spacing w:before="0" w:after="80"/>
        <w:jc w:val="both"/>
        <w:rPr>
          <w:rFonts w:ascii="Arial" w:eastAsiaTheme="minorHAnsi" w:hAnsi="Arial" w:cs="Arial"/>
          <w:b/>
          <w:bCs/>
          <w:color w:val="000000"/>
          <w:sz w:val="24"/>
          <w:szCs w:val="24"/>
          <w:lang w:eastAsia="en-US"/>
        </w:rPr>
      </w:pPr>
    </w:p>
    <w:p w14:paraId="5E43D842"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6BCC4027"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15C612C1"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6ACA2FE1"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699BCCA9"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19076E67" w14:textId="77777777" w:rsidR="00A320A6" w:rsidRPr="00AE0A6C" w:rsidRDefault="00A320A6" w:rsidP="00AE0A6C">
      <w:pPr>
        <w:autoSpaceDE w:val="0"/>
        <w:autoSpaceDN w:val="0"/>
        <w:adjustRightInd w:val="0"/>
        <w:spacing w:before="0" w:after="0"/>
        <w:jc w:val="both"/>
        <w:rPr>
          <w:rFonts w:ascii="Arial" w:eastAsia="Arial" w:hAnsi="Arial" w:cs="Arial"/>
          <w:b/>
          <w:i/>
          <w:color w:val="FF0000"/>
          <w:kern w:val="2"/>
          <w:sz w:val="24"/>
          <w:szCs w:val="24"/>
          <w:lang w:eastAsia="zh-CN" w:bidi="hi-IN"/>
        </w:rPr>
      </w:pPr>
    </w:p>
    <w:p w14:paraId="4D231453" w14:textId="4382F277" w:rsidR="00A320A6" w:rsidRPr="00AE0A6C" w:rsidRDefault="00716890" w:rsidP="00AE0A6C">
      <w:pPr>
        <w:autoSpaceDE w:val="0"/>
        <w:autoSpaceDN w:val="0"/>
        <w:adjustRightInd w:val="0"/>
        <w:spacing w:before="0" w:after="0"/>
        <w:jc w:val="both"/>
        <w:rPr>
          <w:rFonts w:ascii="Arial" w:eastAsia="Arial" w:hAnsi="Arial" w:cs="Arial"/>
          <w:b/>
          <w:kern w:val="2"/>
          <w:sz w:val="24"/>
          <w:szCs w:val="24"/>
          <w:lang w:eastAsia="zh-CN" w:bidi="hi-IN"/>
        </w:rPr>
      </w:pPr>
      <w:r w:rsidRPr="00AE0A6C">
        <w:rPr>
          <w:rFonts w:ascii="Arial" w:eastAsia="Arial" w:hAnsi="Arial" w:cs="Arial"/>
          <w:b/>
          <w:kern w:val="2"/>
          <w:sz w:val="24"/>
          <w:szCs w:val="24"/>
          <w:lang w:eastAsia="zh-CN" w:bidi="hi-IN"/>
        </w:rPr>
        <w:t>UWAGA! Dokument należy wypełnić i podpisać kwalifikowanym podpisem elektronicznym. Zamawiający zaleca zapisanie dokumentu w formacie PDF</w:t>
      </w:r>
      <w:r w:rsidR="00A320A6" w:rsidRPr="00AE0A6C">
        <w:rPr>
          <w:rFonts w:ascii="Arial" w:eastAsia="Arial" w:hAnsi="Arial" w:cs="Arial"/>
          <w:b/>
          <w:kern w:val="2"/>
          <w:sz w:val="24"/>
          <w:szCs w:val="24"/>
          <w:lang w:eastAsia="zh-CN" w:bidi="hi-IN"/>
        </w:rPr>
        <w:t xml:space="preserve">! </w:t>
      </w:r>
    </w:p>
    <w:p w14:paraId="55CF82C0" w14:textId="77777777" w:rsidR="006C2FC8" w:rsidRPr="00AE0A6C" w:rsidRDefault="006C2FC8" w:rsidP="00A2527A">
      <w:pPr>
        <w:pStyle w:val="Bezodstpw"/>
        <w:spacing w:before="0"/>
        <w:jc w:val="both"/>
        <w:rPr>
          <w:rFonts w:ascii="Arial" w:hAnsi="Arial" w:cs="Arial"/>
          <w:b/>
          <w:sz w:val="24"/>
          <w:szCs w:val="24"/>
        </w:rPr>
      </w:pPr>
      <w:r>
        <w:rPr>
          <w:rFonts w:ascii="Cambria" w:eastAsia="Arial" w:hAnsi="Cambria" w:cs="Open Sans"/>
          <w:b/>
          <w:i/>
          <w:color w:val="FF0000"/>
          <w:kern w:val="2"/>
          <w:sz w:val="18"/>
          <w:szCs w:val="18"/>
          <w:lang w:eastAsia="zh-CN" w:bidi="hi-IN"/>
        </w:rPr>
        <w:br w:type="page"/>
      </w:r>
      <w:r w:rsidRPr="00BC0B9E">
        <w:rPr>
          <w:rFonts w:ascii="Arial" w:eastAsia="Arial" w:hAnsi="Arial" w:cs="Arial"/>
          <w:b/>
          <w:color w:val="FF0000"/>
          <w:kern w:val="2"/>
          <w:sz w:val="24"/>
          <w:szCs w:val="24"/>
          <w:lang w:eastAsia="zh-CN" w:bidi="hi-IN"/>
        </w:rPr>
        <w:lastRenderedPageBreak/>
        <w:t xml:space="preserve"> </w:t>
      </w:r>
      <w:r w:rsidRPr="00AE0A6C">
        <w:rPr>
          <w:rFonts w:ascii="Arial" w:hAnsi="Arial" w:cs="Arial"/>
          <w:b/>
          <w:sz w:val="24"/>
          <w:szCs w:val="24"/>
        </w:rPr>
        <w:t>Załącznik Nr 3 - Wzór zobowiązania innego podmiotu do udostępnienia niezbędnych zasobów Wykonawcy</w:t>
      </w:r>
    </w:p>
    <w:p w14:paraId="14D7EE59" w14:textId="77777777" w:rsidR="006C2FC8" w:rsidRPr="00AE0A6C" w:rsidRDefault="006C2FC8" w:rsidP="00A2527A">
      <w:pPr>
        <w:shd w:val="clear" w:color="auto" w:fill="FFFFFF"/>
        <w:suppressAutoHyphens/>
        <w:spacing w:before="0" w:after="0" w:line="240" w:lineRule="auto"/>
        <w:rPr>
          <w:rFonts w:ascii="Arial" w:hAnsi="Arial" w:cs="Arial"/>
          <w:b/>
          <w:sz w:val="24"/>
          <w:szCs w:val="24"/>
          <w:lang w:eastAsia="zh-CN"/>
        </w:rPr>
      </w:pPr>
    </w:p>
    <w:p w14:paraId="3ADF83B4" w14:textId="77777777" w:rsidR="006C2FC8" w:rsidRPr="00AE0A6C" w:rsidRDefault="006C2FC8" w:rsidP="00BC0B9E">
      <w:pPr>
        <w:shd w:val="clear" w:color="auto" w:fill="FFFFFF"/>
        <w:suppressAutoHyphens/>
        <w:spacing w:before="0" w:after="0"/>
        <w:rPr>
          <w:rFonts w:ascii="Arial" w:hAnsi="Arial" w:cs="Arial"/>
          <w:sz w:val="24"/>
          <w:szCs w:val="24"/>
          <w:lang w:eastAsia="zh-CN"/>
        </w:rPr>
      </w:pPr>
      <w:r w:rsidRPr="00AE0A6C">
        <w:rPr>
          <w:rFonts w:ascii="Arial" w:hAnsi="Arial" w:cs="Arial"/>
          <w:sz w:val="24"/>
          <w:szCs w:val="24"/>
          <w:lang w:eastAsia="zh-CN"/>
        </w:rPr>
        <w:t>UWAGA!</w:t>
      </w:r>
    </w:p>
    <w:p w14:paraId="2BCC7326" w14:textId="77777777" w:rsidR="006C2FC8" w:rsidRPr="00AE0A6C" w:rsidRDefault="006C2FC8" w:rsidP="00BC0B9E">
      <w:pPr>
        <w:shd w:val="clear" w:color="auto" w:fill="FFFFFF"/>
        <w:suppressAutoHyphens/>
        <w:spacing w:before="0" w:after="0"/>
        <w:rPr>
          <w:rFonts w:ascii="Arial" w:hAnsi="Arial" w:cs="Arial"/>
          <w:sz w:val="24"/>
          <w:szCs w:val="24"/>
          <w:lang w:eastAsia="zh-CN"/>
        </w:rPr>
      </w:pPr>
      <w:r w:rsidRPr="00AE0A6C">
        <w:rPr>
          <w:rFonts w:ascii="Arial" w:hAnsi="Arial" w:cs="Arial"/>
          <w:sz w:val="24"/>
          <w:szCs w:val="24"/>
          <w:lang w:eastAsia="zh-CN"/>
        </w:rPr>
        <w:t>Zamiast niniejszego formularza można przedstawić inne dokumenty, w szczególności:</w:t>
      </w:r>
    </w:p>
    <w:p w14:paraId="5D6A3BB7" w14:textId="77777777" w:rsidR="006C2FC8" w:rsidRPr="00AE0A6C" w:rsidRDefault="006C2FC8" w:rsidP="00BC0B9E">
      <w:pPr>
        <w:shd w:val="clear" w:color="auto" w:fill="FFFFFF"/>
        <w:suppressAutoHyphens/>
        <w:spacing w:before="0" w:after="0"/>
        <w:ind w:left="708"/>
        <w:rPr>
          <w:rFonts w:ascii="Arial" w:hAnsi="Arial" w:cs="Arial"/>
          <w:sz w:val="24"/>
          <w:szCs w:val="24"/>
          <w:lang w:eastAsia="zh-CN"/>
        </w:rPr>
      </w:pPr>
      <w:r w:rsidRPr="00AE0A6C">
        <w:rPr>
          <w:rFonts w:ascii="Arial" w:hAnsi="Arial" w:cs="Arial"/>
          <w:sz w:val="24"/>
          <w:szCs w:val="24"/>
          <w:lang w:eastAsia="zh-CN"/>
        </w:rPr>
        <w:t xml:space="preserve">1.Zobowiązanie podmiotu, o którym mowa w art. 118 ust. 3 ustawy </w:t>
      </w:r>
      <w:proofErr w:type="spellStart"/>
      <w:r w:rsidRPr="00AE0A6C">
        <w:rPr>
          <w:rFonts w:ascii="Arial" w:hAnsi="Arial" w:cs="Arial"/>
          <w:sz w:val="24"/>
          <w:szCs w:val="24"/>
          <w:lang w:eastAsia="zh-CN"/>
        </w:rPr>
        <w:t>Pzp</w:t>
      </w:r>
      <w:proofErr w:type="spellEnd"/>
    </w:p>
    <w:p w14:paraId="4F81BD30" w14:textId="77777777" w:rsidR="006C2FC8" w:rsidRPr="00AE0A6C" w:rsidRDefault="006C2FC8" w:rsidP="00BC0B9E">
      <w:pPr>
        <w:shd w:val="clear" w:color="auto" w:fill="FFFFFF"/>
        <w:suppressAutoHyphens/>
        <w:spacing w:before="0" w:after="0"/>
        <w:ind w:left="708"/>
        <w:rPr>
          <w:rFonts w:ascii="Arial" w:hAnsi="Arial" w:cs="Arial"/>
          <w:sz w:val="24"/>
          <w:szCs w:val="24"/>
          <w:lang w:eastAsia="zh-CN"/>
        </w:rPr>
      </w:pPr>
      <w:r w:rsidRPr="00AE0A6C">
        <w:rPr>
          <w:rFonts w:ascii="Arial" w:hAnsi="Arial" w:cs="Arial"/>
          <w:sz w:val="24"/>
          <w:szCs w:val="24"/>
          <w:lang w:eastAsia="zh-CN"/>
        </w:rPr>
        <w:t>2.Dokumenty określające:</w:t>
      </w:r>
    </w:p>
    <w:p w14:paraId="3F43AEE2" w14:textId="77777777" w:rsidR="006C2FC8" w:rsidRPr="00AE0A6C" w:rsidRDefault="006C2FC8" w:rsidP="00BC0B9E">
      <w:pPr>
        <w:shd w:val="clear" w:color="auto" w:fill="FFFFFF"/>
        <w:suppressAutoHyphens/>
        <w:spacing w:before="0" w:after="0"/>
        <w:ind w:left="708"/>
        <w:rPr>
          <w:rFonts w:ascii="Arial" w:hAnsi="Arial" w:cs="Arial"/>
          <w:sz w:val="24"/>
          <w:szCs w:val="24"/>
          <w:lang w:eastAsia="zh-CN"/>
        </w:rPr>
      </w:pPr>
      <w:r w:rsidRPr="00AE0A6C">
        <w:rPr>
          <w:rFonts w:ascii="Arial" w:hAnsi="Arial" w:cs="Arial"/>
          <w:sz w:val="24"/>
          <w:szCs w:val="24"/>
          <w:lang w:eastAsia="zh-CN"/>
        </w:rPr>
        <w:t>1) zakres dostępnych wykonawcy zasobów innego podmiotu udostępniającego zasoby;</w:t>
      </w:r>
    </w:p>
    <w:p w14:paraId="2298E2C7" w14:textId="77777777" w:rsidR="006C2FC8" w:rsidRPr="00AE0A6C" w:rsidRDefault="006C2FC8" w:rsidP="00BC0B9E">
      <w:pPr>
        <w:shd w:val="clear" w:color="auto" w:fill="FFFFFF"/>
        <w:suppressAutoHyphens/>
        <w:spacing w:before="0" w:after="0"/>
        <w:ind w:left="708"/>
        <w:rPr>
          <w:rFonts w:ascii="Arial" w:hAnsi="Arial" w:cs="Arial"/>
          <w:sz w:val="24"/>
          <w:szCs w:val="24"/>
          <w:lang w:eastAsia="zh-CN"/>
        </w:rPr>
      </w:pPr>
      <w:r w:rsidRPr="00AE0A6C">
        <w:rPr>
          <w:rFonts w:ascii="Arial" w:hAnsi="Arial" w:cs="Arial"/>
          <w:sz w:val="24"/>
          <w:szCs w:val="24"/>
          <w:lang w:eastAsia="zh-CN"/>
        </w:rPr>
        <w:t>2) sposób i okres udostępnienia wykonawcy i wykorzystania przez niego zasobów podmiotu udostępniającego te zasoby, przy wykonywaniu zamówienia,</w:t>
      </w:r>
    </w:p>
    <w:p w14:paraId="5E40BB7E" w14:textId="77777777" w:rsidR="006C2FC8" w:rsidRPr="00AE0A6C" w:rsidRDefault="006C2FC8" w:rsidP="00BC0B9E">
      <w:pPr>
        <w:shd w:val="clear" w:color="auto" w:fill="FFFFFF"/>
        <w:suppressAutoHyphens/>
        <w:spacing w:before="0" w:after="0"/>
        <w:ind w:left="708"/>
        <w:rPr>
          <w:rFonts w:ascii="Arial" w:hAnsi="Arial" w:cs="Arial"/>
          <w:sz w:val="24"/>
          <w:szCs w:val="24"/>
          <w:lang w:eastAsia="zh-CN"/>
        </w:rPr>
      </w:pPr>
      <w:r w:rsidRPr="00AE0A6C">
        <w:rPr>
          <w:rFonts w:ascii="Arial" w:hAnsi="Arial" w:cs="Arial"/>
          <w:sz w:val="24"/>
          <w:szCs w:val="24"/>
          <w:lang w:eastAsia="zh-CN"/>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465AA63" w14:textId="77777777" w:rsidR="006C2FC8" w:rsidRPr="00BC0B9E" w:rsidRDefault="006C2FC8" w:rsidP="00895D0F">
      <w:pPr>
        <w:pStyle w:val="Bezodstpw"/>
        <w:spacing w:before="0" w:line="276" w:lineRule="auto"/>
        <w:ind w:left="5664" w:firstLine="709"/>
        <w:rPr>
          <w:rFonts w:ascii="Arial" w:eastAsia="SimSun" w:hAnsi="Arial" w:cs="Arial"/>
          <w:b/>
          <w:bCs/>
          <w:kern w:val="3"/>
          <w:sz w:val="24"/>
          <w:szCs w:val="24"/>
          <w:shd w:val="clear" w:color="auto" w:fill="FFFFFF"/>
          <w:lang w:eastAsia="zh-CN" w:bidi="hi-IN"/>
        </w:rPr>
      </w:pPr>
      <w:r w:rsidRPr="00BC0B9E">
        <w:rPr>
          <w:rFonts w:ascii="Arial" w:eastAsia="SimSun" w:hAnsi="Arial" w:cs="Arial"/>
          <w:b/>
          <w:bCs/>
          <w:kern w:val="3"/>
          <w:sz w:val="24"/>
          <w:szCs w:val="24"/>
          <w:shd w:val="clear" w:color="auto" w:fill="FFFFFF"/>
          <w:lang w:eastAsia="zh-CN" w:bidi="hi-IN"/>
        </w:rPr>
        <w:tab/>
      </w:r>
      <w:r w:rsidRPr="00BC0B9E">
        <w:rPr>
          <w:rFonts w:ascii="Arial" w:eastAsia="SimSun" w:hAnsi="Arial" w:cs="Arial"/>
          <w:b/>
          <w:bCs/>
          <w:kern w:val="3"/>
          <w:sz w:val="24"/>
          <w:szCs w:val="24"/>
          <w:shd w:val="clear" w:color="auto" w:fill="FFFFFF"/>
          <w:lang w:eastAsia="zh-CN" w:bidi="hi-IN"/>
        </w:rPr>
        <w:tab/>
      </w:r>
      <w:r w:rsidRPr="00BC0B9E">
        <w:rPr>
          <w:rFonts w:ascii="Arial" w:eastAsia="SimSun" w:hAnsi="Arial" w:cs="Arial"/>
          <w:b/>
          <w:bCs/>
          <w:kern w:val="3"/>
          <w:sz w:val="24"/>
          <w:szCs w:val="24"/>
          <w:shd w:val="clear" w:color="auto" w:fill="FFFFFF"/>
          <w:lang w:eastAsia="zh-CN" w:bidi="hi-IN"/>
        </w:rPr>
        <w:tab/>
      </w:r>
    </w:p>
    <w:p w14:paraId="7B467B17"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Zamawiający:</w:t>
      </w:r>
    </w:p>
    <w:p w14:paraId="59ED2D8C"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Miasto Ostrołęka</w:t>
      </w:r>
    </w:p>
    <w:p w14:paraId="7AF92800"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Plac gen. J. Bema 1</w:t>
      </w:r>
    </w:p>
    <w:p w14:paraId="43808787"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07-400 Ostrołęka</w:t>
      </w:r>
    </w:p>
    <w:p w14:paraId="7CA5E86D" w14:textId="77777777" w:rsidR="006C2FC8" w:rsidRPr="00AE0A6C" w:rsidRDefault="006C2FC8" w:rsidP="00AE0A6C">
      <w:pPr>
        <w:suppressAutoHyphens/>
        <w:autoSpaceDN w:val="0"/>
        <w:spacing w:before="0" w:after="0"/>
        <w:jc w:val="both"/>
        <w:textAlignment w:val="baseline"/>
        <w:rPr>
          <w:rFonts w:ascii="Arial" w:eastAsia="SimSun" w:hAnsi="Arial" w:cs="Arial"/>
          <w:b/>
          <w:bCs/>
          <w:kern w:val="3"/>
          <w:sz w:val="24"/>
          <w:szCs w:val="24"/>
          <w:lang w:eastAsia="zh-CN" w:bidi="hi-IN"/>
        </w:rPr>
      </w:pPr>
      <w:r w:rsidRPr="00AE0A6C">
        <w:rPr>
          <w:rFonts w:ascii="Arial" w:eastAsia="SimSun" w:hAnsi="Arial" w:cs="Arial"/>
          <w:b/>
          <w:bCs/>
          <w:kern w:val="3"/>
          <w:sz w:val="24"/>
          <w:szCs w:val="24"/>
          <w:lang w:eastAsia="zh-CN" w:bidi="hi-IN"/>
        </w:rPr>
        <w:t>Podmiot udostępniający zasoby:</w:t>
      </w:r>
    </w:p>
    <w:p w14:paraId="03D28694"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lang w:eastAsia="zh-CN" w:bidi="hi-IN"/>
        </w:rPr>
      </w:pPr>
      <w:r w:rsidRPr="00AE0A6C">
        <w:rPr>
          <w:rFonts w:ascii="Arial" w:eastAsia="SimSun" w:hAnsi="Arial" w:cs="Arial"/>
          <w:kern w:val="3"/>
          <w:sz w:val="24"/>
          <w:szCs w:val="24"/>
          <w:lang w:eastAsia="zh-CN" w:bidi="hi-IN"/>
        </w:rPr>
        <w:t>….....................................................</w:t>
      </w:r>
    </w:p>
    <w:p w14:paraId="3E817B50"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lang w:eastAsia="zh-CN" w:bidi="hi-IN"/>
        </w:rPr>
      </w:pPr>
      <w:r w:rsidRPr="00AE0A6C">
        <w:rPr>
          <w:rFonts w:ascii="Arial" w:eastAsia="SimSun" w:hAnsi="Arial" w:cs="Arial"/>
          <w:kern w:val="3"/>
          <w:sz w:val="24"/>
          <w:szCs w:val="24"/>
          <w:lang w:eastAsia="zh-CN" w:bidi="hi-IN"/>
        </w:rPr>
        <w:t>…………………………………………………............</w:t>
      </w:r>
    </w:p>
    <w:p w14:paraId="0864719A" w14:textId="77777777" w:rsidR="006C2FC8" w:rsidRPr="00AE0A6C" w:rsidRDefault="006C2FC8" w:rsidP="00AE0A6C">
      <w:pPr>
        <w:suppressAutoHyphens/>
        <w:autoSpaceDN w:val="0"/>
        <w:spacing w:before="0" w:after="0"/>
        <w:jc w:val="both"/>
        <w:textAlignment w:val="baseline"/>
        <w:rPr>
          <w:rFonts w:ascii="Arial" w:eastAsia="SimSun" w:hAnsi="Arial" w:cs="Arial"/>
          <w:iCs/>
          <w:kern w:val="3"/>
          <w:sz w:val="24"/>
          <w:szCs w:val="24"/>
          <w:lang w:eastAsia="zh-CN" w:bidi="hi-IN"/>
        </w:rPr>
      </w:pPr>
      <w:r w:rsidRPr="00AE0A6C">
        <w:rPr>
          <w:rFonts w:ascii="Arial" w:eastAsia="SimSun" w:hAnsi="Arial" w:cs="Arial"/>
          <w:iCs/>
          <w:kern w:val="3"/>
          <w:sz w:val="24"/>
          <w:szCs w:val="24"/>
          <w:lang w:eastAsia="zh-CN" w:bidi="hi-IN"/>
        </w:rPr>
        <w:t>(pełna nazwa/firma, adres, w zależności od</w:t>
      </w:r>
    </w:p>
    <w:p w14:paraId="1066C3A4" w14:textId="77777777" w:rsidR="006C2FC8" w:rsidRPr="00AE0A6C" w:rsidRDefault="006C2FC8" w:rsidP="00AE0A6C">
      <w:pPr>
        <w:suppressAutoHyphens/>
        <w:autoSpaceDN w:val="0"/>
        <w:spacing w:before="0" w:after="0"/>
        <w:jc w:val="both"/>
        <w:textAlignment w:val="baseline"/>
        <w:rPr>
          <w:rFonts w:ascii="Arial" w:eastAsia="SimSun" w:hAnsi="Arial" w:cs="Arial"/>
          <w:iCs/>
          <w:kern w:val="3"/>
          <w:sz w:val="24"/>
          <w:szCs w:val="24"/>
          <w:lang w:eastAsia="zh-CN" w:bidi="hi-IN"/>
        </w:rPr>
      </w:pPr>
      <w:r w:rsidRPr="00AE0A6C">
        <w:rPr>
          <w:rFonts w:ascii="Arial" w:eastAsia="SimSun" w:hAnsi="Arial" w:cs="Arial"/>
          <w:iCs/>
          <w:kern w:val="3"/>
          <w:sz w:val="24"/>
          <w:szCs w:val="24"/>
          <w:lang w:eastAsia="zh-CN" w:bidi="hi-IN"/>
        </w:rPr>
        <w:t xml:space="preserve"> podmiotu: NIP/PESEL, KRS/</w:t>
      </w:r>
      <w:proofErr w:type="spellStart"/>
      <w:r w:rsidRPr="00AE0A6C">
        <w:rPr>
          <w:rFonts w:ascii="Arial" w:eastAsia="SimSun" w:hAnsi="Arial" w:cs="Arial"/>
          <w:iCs/>
          <w:kern w:val="3"/>
          <w:sz w:val="24"/>
          <w:szCs w:val="24"/>
          <w:lang w:eastAsia="zh-CN" w:bidi="hi-IN"/>
        </w:rPr>
        <w:t>CEiDG</w:t>
      </w:r>
      <w:proofErr w:type="spellEnd"/>
      <w:r w:rsidRPr="00AE0A6C">
        <w:rPr>
          <w:rFonts w:ascii="Arial" w:eastAsia="SimSun" w:hAnsi="Arial" w:cs="Arial"/>
          <w:iCs/>
          <w:kern w:val="3"/>
          <w:sz w:val="24"/>
          <w:szCs w:val="24"/>
          <w:lang w:eastAsia="zh-CN" w:bidi="hi-IN"/>
        </w:rPr>
        <w:t>)</w:t>
      </w:r>
    </w:p>
    <w:p w14:paraId="3C5C6A2A"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lang w:eastAsia="zh-CN" w:bidi="hi-IN"/>
        </w:rPr>
      </w:pPr>
      <w:r w:rsidRPr="00AE0A6C">
        <w:rPr>
          <w:rFonts w:ascii="Arial" w:eastAsia="SimSun" w:hAnsi="Arial" w:cs="Arial"/>
          <w:kern w:val="3"/>
          <w:sz w:val="24"/>
          <w:szCs w:val="24"/>
          <w:lang w:eastAsia="zh-CN" w:bidi="hi-IN"/>
        </w:rPr>
        <w:t>reprezentowany przez:</w:t>
      </w:r>
    </w:p>
    <w:p w14:paraId="4061944A"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lang w:eastAsia="zh-CN" w:bidi="hi-IN"/>
        </w:rPr>
      </w:pPr>
      <w:r w:rsidRPr="00AE0A6C">
        <w:rPr>
          <w:rFonts w:ascii="Arial" w:eastAsia="SimSun" w:hAnsi="Arial" w:cs="Arial"/>
          <w:kern w:val="3"/>
          <w:sz w:val="24"/>
          <w:szCs w:val="24"/>
          <w:lang w:eastAsia="zh-CN" w:bidi="hi-IN"/>
        </w:rPr>
        <w:t>…………………………………………….................</w:t>
      </w:r>
    </w:p>
    <w:p w14:paraId="047B61F3" w14:textId="17037EE8" w:rsidR="006C2FC8" w:rsidRPr="00AE0A6C" w:rsidRDefault="00A2527A" w:rsidP="00AE0A6C">
      <w:pPr>
        <w:suppressAutoHyphens/>
        <w:autoSpaceDN w:val="0"/>
        <w:spacing w:before="0" w:after="0"/>
        <w:jc w:val="both"/>
        <w:textAlignment w:val="baseline"/>
        <w:rPr>
          <w:rFonts w:ascii="Arial" w:eastAsia="SimSun" w:hAnsi="Arial" w:cs="Arial"/>
          <w:iCs/>
          <w:kern w:val="3"/>
          <w:sz w:val="24"/>
          <w:szCs w:val="24"/>
          <w:lang w:eastAsia="zh-CN" w:bidi="hi-IN"/>
        </w:rPr>
      </w:pPr>
      <w:r w:rsidRPr="00AE0A6C">
        <w:rPr>
          <w:rFonts w:ascii="Arial" w:eastAsia="SimSun" w:hAnsi="Arial" w:cs="Arial"/>
          <w:iCs/>
          <w:kern w:val="3"/>
          <w:sz w:val="24"/>
          <w:szCs w:val="24"/>
          <w:lang w:eastAsia="zh-CN" w:bidi="hi-IN"/>
        </w:rPr>
        <w:t xml:space="preserve"> </w:t>
      </w:r>
      <w:r w:rsidR="006C2FC8" w:rsidRPr="00AE0A6C">
        <w:rPr>
          <w:rFonts w:ascii="Arial" w:eastAsia="SimSun" w:hAnsi="Arial" w:cs="Arial"/>
          <w:iCs/>
          <w:kern w:val="3"/>
          <w:sz w:val="24"/>
          <w:szCs w:val="24"/>
          <w:lang w:eastAsia="zh-CN" w:bidi="hi-IN"/>
        </w:rPr>
        <w:t>(imię, nazwisko, stanowisko/podstawa do</w:t>
      </w:r>
    </w:p>
    <w:p w14:paraId="0C696459" w14:textId="77777777" w:rsidR="006C2FC8" w:rsidRPr="00AE0A6C" w:rsidRDefault="006C2FC8" w:rsidP="00AE0A6C">
      <w:pPr>
        <w:suppressAutoHyphens/>
        <w:autoSpaceDN w:val="0"/>
        <w:spacing w:before="0" w:after="0"/>
        <w:jc w:val="both"/>
        <w:textAlignment w:val="baseline"/>
        <w:rPr>
          <w:rFonts w:ascii="Arial" w:eastAsia="SimSun" w:hAnsi="Arial" w:cs="Arial"/>
          <w:iCs/>
          <w:kern w:val="3"/>
          <w:sz w:val="24"/>
          <w:szCs w:val="24"/>
          <w:lang w:eastAsia="zh-CN" w:bidi="hi-IN"/>
        </w:rPr>
      </w:pPr>
      <w:r w:rsidRPr="00AE0A6C">
        <w:rPr>
          <w:rFonts w:ascii="Arial" w:eastAsia="SimSun" w:hAnsi="Arial" w:cs="Arial"/>
          <w:iCs/>
          <w:kern w:val="3"/>
          <w:sz w:val="24"/>
          <w:szCs w:val="24"/>
          <w:lang w:eastAsia="zh-CN" w:bidi="hi-IN"/>
        </w:rPr>
        <w:t xml:space="preserve"> reprezentacji)</w:t>
      </w:r>
    </w:p>
    <w:p w14:paraId="423B5F3B" w14:textId="77777777" w:rsidR="006C2FC8" w:rsidRPr="00AE0A6C" w:rsidRDefault="006C2FC8" w:rsidP="00AE0A6C">
      <w:pPr>
        <w:suppressAutoHyphens/>
        <w:autoSpaceDN w:val="0"/>
        <w:spacing w:before="0" w:after="0"/>
        <w:jc w:val="center"/>
        <w:textAlignment w:val="baseline"/>
        <w:rPr>
          <w:rFonts w:ascii="Arial" w:eastAsia="SimSun" w:hAnsi="Arial" w:cs="Arial"/>
          <w:b/>
          <w:bCs/>
          <w:kern w:val="3"/>
          <w:sz w:val="24"/>
          <w:szCs w:val="24"/>
          <w:lang w:eastAsia="zh-CN" w:bidi="hi-IN"/>
        </w:rPr>
      </w:pPr>
    </w:p>
    <w:p w14:paraId="7AC13D69" w14:textId="77777777" w:rsidR="006C2FC8" w:rsidRPr="00AE0A6C" w:rsidRDefault="006C2FC8" w:rsidP="00AE0A6C">
      <w:pPr>
        <w:suppressAutoHyphens/>
        <w:autoSpaceDN w:val="0"/>
        <w:spacing w:before="0" w:after="0"/>
        <w:jc w:val="center"/>
        <w:textAlignment w:val="baseline"/>
        <w:rPr>
          <w:rFonts w:ascii="Arial" w:eastAsia="SimSun" w:hAnsi="Arial" w:cs="Arial"/>
          <w:kern w:val="3"/>
          <w:sz w:val="24"/>
          <w:szCs w:val="24"/>
          <w:lang w:eastAsia="zh-CN" w:bidi="hi-IN"/>
        </w:rPr>
      </w:pPr>
      <w:r w:rsidRPr="00AE0A6C">
        <w:rPr>
          <w:rFonts w:ascii="Arial" w:eastAsia="SimSun" w:hAnsi="Arial" w:cs="Arial"/>
          <w:b/>
          <w:bCs/>
          <w:kern w:val="3"/>
          <w:sz w:val="24"/>
          <w:szCs w:val="24"/>
          <w:u w:val="single"/>
          <w:lang w:eastAsia="zh-CN" w:bidi="hi-IN"/>
        </w:rPr>
        <w:t xml:space="preserve">ZOBOWIĄZANIE INNEGO PODMIOTU </w:t>
      </w:r>
    </w:p>
    <w:p w14:paraId="625DE352" w14:textId="77777777" w:rsidR="006C2FC8" w:rsidRPr="00AE0A6C" w:rsidRDefault="006C2FC8" w:rsidP="00AE0A6C">
      <w:pPr>
        <w:suppressAutoHyphens/>
        <w:autoSpaceDN w:val="0"/>
        <w:spacing w:before="0" w:after="0"/>
        <w:jc w:val="center"/>
        <w:textAlignment w:val="baseline"/>
        <w:rPr>
          <w:rFonts w:ascii="Arial" w:eastAsia="SimSun" w:hAnsi="Arial" w:cs="Arial"/>
          <w:b/>
          <w:bCs/>
          <w:kern w:val="3"/>
          <w:sz w:val="24"/>
          <w:szCs w:val="24"/>
          <w:lang w:eastAsia="zh-CN" w:bidi="hi-IN"/>
        </w:rPr>
      </w:pPr>
      <w:r w:rsidRPr="00AE0A6C">
        <w:rPr>
          <w:rFonts w:ascii="Arial" w:eastAsia="SimSun" w:hAnsi="Arial" w:cs="Arial"/>
          <w:b/>
          <w:bCs/>
          <w:kern w:val="3"/>
          <w:sz w:val="24"/>
          <w:szCs w:val="24"/>
          <w:lang w:eastAsia="zh-CN" w:bidi="hi-IN"/>
        </w:rPr>
        <w:t>do udostępnienia niezbędnych zasobów Wykonawcy</w:t>
      </w:r>
    </w:p>
    <w:p w14:paraId="46E6BC7F" w14:textId="77777777" w:rsidR="006C2FC8" w:rsidRPr="00AE0A6C" w:rsidRDefault="006C2FC8" w:rsidP="00AE0A6C">
      <w:pPr>
        <w:suppressAutoHyphens/>
        <w:autoSpaceDN w:val="0"/>
        <w:spacing w:before="0" w:after="0"/>
        <w:jc w:val="center"/>
        <w:textAlignment w:val="baseline"/>
        <w:rPr>
          <w:rFonts w:ascii="Arial" w:eastAsia="SimSun" w:hAnsi="Arial" w:cs="Arial"/>
          <w:b/>
          <w:bCs/>
          <w:kern w:val="3"/>
          <w:sz w:val="24"/>
          <w:szCs w:val="24"/>
          <w:shd w:val="clear" w:color="auto" w:fill="FFFFFF"/>
          <w:lang w:eastAsia="zh-CN" w:bidi="hi-IN"/>
        </w:rPr>
      </w:pPr>
    </w:p>
    <w:p w14:paraId="1CDA29B5"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p>
    <w:p w14:paraId="787EC8DC"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Oświadczam w imieniu …................................................................................................</w:t>
      </w:r>
    </w:p>
    <w:p w14:paraId="32ECA465"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 xml:space="preserve">                                                          /nazwa Podmiotu na zasobach, którego Wykonawca polega/</w:t>
      </w:r>
    </w:p>
    <w:p w14:paraId="3B6B95ED"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p>
    <w:p w14:paraId="296379C5"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iż oddaję do dyspozycji Wykonawcy ...........................................................................</w:t>
      </w:r>
    </w:p>
    <w:p w14:paraId="684337C8"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 xml:space="preserve">                                                                                               /nazwa i adres Wykonawcy/</w:t>
      </w:r>
    </w:p>
    <w:p w14:paraId="75BFDCDA"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p>
    <w:p w14:paraId="5C88984C" w14:textId="77777777" w:rsidR="006C2FC8" w:rsidRPr="00AE0A6C" w:rsidRDefault="006C2FC8" w:rsidP="00AE0A6C">
      <w:pPr>
        <w:suppressAutoHyphens/>
        <w:autoSpaceDN w:val="0"/>
        <w:spacing w:before="0" w:after="0"/>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niezbędne zasoby ….....................................................................................................</w:t>
      </w:r>
    </w:p>
    <w:p w14:paraId="7F47743F" w14:textId="77777777" w:rsidR="006C2FC8" w:rsidRPr="00AE0A6C" w:rsidRDefault="006C2FC8" w:rsidP="00AE0A6C">
      <w:pPr>
        <w:suppressAutoHyphens/>
        <w:autoSpaceDN w:val="0"/>
        <w:spacing w:before="0" w:after="0"/>
        <w:jc w:val="both"/>
        <w:textAlignment w:val="baseline"/>
        <w:rPr>
          <w:rFonts w:ascii="Arial" w:eastAsia="SimSun" w:hAnsi="Arial" w:cs="Arial"/>
          <w:iCs/>
          <w:kern w:val="3"/>
          <w:sz w:val="24"/>
          <w:szCs w:val="24"/>
          <w:shd w:val="clear" w:color="auto" w:fill="FFFFFF"/>
          <w:lang w:eastAsia="zh-CN" w:bidi="hi-IN"/>
        </w:rPr>
      </w:pPr>
      <w:r w:rsidRPr="00AE0A6C">
        <w:rPr>
          <w:rFonts w:ascii="Arial" w:eastAsia="SimSun" w:hAnsi="Arial" w:cs="Arial"/>
          <w:iCs/>
          <w:kern w:val="3"/>
          <w:sz w:val="24"/>
          <w:szCs w:val="24"/>
          <w:shd w:val="clear" w:color="auto" w:fill="FFFFFF"/>
          <w:lang w:eastAsia="zh-CN" w:bidi="hi-IN"/>
        </w:rPr>
        <w:t>/zakres zasobów, które zostaną udostępnione Wykonawcy, np. kwalifikacje zawodowe, doświadczenie, potencjał techniczny/</w:t>
      </w:r>
    </w:p>
    <w:p w14:paraId="73439084"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lang w:eastAsia="zh-CN" w:bidi="hi-IN"/>
        </w:rPr>
      </w:pPr>
    </w:p>
    <w:p w14:paraId="235E1B6C" w14:textId="08BCA385" w:rsidR="006C2FC8" w:rsidRPr="00AE0A6C" w:rsidRDefault="006C2FC8" w:rsidP="00AE0A6C">
      <w:pPr>
        <w:tabs>
          <w:tab w:val="left" w:pos="1425"/>
          <w:tab w:val="left" w:pos="1815"/>
        </w:tabs>
        <w:suppressAutoHyphens/>
        <w:overflowPunct w:val="0"/>
        <w:autoSpaceDN w:val="0"/>
        <w:spacing w:before="0" w:after="0"/>
        <w:ind w:firstLine="15"/>
        <w:jc w:val="both"/>
        <w:textAlignment w:val="baseline"/>
        <w:rPr>
          <w:rFonts w:ascii="Arial" w:eastAsia="Lucida Sans Unicode" w:hAnsi="Arial" w:cs="Arial"/>
          <w:b/>
          <w:bCs/>
          <w:kern w:val="3"/>
          <w:sz w:val="24"/>
          <w:szCs w:val="24"/>
          <w:shd w:val="clear" w:color="auto" w:fill="FFFFFF"/>
          <w:lang w:eastAsia="zh-CN" w:bidi="hi-IN"/>
        </w:rPr>
      </w:pPr>
      <w:r w:rsidRPr="00AE0A6C">
        <w:rPr>
          <w:rFonts w:ascii="Arial" w:eastAsia="Verdana" w:hAnsi="Arial" w:cs="Arial"/>
          <w:color w:val="000000"/>
          <w:spacing w:val="-1"/>
          <w:kern w:val="3"/>
          <w:sz w:val="24"/>
          <w:szCs w:val="24"/>
          <w:shd w:val="clear" w:color="auto" w:fill="FFFFFF"/>
          <w:lang w:eastAsia="zh-CN" w:bidi="hi-IN"/>
        </w:rPr>
        <w:t>na potrzeby realizacji zamówienia p.n.:</w:t>
      </w:r>
      <w:r w:rsidRPr="00AE0A6C">
        <w:rPr>
          <w:rFonts w:ascii="Arial" w:hAnsi="Arial" w:cs="Arial"/>
          <w:b/>
          <w:bCs/>
          <w:iCs/>
          <w:sz w:val="24"/>
          <w:szCs w:val="24"/>
        </w:rPr>
        <w:t xml:space="preserve"> </w:t>
      </w:r>
      <w:r w:rsidR="00EB443C" w:rsidRPr="00AE0A6C">
        <w:rPr>
          <w:rFonts w:ascii="Arial" w:hAnsi="Arial" w:cs="Arial"/>
          <w:b/>
          <w:bCs/>
          <w:iCs/>
          <w:sz w:val="24"/>
          <w:szCs w:val="24"/>
        </w:rPr>
        <w:t>,,Dostawa i montaż wiat przystankowych z tablicami SIP oraz instalacją fotowoltaiczną (10 szt.), w tym utworzenie zielonych przystanków”</w:t>
      </w:r>
      <w:r w:rsidR="00742D68" w:rsidRPr="00AE0A6C">
        <w:rPr>
          <w:rFonts w:ascii="Arial" w:eastAsia="SimSun" w:hAnsi="Arial" w:cs="Arial"/>
          <w:b/>
          <w:bCs/>
          <w:iCs/>
          <w:sz w:val="24"/>
          <w:szCs w:val="24"/>
        </w:rPr>
        <w:t xml:space="preserve"> </w:t>
      </w:r>
      <w:r w:rsidRPr="00AE0A6C">
        <w:rPr>
          <w:rFonts w:ascii="Arial" w:eastAsia="SimSun" w:hAnsi="Arial" w:cs="Arial"/>
          <w:kern w:val="3"/>
          <w:sz w:val="24"/>
          <w:szCs w:val="24"/>
          <w:shd w:val="clear" w:color="auto" w:fill="FFFFFF"/>
          <w:lang w:eastAsia="zh-CN" w:bidi="hi-IN"/>
        </w:rPr>
        <w:t xml:space="preserve">prowadzonego przez </w:t>
      </w:r>
      <w:r w:rsidRPr="00AE0A6C">
        <w:rPr>
          <w:rFonts w:ascii="Arial" w:eastAsia="Lucida Sans Unicode" w:hAnsi="Arial" w:cs="Arial"/>
          <w:b/>
          <w:bCs/>
          <w:kern w:val="3"/>
          <w:sz w:val="24"/>
          <w:szCs w:val="24"/>
          <w:shd w:val="clear" w:color="auto" w:fill="FFFFFF"/>
          <w:lang w:eastAsia="zh-CN" w:bidi="hi-IN"/>
        </w:rPr>
        <w:t xml:space="preserve">  Miasto Ostrołęka,</w:t>
      </w:r>
    </w:p>
    <w:p w14:paraId="6C4EB455" w14:textId="77777777" w:rsidR="006C2FC8" w:rsidRPr="00AE0A6C" w:rsidRDefault="006C2FC8" w:rsidP="00AE0A6C">
      <w:pPr>
        <w:suppressAutoHyphens/>
        <w:autoSpaceDN w:val="0"/>
        <w:spacing w:before="0" w:after="0"/>
        <w:jc w:val="both"/>
        <w:textAlignment w:val="baseline"/>
        <w:rPr>
          <w:rFonts w:ascii="Arial" w:eastAsia="Lucida Sans Unicode" w:hAnsi="Arial" w:cs="Arial"/>
          <w:bCs/>
          <w:kern w:val="3"/>
          <w:sz w:val="24"/>
          <w:szCs w:val="24"/>
          <w:shd w:val="clear" w:color="auto" w:fill="FFFFFF"/>
          <w:lang w:eastAsia="zh-CN" w:bidi="hi-IN"/>
        </w:rPr>
      </w:pPr>
      <w:r w:rsidRPr="00AE0A6C">
        <w:rPr>
          <w:rFonts w:ascii="Arial" w:eastAsia="Lucida Sans Unicode" w:hAnsi="Arial" w:cs="Arial"/>
          <w:bCs/>
          <w:kern w:val="3"/>
          <w:sz w:val="24"/>
          <w:szCs w:val="24"/>
          <w:shd w:val="clear" w:color="auto" w:fill="FFFFFF"/>
          <w:lang w:eastAsia="zh-CN" w:bidi="hi-IN"/>
        </w:rPr>
        <w:t>oświadczam,  iż:</w:t>
      </w:r>
    </w:p>
    <w:p w14:paraId="22691745"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a) udostępniam Wykonawcy w/w zasoby w następującym zakresie:</w:t>
      </w:r>
    </w:p>
    <w:p w14:paraId="34AE653E"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w:t>
      </w:r>
    </w:p>
    <w:p w14:paraId="34553E73"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b) sposób i okres udostępnionych przeze mnie zasobów przy wykonywaniu zamówienia publicznego będzie następujący:</w:t>
      </w:r>
    </w:p>
    <w:p w14:paraId="45498E81" w14:textId="77777777" w:rsidR="006C2FC8" w:rsidRPr="00AE0A6C" w:rsidRDefault="006C2FC8" w:rsidP="00AE0A6C">
      <w:pPr>
        <w:suppressAutoHyphens/>
        <w:autoSpaceDN w:val="0"/>
        <w:spacing w:before="0" w:after="0"/>
        <w:jc w:val="both"/>
        <w:textAlignment w:val="baseline"/>
        <w:rPr>
          <w:rFonts w:ascii="Arial" w:eastAsia="SimSun" w:hAnsi="Arial" w:cs="Arial"/>
          <w:kern w:val="3"/>
          <w:sz w:val="24"/>
          <w:szCs w:val="24"/>
          <w:shd w:val="clear" w:color="auto" w:fill="FFFFFF"/>
          <w:lang w:eastAsia="zh-CN" w:bidi="hi-IN"/>
        </w:rPr>
      </w:pPr>
      <w:r w:rsidRPr="00AE0A6C">
        <w:rPr>
          <w:rFonts w:ascii="Arial" w:eastAsia="SimSun" w:hAnsi="Arial" w:cs="Arial"/>
          <w:kern w:val="3"/>
          <w:sz w:val="24"/>
          <w:szCs w:val="24"/>
          <w:shd w:val="clear" w:color="auto" w:fill="FFFFFF"/>
          <w:lang w:eastAsia="zh-CN" w:bidi="hi-IN"/>
        </w:rPr>
        <w:t>….........................................................................................................................</w:t>
      </w:r>
    </w:p>
    <w:p w14:paraId="6342FF10" w14:textId="77777777" w:rsidR="006C2FC8" w:rsidRPr="00AE0A6C" w:rsidRDefault="006C2FC8" w:rsidP="00AE0A6C">
      <w:pPr>
        <w:suppressAutoHyphens/>
        <w:autoSpaceDN w:val="0"/>
        <w:spacing w:before="0" w:after="0"/>
        <w:ind w:hanging="11"/>
        <w:jc w:val="both"/>
        <w:textAlignment w:val="baseline"/>
        <w:rPr>
          <w:rFonts w:ascii="Arial" w:eastAsia="SimSun" w:hAnsi="Arial" w:cs="Arial"/>
          <w:kern w:val="3"/>
          <w:sz w:val="24"/>
          <w:szCs w:val="24"/>
          <w:lang w:eastAsia="zh-CN" w:bidi="hi-IN"/>
        </w:rPr>
      </w:pPr>
      <w:r w:rsidRPr="00AE0A6C">
        <w:rPr>
          <w:rFonts w:ascii="Arial" w:eastAsia="SimSun" w:hAnsi="Arial" w:cs="Arial"/>
          <w:kern w:val="3"/>
          <w:sz w:val="24"/>
          <w:szCs w:val="24"/>
          <w:shd w:val="clear" w:color="auto" w:fill="FFFFFF"/>
          <w:lang w:eastAsia="zh-CN" w:bidi="hi-IN"/>
        </w:rPr>
        <w:t xml:space="preserve">c) </w:t>
      </w:r>
      <w:r w:rsidRPr="00AE0A6C">
        <w:rPr>
          <w:rFonts w:ascii="Arial" w:eastAsia="SimSun" w:hAnsi="Arial" w:cs="Arial"/>
          <w:bCs/>
          <w:kern w:val="3"/>
          <w:sz w:val="24"/>
          <w:szCs w:val="24"/>
          <w:shd w:val="clear" w:color="auto" w:fill="FFFFFF"/>
          <w:lang w:eastAsia="zh-CN" w:bidi="hi-IN"/>
        </w:rPr>
        <w:t>zrealizuję usługi</w:t>
      </w:r>
      <w:r w:rsidRPr="00AE0A6C">
        <w:rPr>
          <w:rFonts w:ascii="Arial" w:eastAsia="SimSun" w:hAnsi="Arial" w:cs="Arial"/>
          <w:kern w:val="3"/>
          <w:sz w:val="24"/>
          <w:szCs w:val="24"/>
          <w:shd w:val="clear" w:color="auto" w:fill="FFFFFF"/>
          <w:lang w:eastAsia="zh-CN" w:bidi="hi-IN"/>
        </w:rPr>
        <w:t xml:space="preserve"> w zakresie, w jakim wykonawca polega na moich zdolnościach w odniesieniu do warunków udziału w postępowaniu dotyczących wykształcenia, kwalifikacji zawodowych lub doświadczenia w celu potwierdzenia warunków udziału w postępowaniu.</w:t>
      </w:r>
    </w:p>
    <w:p w14:paraId="764551A6" w14:textId="77777777" w:rsidR="006C2FC8" w:rsidRPr="00AE0A6C" w:rsidRDefault="006C2FC8" w:rsidP="00AE0A6C">
      <w:pPr>
        <w:pStyle w:val="Bezodstpw"/>
        <w:spacing w:before="0" w:line="276" w:lineRule="auto"/>
        <w:rPr>
          <w:rFonts w:ascii="Arial" w:eastAsia="SimSun" w:hAnsi="Arial" w:cs="Arial"/>
          <w:b/>
          <w:bCs/>
          <w:color w:val="FF0000"/>
          <w:kern w:val="3"/>
          <w:sz w:val="24"/>
          <w:szCs w:val="24"/>
          <w:shd w:val="clear" w:color="auto" w:fill="FFFFFF"/>
          <w:lang w:eastAsia="zh-CN" w:bidi="hi-IN"/>
        </w:rPr>
      </w:pPr>
    </w:p>
    <w:p w14:paraId="7B07EE70" w14:textId="77777777" w:rsidR="00DC6C22" w:rsidRPr="00AE0A6C" w:rsidRDefault="00DC6C22" w:rsidP="00AE0A6C">
      <w:pPr>
        <w:pStyle w:val="Bezodstpw"/>
        <w:spacing w:before="0" w:line="276" w:lineRule="auto"/>
        <w:jc w:val="both"/>
        <w:rPr>
          <w:rFonts w:ascii="Arial" w:eastAsia="SimSun" w:hAnsi="Arial" w:cs="Arial"/>
          <w:b/>
          <w:bCs/>
          <w:i/>
          <w:color w:val="000000" w:themeColor="text1"/>
          <w:kern w:val="3"/>
          <w:sz w:val="24"/>
          <w:szCs w:val="24"/>
          <w:shd w:val="clear" w:color="auto" w:fill="FFFFFF"/>
          <w:lang w:eastAsia="zh-CN" w:bidi="hi-IN"/>
        </w:rPr>
      </w:pPr>
    </w:p>
    <w:p w14:paraId="31159BEA" w14:textId="4457E563" w:rsidR="006C2FC8" w:rsidRPr="00AE0A6C" w:rsidRDefault="006C2FC8" w:rsidP="00AE0A6C">
      <w:pPr>
        <w:pStyle w:val="Bezodstpw"/>
        <w:spacing w:before="0" w:line="276" w:lineRule="auto"/>
        <w:jc w:val="both"/>
        <w:rPr>
          <w:rFonts w:ascii="Arial" w:eastAsia="Arial" w:hAnsi="Arial" w:cs="Arial"/>
          <w:b/>
          <w:color w:val="FF0000"/>
          <w:kern w:val="2"/>
          <w:sz w:val="24"/>
          <w:szCs w:val="24"/>
          <w:lang w:eastAsia="zh-CN" w:bidi="hi-IN"/>
        </w:rPr>
      </w:pPr>
      <w:r w:rsidRPr="00AE0A6C">
        <w:rPr>
          <w:rFonts w:ascii="Arial" w:eastAsia="SimSun" w:hAnsi="Arial" w:cs="Arial"/>
          <w:b/>
          <w:bCs/>
          <w:color w:val="000000" w:themeColor="text1"/>
          <w:kern w:val="3"/>
          <w:sz w:val="24"/>
          <w:szCs w:val="24"/>
          <w:shd w:val="clear" w:color="auto" w:fill="FFFFFF"/>
          <w:lang w:eastAsia="zh-CN" w:bidi="hi-IN"/>
        </w:rPr>
        <w:t>Dokument należy wypełnić i podpisać kwalifikowanym podpisem elektronicznym. Zamawiający zaleca zapisanie dokumentu w formacie PDF.</w:t>
      </w:r>
      <w:r w:rsidRPr="00AE0A6C">
        <w:rPr>
          <w:rFonts w:ascii="Arial" w:hAnsi="Arial" w:cs="Arial"/>
          <w:b/>
          <w:color w:val="FF0000"/>
          <w:sz w:val="24"/>
          <w:szCs w:val="24"/>
        </w:rPr>
        <w:br w:type="page"/>
      </w:r>
    </w:p>
    <w:p w14:paraId="250B2D69" w14:textId="3265F1AE" w:rsidR="006C2FC8" w:rsidRPr="00AE0A6C" w:rsidRDefault="006C2FC8" w:rsidP="000C34BE">
      <w:pPr>
        <w:pStyle w:val="Bezodstpw"/>
        <w:spacing w:before="0" w:line="276" w:lineRule="auto"/>
        <w:rPr>
          <w:rFonts w:ascii="Arial" w:hAnsi="Arial" w:cs="Arial"/>
          <w:sz w:val="24"/>
          <w:szCs w:val="24"/>
        </w:rPr>
      </w:pPr>
      <w:r w:rsidRPr="00AE0A6C">
        <w:rPr>
          <w:rFonts w:ascii="Arial" w:hAnsi="Arial" w:cs="Arial"/>
          <w:b/>
          <w:sz w:val="24"/>
          <w:szCs w:val="24"/>
        </w:rPr>
        <w:lastRenderedPageBreak/>
        <w:t>Załącznik Nr 4</w:t>
      </w:r>
      <w:r w:rsidR="003F2E07" w:rsidRPr="00AE0A6C">
        <w:rPr>
          <w:rFonts w:ascii="Arial" w:hAnsi="Arial" w:cs="Arial"/>
          <w:b/>
          <w:sz w:val="24"/>
          <w:szCs w:val="24"/>
        </w:rPr>
        <w:t xml:space="preserve"> –</w:t>
      </w:r>
      <w:r w:rsidRPr="00AE0A6C">
        <w:rPr>
          <w:rFonts w:ascii="Arial" w:hAnsi="Arial" w:cs="Arial"/>
          <w:b/>
          <w:snapToGrid w:val="0"/>
          <w:sz w:val="24"/>
          <w:szCs w:val="24"/>
        </w:rPr>
        <w:t xml:space="preserve"> Wzór Wykazu </w:t>
      </w:r>
      <w:r w:rsidR="00742D68" w:rsidRPr="00AE0A6C">
        <w:rPr>
          <w:rFonts w:ascii="Arial" w:hAnsi="Arial" w:cs="Arial"/>
          <w:b/>
          <w:snapToGrid w:val="0"/>
          <w:sz w:val="24"/>
          <w:szCs w:val="24"/>
        </w:rPr>
        <w:t>dostaw</w:t>
      </w:r>
      <w:r w:rsidRPr="00AE0A6C">
        <w:rPr>
          <w:rFonts w:ascii="Arial" w:hAnsi="Arial" w:cs="Arial"/>
          <w:b/>
          <w:snapToGrid w:val="0"/>
          <w:sz w:val="24"/>
          <w:szCs w:val="24"/>
        </w:rPr>
        <w:t xml:space="preserve">  </w:t>
      </w:r>
    </w:p>
    <w:p w14:paraId="38D9E0F9"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Zamawiający:</w:t>
      </w:r>
    </w:p>
    <w:p w14:paraId="19988368"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Miasto Ostrołęka</w:t>
      </w:r>
    </w:p>
    <w:p w14:paraId="0AF5E32F"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Plac gen. J. Bema 1</w:t>
      </w:r>
    </w:p>
    <w:p w14:paraId="1619309C"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07-400 Ostrołęka</w:t>
      </w:r>
    </w:p>
    <w:p w14:paraId="5F6A7C6E" w14:textId="77777777" w:rsidR="00972704" w:rsidRPr="00AE0A6C" w:rsidRDefault="00972704" w:rsidP="000C34BE">
      <w:pPr>
        <w:pStyle w:val="Bezodstpw"/>
        <w:spacing w:before="0" w:line="276" w:lineRule="auto"/>
        <w:jc w:val="center"/>
        <w:rPr>
          <w:rFonts w:ascii="Arial" w:hAnsi="Arial" w:cs="Arial"/>
          <w:b/>
          <w:sz w:val="24"/>
          <w:szCs w:val="24"/>
        </w:rPr>
      </w:pPr>
    </w:p>
    <w:p w14:paraId="133464CD" w14:textId="05EBF937" w:rsidR="006C2FC8" w:rsidRPr="00AE0A6C" w:rsidRDefault="006C2FC8" w:rsidP="000C34BE">
      <w:pPr>
        <w:pStyle w:val="Bezodstpw"/>
        <w:spacing w:before="0" w:line="276" w:lineRule="auto"/>
        <w:jc w:val="center"/>
        <w:rPr>
          <w:rFonts w:ascii="Arial" w:hAnsi="Arial" w:cs="Arial"/>
          <w:b/>
          <w:sz w:val="24"/>
          <w:szCs w:val="24"/>
        </w:rPr>
      </w:pPr>
      <w:r w:rsidRPr="00AE0A6C">
        <w:rPr>
          <w:rFonts w:ascii="Arial" w:hAnsi="Arial" w:cs="Arial"/>
          <w:b/>
          <w:sz w:val="24"/>
          <w:szCs w:val="24"/>
        </w:rPr>
        <w:t xml:space="preserve">WYKAZ </w:t>
      </w:r>
      <w:r w:rsidR="00F2379A" w:rsidRPr="00AE0A6C">
        <w:rPr>
          <w:rFonts w:ascii="Arial" w:hAnsi="Arial" w:cs="Arial"/>
          <w:b/>
          <w:sz w:val="24"/>
          <w:szCs w:val="24"/>
        </w:rPr>
        <w:t>DOSTAW</w:t>
      </w:r>
    </w:p>
    <w:p w14:paraId="5C0BC1F8" w14:textId="0562D0C3" w:rsidR="006C2FC8" w:rsidRPr="00AE0A6C" w:rsidRDefault="006C2FC8" w:rsidP="000C34BE">
      <w:pPr>
        <w:pStyle w:val="Bezodstpw"/>
        <w:spacing w:before="0" w:line="276" w:lineRule="auto"/>
        <w:jc w:val="center"/>
        <w:rPr>
          <w:rFonts w:ascii="Arial" w:hAnsi="Arial" w:cs="Arial"/>
          <w:b/>
          <w:sz w:val="24"/>
          <w:szCs w:val="24"/>
          <w:u w:val="single"/>
        </w:rPr>
      </w:pPr>
      <w:r w:rsidRPr="00AE0A6C">
        <w:rPr>
          <w:rFonts w:ascii="Arial" w:hAnsi="Arial" w:cs="Arial"/>
          <w:b/>
          <w:sz w:val="24"/>
          <w:szCs w:val="24"/>
          <w:u w:val="single"/>
        </w:rPr>
        <w:t>(składane na wezwanie Zamawiającego)</w:t>
      </w:r>
    </w:p>
    <w:p w14:paraId="4A1D3B75" w14:textId="7FCE215C" w:rsidR="006C2FC8" w:rsidRPr="00AE0A6C" w:rsidRDefault="006C2FC8" w:rsidP="000C34BE">
      <w:pPr>
        <w:spacing w:after="0"/>
        <w:jc w:val="both"/>
        <w:rPr>
          <w:rFonts w:ascii="Arial" w:hAnsi="Arial" w:cs="Arial"/>
          <w:b/>
          <w:bCs/>
          <w:iCs/>
          <w:sz w:val="24"/>
          <w:szCs w:val="24"/>
        </w:rPr>
      </w:pPr>
      <w:r w:rsidRPr="00AE0A6C">
        <w:rPr>
          <w:rFonts w:ascii="Arial" w:hAnsi="Arial" w:cs="Arial"/>
          <w:sz w:val="24"/>
          <w:szCs w:val="24"/>
        </w:rPr>
        <w:t>Ubiegając się o udzielenie zamówienia publicznego na zadanie pn.:</w:t>
      </w:r>
      <w:r w:rsidRPr="00AE0A6C">
        <w:rPr>
          <w:rFonts w:ascii="Arial" w:eastAsia="Calibri" w:hAnsi="Arial" w:cs="Arial"/>
          <w:b/>
          <w:bCs/>
          <w:iCs/>
          <w:kern w:val="2"/>
          <w:sz w:val="24"/>
          <w:szCs w:val="24"/>
        </w:rPr>
        <w:t xml:space="preserve"> </w:t>
      </w:r>
      <w:r w:rsidR="004823FE" w:rsidRPr="00AE0A6C">
        <w:rPr>
          <w:rFonts w:ascii="Arial" w:eastAsia="Calibri" w:hAnsi="Arial" w:cs="Arial"/>
          <w:b/>
          <w:bCs/>
          <w:iCs/>
          <w:kern w:val="2"/>
          <w:sz w:val="24"/>
          <w:szCs w:val="24"/>
        </w:rPr>
        <w:t>„</w:t>
      </w:r>
      <w:r w:rsidR="00EB443C" w:rsidRPr="00AE0A6C">
        <w:rPr>
          <w:rFonts w:ascii="Arial" w:hAnsi="Arial" w:cs="Arial"/>
          <w:b/>
          <w:bCs/>
          <w:iCs/>
          <w:sz w:val="24"/>
          <w:szCs w:val="24"/>
        </w:rPr>
        <w:t xml:space="preserve">Dostawa </w:t>
      </w:r>
      <w:r w:rsidR="00BC0B9E" w:rsidRPr="00AE0A6C">
        <w:rPr>
          <w:rFonts w:ascii="Arial" w:hAnsi="Arial" w:cs="Arial"/>
          <w:b/>
          <w:bCs/>
          <w:iCs/>
          <w:sz w:val="24"/>
          <w:szCs w:val="24"/>
        </w:rPr>
        <w:t xml:space="preserve">                  </w:t>
      </w:r>
      <w:r w:rsidR="002A5DBE" w:rsidRPr="00AE0A6C">
        <w:rPr>
          <w:rFonts w:ascii="Arial" w:hAnsi="Arial" w:cs="Arial"/>
          <w:b/>
          <w:bCs/>
          <w:iCs/>
          <w:sz w:val="24"/>
          <w:szCs w:val="24"/>
        </w:rPr>
        <w:t xml:space="preserve">                  </w:t>
      </w:r>
      <w:r w:rsidR="00BC0B9E" w:rsidRPr="00AE0A6C">
        <w:rPr>
          <w:rFonts w:ascii="Arial" w:hAnsi="Arial" w:cs="Arial"/>
          <w:b/>
          <w:bCs/>
          <w:iCs/>
          <w:sz w:val="24"/>
          <w:szCs w:val="24"/>
        </w:rPr>
        <w:t xml:space="preserve">          </w:t>
      </w:r>
      <w:r w:rsidR="00EB443C" w:rsidRPr="00AE0A6C">
        <w:rPr>
          <w:rFonts w:ascii="Arial" w:hAnsi="Arial" w:cs="Arial"/>
          <w:b/>
          <w:bCs/>
          <w:iCs/>
          <w:sz w:val="24"/>
          <w:szCs w:val="24"/>
        </w:rPr>
        <w:t>i montaż wiat przystankowych z tablicami SIP oraz instalacją fotowoltaiczną</w:t>
      </w:r>
      <w:r w:rsidR="00BC0B9E" w:rsidRPr="00AE0A6C">
        <w:rPr>
          <w:rFonts w:ascii="Arial" w:hAnsi="Arial" w:cs="Arial"/>
          <w:b/>
          <w:bCs/>
          <w:iCs/>
          <w:sz w:val="24"/>
          <w:szCs w:val="24"/>
        </w:rPr>
        <w:t xml:space="preserve">              </w:t>
      </w:r>
      <w:r w:rsidR="002A5DBE" w:rsidRPr="00AE0A6C">
        <w:rPr>
          <w:rFonts w:ascii="Arial" w:hAnsi="Arial" w:cs="Arial"/>
          <w:b/>
          <w:bCs/>
          <w:iCs/>
          <w:sz w:val="24"/>
          <w:szCs w:val="24"/>
        </w:rPr>
        <w:t xml:space="preserve">    </w:t>
      </w:r>
      <w:r w:rsidR="00BC0B9E" w:rsidRPr="00AE0A6C">
        <w:rPr>
          <w:rFonts w:ascii="Arial" w:hAnsi="Arial" w:cs="Arial"/>
          <w:b/>
          <w:bCs/>
          <w:iCs/>
          <w:sz w:val="24"/>
          <w:szCs w:val="24"/>
        </w:rPr>
        <w:t xml:space="preserve">      </w:t>
      </w:r>
      <w:r w:rsidR="00EB443C" w:rsidRPr="00AE0A6C">
        <w:rPr>
          <w:rFonts w:ascii="Arial" w:hAnsi="Arial" w:cs="Arial"/>
          <w:b/>
          <w:bCs/>
          <w:iCs/>
          <w:sz w:val="24"/>
          <w:szCs w:val="24"/>
        </w:rPr>
        <w:t xml:space="preserve"> (10 szt.), w tym utworzenie zielonych przystanków”</w:t>
      </w:r>
      <w:r w:rsidR="00EB443C" w:rsidRPr="00AE0A6C">
        <w:rPr>
          <w:rFonts w:ascii="Arial" w:hAnsi="Arial" w:cs="Arial"/>
          <w:sz w:val="24"/>
          <w:szCs w:val="24"/>
        </w:rPr>
        <w:t xml:space="preserve"> </w:t>
      </w:r>
      <w:r w:rsidRPr="00AE0A6C">
        <w:rPr>
          <w:rFonts w:ascii="Arial" w:hAnsi="Arial" w:cs="Arial"/>
          <w:sz w:val="24"/>
          <w:szCs w:val="24"/>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002"/>
        <w:gridCol w:w="3398"/>
      </w:tblGrid>
      <w:tr w:rsidR="006C2FC8" w:rsidRPr="00AE0A6C" w14:paraId="02262B73" w14:textId="77777777" w:rsidTr="006C2FC8">
        <w:tc>
          <w:tcPr>
            <w:tcW w:w="675" w:type="dxa"/>
            <w:tcBorders>
              <w:top w:val="single" w:sz="4" w:space="0" w:color="auto"/>
              <w:left w:val="single" w:sz="4" w:space="0" w:color="auto"/>
              <w:bottom w:val="single" w:sz="4" w:space="0" w:color="auto"/>
              <w:right w:val="single" w:sz="4" w:space="0" w:color="auto"/>
            </w:tcBorders>
            <w:hideMark/>
          </w:tcPr>
          <w:p w14:paraId="5E7ED4B7"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Lp.</w:t>
            </w:r>
          </w:p>
        </w:tc>
        <w:tc>
          <w:tcPr>
            <w:tcW w:w="5465" w:type="dxa"/>
            <w:tcBorders>
              <w:top w:val="single" w:sz="4" w:space="0" w:color="auto"/>
              <w:left w:val="single" w:sz="4" w:space="0" w:color="auto"/>
              <w:bottom w:val="single" w:sz="4" w:space="0" w:color="auto"/>
              <w:right w:val="single" w:sz="4" w:space="0" w:color="auto"/>
            </w:tcBorders>
            <w:hideMark/>
          </w:tcPr>
          <w:p w14:paraId="42B348D2"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Nazwa(y) Wykonawcy(ów)</w:t>
            </w:r>
          </w:p>
        </w:tc>
        <w:tc>
          <w:tcPr>
            <w:tcW w:w="3607" w:type="dxa"/>
            <w:tcBorders>
              <w:top w:val="single" w:sz="4" w:space="0" w:color="auto"/>
              <w:left w:val="single" w:sz="4" w:space="0" w:color="auto"/>
              <w:bottom w:val="single" w:sz="4" w:space="0" w:color="auto"/>
              <w:right w:val="single" w:sz="4" w:space="0" w:color="auto"/>
            </w:tcBorders>
            <w:hideMark/>
          </w:tcPr>
          <w:p w14:paraId="72FD800B"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Adres(y) Wykonawcy(ów)</w:t>
            </w:r>
          </w:p>
        </w:tc>
      </w:tr>
      <w:tr w:rsidR="006C2FC8" w:rsidRPr="00AE0A6C" w14:paraId="3971AFAA" w14:textId="77777777" w:rsidTr="006C2FC8">
        <w:tc>
          <w:tcPr>
            <w:tcW w:w="675" w:type="dxa"/>
            <w:tcBorders>
              <w:top w:val="single" w:sz="4" w:space="0" w:color="auto"/>
              <w:left w:val="single" w:sz="4" w:space="0" w:color="auto"/>
              <w:bottom w:val="single" w:sz="4" w:space="0" w:color="auto"/>
              <w:right w:val="single" w:sz="4" w:space="0" w:color="auto"/>
            </w:tcBorders>
          </w:tcPr>
          <w:p w14:paraId="0D5D7B3A" w14:textId="77777777" w:rsidR="006C2FC8" w:rsidRPr="00AE0A6C" w:rsidRDefault="006C2FC8" w:rsidP="000C34BE">
            <w:pPr>
              <w:pStyle w:val="Bezodstpw"/>
              <w:spacing w:before="0" w:line="276" w:lineRule="auto"/>
              <w:rPr>
                <w:rFonts w:ascii="Arial" w:hAnsi="Arial" w:cs="Arial"/>
                <w:b/>
                <w:sz w:val="24"/>
                <w:szCs w:val="24"/>
              </w:rPr>
            </w:pPr>
          </w:p>
        </w:tc>
        <w:tc>
          <w:tcPr>
            <w:tcW w:w="5465" w:type="dxa"/>
            <w:tcBorders>
              <w:top w:val="single" w:sz="4" w:space="0" w:color="auto"/>
              <w:left w:val="single" w:sz="4" w:space="0" w:color="auto"/>
              <w:bottom w:val="single" w:sz="4" w:space="0" w:color="auto"/>
              <w:right w:val="single" w:sz="4" w:space="0" w:color="auto"/>
            </w:tcBorders>
          </w:tcPr>
          <w:p w14:paraId="564D0623" w14:textId="77777777" w:rsidR="006C2FC8" w:rsidRPr="00AE0A6C" w:rsidRDefault="006C2FC8" w:rsidP="000C34BE">
            <w:pPr>
              <w:pStyle w:val="Bezodstpw"/>
              <w:spacing w:before="0" w:line="276" w:lineRule="auto"/>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tcPr>
          <w:p w14:paraId="63F141AF" w14:textId="77777777" w:rsidR="006C2FC8" w:rsidRPr="00AE0A6C" w:rsidRDefault="006C2FC8" w:rsidP="000C34BE">
            <w:pPr>
              <w:pStyle w:val="Bezodstpw"/>
              <w:spacing w:before="0" w:line="276" w:lineRule="auto"/>
              <w:rPr>
                <w:rFonts w:ascii="Arial" w:hAnsi="Arial" w:cs="Arial"/>
                <w:b/>
                <w:sz w:val="24"/>
                <w:szCs w:val="24"/>
              </w:rPr>
            </w:pPr>
          </w:p>
        </w:tc>
      </w:tr>
    </w:tbl>
    <w:p w14:paraId="596CE579" w14:textId="77777777" w:rsidR="006C2FC8" w:rsidRPr="00AE0A6C" w:rsidRDefault="006C2FC8" w:rsidP="000C34BE">
      <w:pPr>
        <w:pStyle w:val="Bezodstpw"/>
        <w:spacing w:before="0" w:line="276" w:lineRule="auto"/>
        <w:rPr>
          <w:rFonts w:ascii="Arial" w:hAnsi="Arial" w:cs="Arial"/>
          <w:b/>
          <w:sz w:val="24"/>
          <w:szCs w:val="24"/>
        </w:rPr>
      </w:pPr>
    </w:p>
    <w:p w14:paraId="5CA1503F" w14:textId="45FE06D3" w:rsidR="00046CEE" w:rsidRPr="00AE0A6C" w:rsidRDefault="006C2FC8" w:rsidP="000C34BE">
      <w:pPr>
        <w:pStyle w:val="Bezodstpw"/>
        <w:spacing w:before="0" w:line="276" w:lineRule="auto"/>
        <w:jc w:val="both"/>
        <w:rPr>
          <w:rFonts w:ascii="Arial" w:hAnsi="Arial" w:cs="Arial"/>
          <w:sz w:val="24"/>
          <w:szCs w:val="24"/>
        </w:rPr>
      </w:pPr>
      <w:r w:rsidRPr="00AE0A6C">
        <w:rPr>
          <w:rFonts w:ascii="Arial" w:hAnsi="Arial" w:cs="Arial"/>
          <w:b/>
          <w:sz w:val="24"/>
          <w:szCs w:val="24"/>
        </w:rPr>
        <w:t xml:space="preserve">Oświadczam, że </w:t>
      </w:r>
      <w:r w:rsidRPr="00AE0A6C">
        <w:rPr>
          <w:rFonts w:ascii="Arial" w:hAnsi="Arial" w:cs="Arial"/>
          <w:sz w:val="24"/>
          <w:szCs w:val="24"/>
        </w:rPr>
        <w:t xml:space="preserve"> nie wcześniej niż w okresie </w:t>
      </w:r>
      <w:r w:rsidRPr="00AE0A6C">
        <w:rPr>
          <w:rFonts w:ascii="Arial" w:hAnsi="Arial" w:cs="Arial"/>
          <w:b/>
          <w:sz w:val="24"/>
          <w:szCs w:val="24"/>
        </w:rPr>
        <w:t xml:space="preserve">ostatnich </w:t>
      </w:r>
      <w:r w:rsidR="004823FE" w:rsidRPr="00AE0A6C">
        <w:rPr>
          <w:rFonts w:ascii="Arial" w:hAnsi="Arial" w:cs="Arial"/>
          <w:b/>
          <w:sz w:val="24"/>
          <w:szCs w:val="24"/>
        </w:rPr>
        <w:t>3</w:t>
      </w:r>
      <w:r w:rsidRPr="00AE0A6C">
        <w:rPr>
          <w:rFonts w:ascii="Arial" w:hAnsi="Arial" w:cs="Arial"/>
          <w:b/>
          <w:sz w:val="24"/>
          <w:szCs w:val="24"/>
        </w:rPr>
        <w:t xml:space="preserve"> lat</w:t>
      </w:r>
      <w:r w:rsidRPr="00AE0A6C">
        <w:rPr>
          <w:rFonts w:ascii="Arial" w:hAnsi="Arial" w:cs="Arial"/>
          <w:sz w:val="24"/>
          <w:szCs w:val="24"/>
        </w:rPr>
        <w:t xml:space="preserve"> przed upływem terminu składania ofert, a jeżeli okres prowadzenia działalności jest krótszy</w:t>
      </w:r>
      <w:r w:rsidR="00AB3145" w:rsidRPr="00AE0A6C">
        <w:rPr>
          <w:rFonts w:ascii="Arial" w:hAnsi="Arial" w:cs="Arial"/>
          <w:sz w:val="24"/>
          <w:szCs w:val="24"/>
        </w:rPr>
        <w:t xml:space="preserve"> </w:t>
      </w:r>
      <w:r w:rsidRPr="00AE0A6C">
        <w:rPr>
          <w:rFonts w:ascii="Arial" w:hAnsi="Arial" w:cs="Arial"/>
          <w:sz w:val="24"/>
          <w:szCs w:val="24"/>
        </w:rPr>
        <w:t xml:space="preserve">- w tym okresie wykonałem(liśmy) następujące </w:t>
      </w:r>
      <w:r w:rsidR="004823FE" w:rsidRPr="00AE0A6C">
        <w:rPr>
          <w:rFonts w:ascii="Arial" w:hAnsi="Arial" w:cs="Arial"/>
          <w:sz w:val="24"/>
          <w:szCs w:val="24"/>
        </w:rPr>
        <w:t>dostawy</w:t>
      </w:r>
      <w:r w:rsidRPr="00AE0A6C">
        <w:rPr>
          <w:rFonts w:ascii="Arial" w:hAnsi="Arial" w:cs="Arial"/>
          <w:sz w:val="24"/>
          <w:szCs w:val="24"/>
        </w:rPr>
        <w:t xml:space="preserve">:  </w:t>
      </w:r>
    </w:p>
    <w:tbl>
      <w:tblPr>
        <w:tblW w:w="9719" w:type="dxa"/>
        <w:tblInd w:w="-10" w:type="dxa"/>
        <w:tblLayout w:type="fixed"/>
        <w:tblCellMar>
          <w:left w:w="70" w:type="dxa"/>
          <w:right w:w="70" w:type="dxa"/>
        </w:tblCellMar>
        <w:tblLook w:val="0000" w:firstRow="0" w:lastRow="0" w:firstColumn="0" w:lastColumn="0" w:noHBand="0" w:noVBand="0"/>
      </w:tblPr>
      <w:tblGrid>
        <w:gridCol w:w="496"/>
        <w:gridCol w:w="2267"/>
        <w:gridCol w:w="2420"/>
        <w:gridCol w:w="1701"/>
        <w:gridCol w:w="2835"/>
      </w:tblGrid>
      <w:tr w:rsidR="00513BCC" w:rsidRPr="00AE0A6C" w14:paraId="5D9E2C9B" w14:textId="77777777" w:rsidTr="00DB1791">
        <w:trPr>
          <w:cantSplit/>
          <w:trHeight w:val="1032"/>
        </w:trPr>
        <w:tc>
          <w:tcPr>
            <w:tcW w:w="496" w:type="dxa"/>
            <w:tcBorders>
              <w:top w:val="single" w:sz="4" w:space="0" w:color="000000"/>
              <w:left w:val="single" w:sz="4" w:space="0" w:color="000000"/>
              <w:bottom w:val="single" w:sz="4" w:space="0" w:color="000000"/>
            </w:tcBorders>
            <w:shd w:val="clear" w:color="auto" w:fill="auto"/>
            <w:vAlign w:val="center"/>
          </w:tcPr>
          <w:p w14:paraId="42BFE637" w14:textId="77777777" w:rsidR="00513BCC" w:rsidRPr="00AE0A6C" w:rsidRDefault="00513BCC" w:rsidP="000C34BE">
            <w:pPr>
              <w:suppressAutoHyphens/>
              <w:snapToGrid w:val="0"/>
              <w:spacing w:after="0"/>
              <w:jc w:val="center"/>
              <w:rPr>
                <w:rFonts w:ascii="Arial" w:hAnsi="Arial" w:cs="Arial"/>
                <w:sz w:val="24"/>
                <w:szCs w:val="24"/>
                <w:lang w:eastAsia="zh-CN"/>
              </w:rPr>
            </w:pPr>
          </w:p>
          <w:p w14:paraId="56EFADD6" w14:textId="77777777" w:rsidR="00513BCC" w:rsidRPr="00AE0A6C" w:rsidRDefault="00513BCC" w:rsidP="000C34BE">
            <w:pPr>
              <w:suppressAutoHyphens/>
              <w:spacing w:after="0"/>
              <w:jc w:val="center"/>
              <w:rPr>
                <w:rFonts w:ascii="Arial" w:hAnsi="Arial" w:cs="Arial"/>
                <w:sz w:val="24"/>
                <w:szCs w:val="24"/>
                <w:lang w:eastAsia="zh-CN"/>
              </w:rPr>
            </w:pPr>
            <w:r w:rsidRPr="00AE0A6C">
              <w:rPr>
                <w:rFonts w:ascii="Arial" w:hAnsi="Arial" w:cs="Arial"/>
                <w:sz w:val="24"/>
                <w:szCs w:val="24"/>
                <w:lang w:eastAsia="zh-CN"/>
              </w:rPr>
              <w:t>Lp.</w:t>
            </w:r>
          </w:p>
          <w:p w14:paraId="43ECCD20" w14:textId="77777777" w:rsidR="00513BCC" w:rsidRPr="00AE0A6C" w:rsidRDefault="00513BCC" w:rsidP="000C34BE">
            <w:pPr>
              <w:suppressAutoHyphens/>
              <w:spacing w:after="0"/>
              <w:jc w:val="center"/>
              <w:rPr>
                <w:rFonts w:ascii="Arial" w:hAnsi="Arial" w:cs="Arial"/>
                <w:sz w:val="24"/>
                <w:szCs w:val="24"/>
                <w:lang w:eastAsia="zh-CN"/>
              </w:rPr>
            </w:pPr>
          </w:p>
        </w:tc>
        <w:tc>
          <w:tcPr>
            <w:tcW w:w="2267" w:type="dxa"/>
            <w:tcBorders>
              <w:top w:val="single" w:sz="4" w:space="0" w:color="000000"/>
              <w:left w:val="single" w:sz="4" w:space="0" w:color="000000"/>
              <w:bottom w:val="single" w:sz="4" w:space="0" w:color="000000"/>
            </w:tcBorders>
            <w:shd w:val="clear" w:color="auto" w:fill="auto"/>
            <w:vAlign w:val="center"/>
          </w:tcPr>
          <w:p w14:paraId="6E860B0E" w14:textId="77777777" w:rsidR="00513BCC" w:rsidRPr="00AE0A6C" w:rsidRDefault="00513BCC" w:rsidP="000C34BE">
            <w:pPr>
              <w:suppressAutoHyphens/>
              <w:spacing w:after="0"/>
              <w:jc w:val="center"/>
              <w:rPr>
                <w:rFonts w:ascii="Arial" w:hAnsi="Arial" w:cs="Arial"/>
                <w:sz w:val="24"/>
                <w:szCs w:val="24"/>
                <w:lang w:eastAsia="zh-CN"/>
              </w:rPr>
            </w:pPr>
            <w:r w:rsidRPr="00AE0A6C">
              <w:rPr>
                <w:rFonts w:ascii="Arial" w:hAnsi="Arial" w:cs="Arial"/>
                <w:sz w:val="24"/>
                <w:szCs w:val="24"/>
                <w:lang w:eastAsia="zh-CN"/>
              </w:rPr>
              <w:t xml:space="preserve">Przedmiot dostawy </w:t>
            </w:r>
            <w:r w:rsidRPr="00AE0A6C">
              <w:rPr>
                <w:rFonts w:ascii="Arial" w:hAnsi="Arial" w:cs="Arial"/>
                <w:sz w:val="24"/>
                <w:szCs w:val="24"/>
                <w:vertAlign w:val="superscript"/>
                <w:lang w:eastAsia="zh-CN"/>
              </w:rPr>
              <w:footnoteReference w:id="1"/>
            </w:r>
          </w:p>
        </w:tc>
        <w:tc>
          <w:tcPr>
            <w:tcW w:w="2420" w:type="dxa"/>
            <w:tcBorders>
              <w:top w:val="single" w:sz="4" w:space="0" w:color="000000"/>
              <w:left w:val="single" w:sz="4" w:space="0" w:color="000000"/>
              <w:bottom w:val="single" w:sz="4" w:space="0" w:color="000000"/>
            </w:tcBorders>
            <w:shd w:val="clear" w:color="auto" w:fill="auto"/>
            <w:vAlign w:val="center"/>
          </w:tcPr>
          <w:p w14:paraId="27630E66" w14:textId="77777777" w:rsidR="00513BCC" w:rsidRPr="00AE0A6C" w:rsidRDefault="00513BCC" w:rsidP="000C34BE">
            <w:pPr>
              <w:suppressAutoHyphens/>
              <w:spacing w:before="0" w:after="0"/>
              <w:jc w:val="center"/>
              <w:rPr>
                <w:rFonts w:ascii="Arial" w:hAnsi="Arial" w:cs="Arial"/>
                <w:sz w:val="24"/>
                <w:szCs w:val="24"/>
                <w:lang w:eastAsia="zh-CN"/>
              </w:rPr>
            </w:pPr>
            <w:r w:rsidRPr="00AE0A6C">
              <w:rPr>
                <w:rFonts w:ascii="Arial" w:hAnsi="Arial" w:cs="Arial"/>
                <w:sz w:val="24"/>
                <w:szCs w:val="24"/>
                <w:lang w:eastAsia="zh-CN"/>
              </w:rPr>
              <w:t>Wartość wykonanej dostawy brutto</w:t>
            </w:r>
          </w:p>
          <w:p w14:paraId="1E2C31B4" w14:textId="77777777" w:rsidR="00513BCC" w:rsidRPr="00AE0A6C" w:rsidRDefault="00513BCC" w:rsidP="000C34BE">
            <w:pPr>
              <w:suppressAutoHyphens/>
              <w:spacing w:before="0" w:after="0"/>
              <w:jc w:val="center"/>
              <w:rPr>
                <w:rFonts w:ascii="Arial" w:hAnsi="Arial" w:cs="Arial"/>
                <w:sz w:val="24"/>
                <w:szCs w:val="24"/>
                <w:lang w:eastAsia="zh-CN"/>
              </w:rPr>
            </w:pPr>
            <w:r w:rsidRPr="00AE0A6C">
              <w:rPr>
                <w:rFonts w:ascii="Arial" w:hAnsi="Arial" w:cs="Arial"/>
                <w:sz w:val="24"/>
                <w:szCs w:val="24"/>
                <w:lang w:eastAsia="zh-CN"/>
              </w:rPr>
              <w:t>(PLN)</w:t>
            </w:r>
          </w:p>
        </w:tc>
        <w:tc>
          <w:tcPr>
            <w:tcW w:w="1701" w:type="dxa"/>
            <w:tcBorders>
              <w:top w:val="single" w:sz="4" w:space="0" w:color="000000"/>
              <w:left w:val="single" w:sz="4" w:space="0" w:color="000000"/>
              <w:bottom w:val="single" w:sz="4" w:space="0" w:color="000000"/>
            </w:tcBorders>
            <w:shd w:val="clear" w:color="auto" w:fill="auto"/>
            <w:vAlign w:val="center"/>
          </w:tcPr>
          <w:p w14:paraId="207B8748" w14:textId="77777777" w:rsidR="00513BCC" w:rsidRPr="00AE0A6C" w:rsidRDefault="00513BCC" w:rsidP="000C34BE">
            <w:pPr>
              <w:suppressAutoHyphens/>
              <w:spacing w:after="0"/>
              <w:jc w:val="center"/>
              <w:rPr>
                <w:rFonts w:ascii="Arial" w:hAnsi="Arial" w:cs="Arial"/>
                <w:sz w:val="24"/>
                <w:szCs w:val="24"/>
                <w:lang w:eastAsia="zh-CN"/>
              </w:rPr>
            </w:pPr>
            <w:r w:rsidRPr="00AE0A6C">
              <w:rPr>
                <w:rFonts w:ascii="Arial" w:hAnsi="Arial" w:cs="Arial"/>
                <w:sz w:val="24"/>
                <w:szCs w:val="24"/>
                <w:lang w:eastAsia="zh-CN"/>
              </w:rPr>
              <w:t>Okres realizacji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1942C" w14:textId="77777777" w:rsidR="00513BCC" w:rsidRPr="00AE0A6C" w:rsidRDefault="00513BCC" w:rsidP="000C34BE">
            <w:pPr>
              <w:suppressAutoHyphens/>
              <w:spacing w:after="0"/>
              <w:jc w:val="center"/>
              <w:rPr>
                <w:rFonts w:ascii="Arial" w:hAnsi="Arial" w:cs="Arial"/>
                <w:sz w:val="24"/>
                <w:szCs w:val="24"/>
                <w:lang w:eastAsia="zh-CN"/>
              </w:rPr>
            </w:pPr>
            <w:r w:rsidRPr="00AE0A6C">
              <w:rPr>
                <w:rFonts w:ascii="Arial" w:hAnsi="Arial" w:cs="Arial"/>
                <w:sz w:val="24"/>
                <w:szCs w:val="24"/>
                <w:lang w:eastAsia="zh-CN"/>
              </w:rPr>
              <w:t>Nazwa i adres podmiotu, na rzecz którego dostawy zostały wykonane</w:t>
            </w:r>
          </w:p>
        </w:tc>
      </w:tr>
      <w:tr w:rsidR="00513BCC" w:rsidRPr="00F26985" w14:paraId="41F1B0B0" w14:textId="77777777" w:rsidTr="00DB1791">
        <w:trPr>
          <w:trHeight w:val="256"/>
        </w:trPr>
        <w:tc>
          <w:tcPr>
            <w:tcW w:w="496" w:type="dxa"/>
            <w:tcBorders>
              <w:top w:val="single" w:sz="4" w:space="0" w:color="000000"/>
              <w:left w:val="single" w:sz="4" w:space="0" w:color="000000"/>
              <w:bottom w:val="single" w:sz="4" w:space="0" w:color="000000"/>
            </w:tcBorders>
            <w:shd w:val="clear" w:color="auto" w:fill="auto"/>
            <w:vAlign w:val="center"/>
          </w:tcPr>
          <w:p w14:paraId="1822213C" w14:textId="77777777" w:rsidR="00513BCC" w:rsidRPr="00F26985" w:rsidRDefault="00513BCC" w:rsidP="000C34BE">
            <w:pPr>
              <w:suppressAutoHyphens/>
              <w:spacing w:before="0" w:after="0"/>
              <w:jc w:val="center"/>
              <w:rPr>
                <w:rFonts w:ascii="Arial" w:hAnsi="Arial" w:cs="Arial"/>
                <w:sz w:val="22"/>
                <w:szCs w:val="22"/>
                <w:lang w:eastAsia="zh-CN"/>
              </w:rPr>
            </w:pPr>
            <w:r w:rsidRPr="00F26985">
              <w:rPr>
                <w:rFonts w:ascii="Arial" w:hAnsi="Arial" w:cs="Arial"/>
                <w:sz w:val="22"/>
                <w:szCs w:val="22"/>
                <w:lang w:eastAsia="zh-CN"/>
              </w:rPr>
              <w:t>1.</w:t>
            </w:r>
          </w:p>
        </w:tc>
        <w:tc>
          <w:tcPr>
            <w:tcW w:w="2267" w:type="dxa"/>
            <w:tcBorders>
              <w:top w:val="single" w:sz="4" w:space="0" w:color="000000"/>
              <w:left w:val="single" w:sz="4" w:space="0" w:color="000000"/>
              <w:bottom w:val="single" w:sz="4" w:space="0" w:color="000000"/>
            </w:tcBorders>
            <w:shd w:val="clear" w:color="auto" w:fill="auto"/>
            <w:vAlign w:val="center"/>
          </w:tcPr>
          <w:p w14:paraId="7061B5FD" w14:textId="77777777" w:rsidR="00513BCC" w:rsidRPr="00F26985" w:rsidRDefault="00513BCC" w:rsidP="000C34BE">
            <w:pPr>
              <w:suppressAutoHyphens/>
              <w:spacing w:before="0" w:after="0"/>
              <w:jc w:val="center"/>
              <w:rPr>
                <w:rFonts w:ascii="Arial" w:hAnsi="Arial" w:cs="Arial"/>
                <w:sz w:val="22"/>
                <w:szCs w:val="22"/>
                <w:lang w:eastAsia="zh-CN"/>
              </w:rPr>
            </w:pPr>
            <w:r w:rsidRPr="00F26985">
              <w:rPr>
                <w:rFonts w:ascii="Arial" w:hAnsi="Arial" w:cs="Arial"/>
                <w:sz w:val="22"/>
                <w:szCs w:val="22"/>
                <w:lang w:eastAsia="zh-CN"/>
              </w:rPr>
              <w:t>2.</w:t>
            </w:r>
          </w:p>
        </w:tc>
        <w:tc>
          <w:tcPr>
            <w:tcW w:w="2420" w:type="dxa"/>
            <w:tcBorders>
              <w:top w:val="single" w:sz="4" w:space="0" w:color="000000"/>
              <w:left w:val="single" w:sz="4" w:space="0" w:color="000000"/>
              <w:bottom w:val="single" w:sz="4" w:space="0" w:color="000000"/>
            </w:tcBorders>
            <w:shd w:val="clear" w:color="auto" w:fill="auto"/>
            <w:vAlign w:val="center"/>
          </w:tcPr>
          <w:p w14:paraId="6F8F97C7" w14:textId="77777777" w:rsidR="00513BCC" w:rsidRPr="00F26985" w:rsidRDefault="00513BCC" w:rsidP="000C34BE">
            <w:pPr>
              <w:suppressAutoHyphens/>
              <w:spacing w:before="0" w:after="0"/>
              <w:jc w:val="center"/>
              <w:rPr>
                <w:rFonts w:ascii="Arial" w:hAnsi="Arial" w:cs="Arial"/>
                <w:sz w:val="22"/>
                <w:szCs w:val="22"/>
                <w:lang w:eastAsia="zh-CN"/>
              </w:rPr>
            </w:pPr>
            <w:r w:rsidRPr="00F26985">
              <w:rPr>
                <w:rFonts w:ascii="Arial" w:hAnsi="Arial" w:cs="Arial"/>
                <w:sz w:val="22"/>
                <w:szCs w:val="22"/>
                <w:lang w:eastAsia="zh-CN"/>
              </w:rPr>
              <w:t>3.</w:t>
            </w:r>
          </w:p>
        </w:tc>
        <w:tc>
          <w:tcPr>
            <w:tcW w:w="1701" w:type="dxa"/>
            <w:tcBorders>
              <w:top w:val="single" w:sz="4" w:space="0" w:color="000000"/>
              <w:left w:val="single" w:sz="4" w:space="0" w:color="000000"/>
              <w:bottom w:val="single" w:sz="4" w:space="0" w:color="000000"/>
            </w:tcBorders>
            <w:shd w:val="clear" w:color="auto" w:fill="auto"/>
            <w:vAlign w:val="center"/>
          </w:tcPr>
          <w:p w14:paraId="72BEAAA5" w14:textId="77777777" w:rsidR="00513BCC" w:rsidRPr="00F26985" w:rsidRDefault="00513BCC" w:rsidP="000C34BE">
            <w:pPr>
              <w:suppressAutoHyphens/>
              <w:spacing w:before="0" w:after="0"/>
              <w:jc w:val="center"/>
              <w:rPr>
                <w:rFonts w:ascii="Arial" w:hAnsi="Arial" w:cs="Arial"/>
                <w:sz w:val="22"/>
                <w:szCs w:val="22"/>
                <w:lang w:eastAsia="zh-CN"/>
              </w:rPr>
            </w:pPr>
            <w:r w:rsidRPr="00F26985">
              <w:rPr>
                <w:rFonts w:ascii="Arial" w:hAnsi="Arial" w:cs="Arial"/>
                <w:sz w:val="22"/>
                <w:szCs w:val="22"/>
                <w:lang w:eastAsia="zh-CN"/>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577CD" w14:textId="77777777" w:rsidR="00513BCC" w:rsidRPr="00F26985" w:rsidRDefault="00513BCC" w:rsidP="000C34BE">
            <w:pPr>
              <w:suppressAutoHyphens/>
              <w:spacing w:before="0" w:after="0"/>
              <w:jc w:val="center"/>
              <w:rPr>
                <w:rFonts w:ascii="Arial" w:hAnsi="Arial" w:cs="Arial"/>
                <w:sz w:val="22"/>
                <w:szCs w:val="22"/>
                <w:lang w:eastAsia="zh-CN"/>
              </w:rPr>
            </w:pPr>
            <w:r w:rsidRPr="00F26985">
              <w:rPr>
                <w:rFonts w:ascii="Arial" w:hAnsi="Arial" w:cs="Arial"/>
                <w:sz w:val="22"/>
                <w:szCs w:val="22"/>
                <w:lang w:eastAsia="zh-CN"/>
              </w:rPr>
              <w:t>5.</w:t>
            </w:r>
          </w:p>
        </w:tc>
      </w:tr>
      <w:tr w:rsidR="00513BCC" w:rsidRPr="00F26985" w14:paraId="6AEFBFDF" w14:textId="77777777" w:rsidTr="00DB1791">
        <w:trPr>
          <w:trHeight w:val="795"/>
        </w:trPr>
        <w:tc>
          <w:tcPr>
            <w:tcW w:w="496" w:type="dxa"/>
            <w:tcBorders>
              <w:top w:val="single" w:sz="4" w:space="0" w:color="000000"/>
              <w:left w:val="single" w:sz="4" w:space="0" w:color="000000"/>
              <w:bottom w:val="single" w:sz="4" w:space="0" w:color="000000"/>
            </w:tcBorders>
            <w:shd w:val="clear" w:color="auto" w:fill="auto"/>
          </w:tcPr>
          <w:p w14:paraId="70143922" w14:textId="77777777" w:rsidR="00513BCC" w:rsidRPr="00F26985" w:rsidRDefault="00513BCC" w:rsidP="000C34BE">
            <w:pPr>
              <w:suppressAutoHyphens/>
              <w:snapToGrid w:val="0"/>
              <w:spacing w:before="0" w:after="0"/>
              <w:rPr>
                <w:rFonts w:ascii="Arial" w:hAnsi="Arial" w:cs="Arial"/>
                <w:sz w:val="22"/>
                <w:szCs w:val="22"/>
                <w:lang w:eastAsia="zh-CN"/>
              </w:rPr>
            </w:pPr>
          </w:p>
          <w:p w14:paraId="52E0CE74" w14:textId="77777777" w:rsidR="00513BCC" w:rsidRPr="00F26985" w:rsidRDefault="00513BCC" w:rsidP="000C34BE">
            <w:pPr>
              <w:suppressAutoHyphens/>
              <w:spacing w:before="0" w:after="0"/>
              <w:rPr>
                <w:rFonts w:ascii="Arial" w:hAnsi="Arial" w:cs="Arial"/>
                <w:sz w:val="22"/>
                <w:szCs w:val="22"/>
                <w:lang w:eastAsia="zh-CN"/>
              </w:rPr>
            </w:pPr>
          </w:p>
        </w:tc>
        <w:tc>
          <w:tcPr>
            <w:tcW w:w="2267" w:type="dxa"/>
            <w:tcBorders>
              <w:top w:val="single" w:sz="4" w:space="0" w:color="000000"/>
              <w:left w:val="single" w:sz="4" w:space="0" w:color="000000"/>
              <w:bottom w:val="single" w:sz="4" w:space="0" w:color="000000"/>
            </w:tcBorders>
            <w:shd w:val="clear" w:color="auto" w:fill="auto"/>
          </w:tcPr>
          <w:p w14:paraId="155D10C9" w14:textId="77777777" w:rsidR="00513BCC" w:rsidRPr="00F26985" w:rsidRDefault="00513BCC" w:rsidP="000C34BE">
            <w:pPr>
              <w:suppressAutoHyphens/>
              <w:snapToGrid w:val="0"/>
              <w:spacing w:before="0" w:after="0"/>
              <w:rPr>
                <w:rFonts w:ascii="Arial" w:hAnsi="Arial" w:cs="Arial"/>
                <w:sz w:val="22"/>
                <w:szCs w:val="22"/>
                <w:lang w:eastAsia="zh-CN"/>
              </w:rPr>
            </w:pPr>
          </w:p>
          <w:p w14:paraId="2E599DED" w14:textId="77777777" w:rsidR="00513BCC" w:rsidRPr="00F26985" w:rsidRDefault="00513BCC" w:rsidP="000C34BE">
            <w:pPr>
              <w:suppressAutoHyphens/>
              <w:spacing w:before="0" w:after="0"/>
              <w:rPr>
                <w:rFonts w:ascii="Arial" w:hAnsi="Arial" w:cs="Arial"/>
                <w:sz w:val="22"/>
                <w:szCs w:val="22"/>
                <w:lang w:eastAsia="zh-CN"/>
              </w:rPr>
            </w:pPr>
          </w:p>
        </w:tc>
        <w:tc>
          <w:tcPr>
            <w:tcW w:w="2420" w:type="dxa"/>
            <w:tcBorders>
              <w:top w:val="single" w:sz="4" w:space="0" w:color="000000"/>
              <w:left w:val="single" w:sz="4" w:space="0" w:color="000000"/>
              <w:bottom w:val="single" w:sz="4" w:space="0" w:color="000000"/>
            </w:tcBorders>
            <w:shd w:val="clear" w:color="auto" w:fill="auto"/>
          </w:tcPr>
          <w:p w14:paraId="3F0C5BB3" w14:textId="77777777" w:rsidR="00513BCC" w:rsidRPr="00F26985" w:rsidRDefault="00513BCC" w:rsidP="000C34BE">
            <w:pPr>
              <w:suppressAutoHyphens/>
              <w:snapToGrid w:val="0"/>
              <w:spacing w:before="0" w:after="0"/>
              <w:rPr>
                <w:rFonts w:ascii="Arial" w:hAnsi="Arial" w:cs="Arial"/>
                <w:sz w:val="22"/>
                <w:szCs w:val="22"/>
                <w:lang w:eastAsia="zh-CN"/>
              </w:rPr>
            </w:pPr>
          </w:p>
        </w:tc>
        <w:tc>
          <w:tcPr>
            <w:tcW w:w="1701" w:type="dxa"/>
            <w:tcBorders>
              <w:top w:val="single" w:sz="4" w:space="0" w:color="000000"/>
              <w:left w:val="single" w:sz="4" w:space="0" w:color="000000"/>
              <w:bottom w:val="single" w:sz="4" w:space="0" w:color="000000"/>
            </w:tcBorders>
            <w:shd w:val="clear" w:color="auto" w:fill="auto"/>
          </w:tcPr>
          <w:p w14:paraId="5826AA42" w14:textId="77777777" w:rsidR="00513BCC" w:rsidRPr="00F26985" w:rsidRDefault="00513BCC" w:rsidP="000C34BE">
            <w:pPr>
              <w:suppressAutoHyphens/>
              <w:snapToGrid w:val="0"/>
              <w:spacing w:before="0" w:after="0"/>
              <w:rPr>
                <w:rFonts w:ascii="Arial" w:hAnsi="Arial" w:cs="Arial"/>
                <w:sz w:val="22"/>
                <w:szCs w:val="22"/>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5E83B6" w14:textId="77777777" w:rsidR="00513BCC" w:rsidRPr="00F26985" w:rsidRDefault="00513BCC" w:rsidP="000C34BE">
            <w:pPr>
              <w:suppressAutoHyphens/>
              <w:snapToGrid w:val="0"/>
              <w:spacing w:before="0" w:after="0"/>
              <w:rPr>
                <w:rFonts w:ascii="Arial" w:hAnsi="Arial" w:cs="Arial"/>
                <w:sz w:val="22"/>
                <w:szCs w:val="22"/>
                <w:lang w:eastAsia="zh-CN"/>
              </w:rPr>
            </w:pPr>
          </w:p>
        </w:tc>
      </w:tr>
      <w:tr w:rsidR="00513BCC" w:rsidRPr="00F26985" w14:paraId="059C1E9B" w14:textId="77777777" w:rsidTr="00DB1791">
        <w:trPr>
          <w:trHeight w:val="833"/>
        </w:trPr>
        <w:tc>
          <w:tcPr>
            <w:tcW w:w="496" w:type="dxa"/>
            <w:tcBorders>
              <w:top w:val="single" w:sz="4" w:space="0" w:color="000000"/>
              <w:left w:val="single" w:sz="4" w:space="0" w:color="000000"/>
              <w:bottom w:val="single" w:sz="4" w:space="0" w:color="000000"/>
            </w:tcBorders>
            <w:shd w:val="clear" w:color="auto" w:fill="auto"/>
          </w:tcPr>
          <w:p w14:paraId="0AA0B74A" w14:textId="77777777" w:rsidR="00513BCC" w:rsidRPr="00F26985" w:rsidRDefault="00513BCC" w:rsidP="000C34BE">
            <w:pPr>
              <w:suppressAutoHyphens/>
              <w:snapToGrid w:val="0"/>
              <w:spacing w:before="0" w:after="0"/>
              <w:rPr>
                <w:rFonts w:ascii="Arial" w:hAnsi="Arial" w:cs="Arial"/>
                <w:sz w:val="22"/>
                <w:szCs w:val="22"/>
                <w:lang w:eastAsia="zh-CN"/>
              </w:rPr>
            </w:pPr>
          </w:p>
          <w:p w14:paraId="52A44D4D" w14:textId="77777777" w:rsidR="00513BCC" w:rsidRPr="00F26985" w:rsidRDefault="00513BCC" w:rsidP="000C34BE">
            <w:pPr>
              <w:suppressAutoHyphens/>
              <w:spacing w:before="0" w:after="0"/>
              <w:rPr>
                <w:rFonts w:ascii="Arial" w:hAnsi="Arial" w:cs="Arial"/>
                <w:sz w:val="22"/>
                <w:szCs w:val="22"/>
                <w:lang w:eastAsia="zh-CN"/>
              </w:rPr>
            </w:pPr>
          </w:p>
        </w:tc>
        <w:tc>
          <w:tcPr>
            <w:tcW w:w="2267" w:type="dxa"/>
            <w:tcBorders>
              <w:top w:val="single" w:sz="4" w:space="0" w:color="000000"/>
              <w:left w:val="single" w:sz="4" w:space="0" w:color="000000"/>
              <w:bottom w:val="single" w:sz="4" w:space="0" w:color="000000"/>
            </w:tcBorders>
            <w:shd w:val="clear" w:color="auto" w:fill="auto"/>
          </w:tcPr>
          <w:p w14:paraId="04365E64" w14:textId="77777777" w:rsidR="00513BCC" w:rsidRPr="00F26985" w:rsidRDefault="00513BCC" w:rsidP="000C34BE">
            <w:pPr>
              <w:suppressAutoHyphens/>
              <w:snapToGrid w:val="0"/>
              <w:spacing w:before="0" w:after="0"/>
              <w:rPr>
                <w:rFonts w:ascii="Arial" w:hAnsi="Arial" w:cs="Arial"/>
                <w:sz w:val="22"/>
                <w:szCs w:val="22"/>
                <w:lang w:eastAsia="zh-CN"/>
              </w:rPr>
            </w:pPr>
          </w:p>
          <w:p w14:paraId="34CFC685" w14:textId="77777777" w:rsidR="00513BCC" w:rsidRPr="00F26985" w:rsidRDefault="00513BCC" w:rsidP="000C34BE">
            <w:pPr>
              <w:suppressAutoHyphens/>
              <w:spacing w:before="0" w:after="0"/>
              <w:rPr>
                <w:rFonts w:ascii="Arial" w:hAnsi="Arial" w:cs="Arial"/>
                <w:sz w:val="22"/>
                <w:szCs w:val="22"/>
                <w:lang w:eastAsia="zh-CN"/>
              </w:rPr>
            </w:pPr>
          </w:p>
        </w:tc>
        <w:tc>
          <w:tcPr>
            <w:tcW w:w="2420" w:type="dxa"/>
            <w:tcBorders>
              <w:top w:val="single" w:sz="4" w:space="0" w:color="000000"/>
              <w:left w:val="single" w:sz="4" w:space="0" w:color="000000"/>
              <w:bottom w:val="single" w:sz="4" w:space="0" w:color="000000"/>
            </w:tcBorders>
            <w:shd w:val="clear" w:color="auto" w:fill="auto"/>
          </w:tcPr>
          <w:p w14:paraId="21FFABE4" w14:textId="77777777" w:rsidR="00513BCC" w:rsidRPr="00F26985" w:rsidRDefault="00513BCC" w:rsidP="000C34BE">
            <w:pPr>
              <w:suppressAutoHyphens/>
              <w:snapToGrid w:val="0"/>
              <w:spacing w:before="0" w:after="0"/>
              <w:rPr>
                <w:rFonts w:ascii="Arial" w:hAnsi="Arial" w:cs="Arial"/>
                <w:sz w:val="22"/>
                <w:szCs w:val="22"/>
                <w:lang w:eastAsia="zh-CN"/>
              </w:rPr>
            </w:pPr>
          </w:p>
        </w:tc>
        <w:tc>
          <w:tcPr>
            <w:tcW w:w="1701" w:type="dxa"/>
            <w:tcBorders>
              <w:top w:val="single" w:sz="4" w:space="0" w:color="000000"/>
              <w:left w:val="single" w:sz="4" w:space="0" w:color="000000"/>
              <w:bottom w:val="single" w:sz="4" w:space="0" w:color="000000"/>
            </w:tcBorders>
            <w:shd w:val="clear" w:color="auto" w:fill="auto"/>
          </w:tcPr>
          <w:p w14:paraId="68721FEB" w14:textId="77777777" w:rsidR="00513BCC" w:rsidRPr="00F26985" w:rsidRDefault="00513BCC" w:rsidP="000C34BE">
            <w:pPr>
              <w:suppressAutoHyphens/>
              <w:snapToGrid w:val="0"/>
              <w:spacing w:before="0" w:after="0"/>
              <w:rPr>
                <w:rFonts w:ascii="Arial" w:hAnsi="Arial" w:cs="Arial"/>
                <w:sz w:val="22"/>
                <w:szCs w:val="22"/>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D3F6F41" w14:textId="77777777" w:rsidR="00513BCC" w:rsidRPr="00F26985" w:rsidRDefault="00513BCC" w:rsidP="000C34BE">
            <w:pPr>
              <w:suppressAutoHyphens/>
              <w:snapToGrid w:val="0"/>
              <w:spacing w:before="0" w:after="0"/>
              <w:rPr>
                <w:rFonts w:ascii="Arial" w:hAnsi="Arial" w:cs="Arial"/>
                <w:sz w:val="22"/>
                <w:szCs w:val="22"/>
                <w:lang w:eastAsia="zh-CN"/>
              </w:rPr>
            </w:pPr>
          </w:p>
        </w:tc>
      </w:tr>
    </w:tbl>
    <w:p w14:paraId="191BF93D" w14:textId="77777777" w:rsidR="00DB1791" w:rsidRDefault="00DB1791" w:rsidP="00DB1791">
      <w:pPr>
        <w:pStyle w:val="Bezodstpw"/>
        <w:spacing w:before="0" w:line="276" w:lineRule="auto"/>
        <w:ind w:left="45"/>
        <w:jc w:val="both"/>
        <w:rPr>
          <w:rFonts w:ascii="Arial" w:hAnsi="Arial" w:cs="Arial"/>
        </w:rPr>
      </w:pPr>
    </w:p>
    <w:p w14:paraId="7162B6FF" w14:textId="47B76F28" w:rsidR="00DB1791" w:rsidRPr="00AE0A6C" w:rsidRDefault="00DB1791" w:rsidP="00DB1791">
      <w:pPr>
        <w:pStyle w:val="Bezodstpw"/>
        <w:spacing w:before="0" w:line="276" w:lineRule="auto"/>
        <w:ind w:left="45"/>
        <w:jc w:val="both"/>
        <w:rPr>
          <w:rFonts w:ascii="Arial" w:hAnsi="Arial" w:cs="Arial"/>
          <w:b/>
          <w:sz w:val="24"/>
          <w:szCs w:val="24"/>
          <w:u w:val="single"/>
        </w:rPr>
      </w:pPr>
      <w:r w:rsidRPr="00AE0A6C">
        <w:rPr>
          <w:rFonts w:ascii="Arial" w:hAnsi="Arial" w:cs="Arial"/>
          <w:sz w:val="24"/>
          <w:szCs w:val="24"/>
          <w:u w:val="single"/>
        </w:rPr>
        <w:t xml:space="preserve">Wykonawca zobowiązany jest w odniesieniu do wykazanych dostaw </w:t>
      </w:r>
      <w:r w:rsidR="0074730B" w:rsidRPr="00AE0A6C">
        <w:rPr>
          <w:rFonts w:ascii="Arial" w:eastAsia="Lucida Sans Unicode" w:hAnsi="Arial" w:cs="Arial"/>
          <w:bCs/>
          <w:kern w:val="1"/>
          <w:sz w:val="24"/>
          <w:szCs w:val="24"/>
          <w:u w:val="single"/>
          <w:lang w:eastAsia="zh-CN"/>
        </w:rPr>
        <w:t xml:space="preserve">załączyć </w:t>
      </w:r>
      <w:r w:rsidRPr="00AE0A6C">
        <w:rPr>
          <w:rFonts w:ascii="Arial" w:eastAsia="Lucida Sans Unicode" w:hAnsi="Arial" w:cs="Arial"/>
          <w:bCs/>
          <w:kern w:val="1"/>
          <w:sz w:val="24"/>
          <w:szCs w:val="24"/>
          <w:u w:val="single"/>
          <w:lang w:eastAsia="zh-CN"/>
        </w:rPr>
        <w:t xml:space="preserve"> dowo</w:t>
      </w:r>
      <w:r w:rsidR="0074730B" w:rsidRPr="00AE0A6C">
        <w:rPr>
          <w:rFonts w:ascii="Arial" w:eastAsia="Lucida Sans Unicode" w:hAnsi="Arial" w:cs="Arial"/>
          <w:bCs/>
          <w:kern w:val="1"/>
          <w:sz w:val="24"/>
          <w:szCs w:val="24"/>
          <w:u w:val="single"/>
          <w:lang w:eastAsia="zh-CN"/>
        </w:rPr>
        <w:t>dy określające</w:t>
      </w:r>
      <w:r w:rsidRPr="00AE0A6C">
        <w:rPr>
          <w:rFonts w:ascii="Arial" w:eastAsia="Lucida Sans Unicode" w:hAnsi="Arial" w:cs="Arial"/>
          <w:bCs/>
          <w:kern w:val="1"/>
          <w:sz w:val="24"/>
          <w:szCs w:val="24"/>
          <w:u w:val="single"/>
          <w:lang w:eastAsia="zh-CN"/>
        </w:rPr>
        <w:t>,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2EB5B82F" w14:textId="77777777" w:rsidR="00BD7D5C" w:rsidRPr="000C34BE" w:rsidRDefault="00BD7D5C" w:rsidP="000C34BE">
      <w:pPr>
        <w:pStyle w:val="Bezodstpw"/>
        <w:spacing w:before="0" w:line="276" w:lineRule="auto"/>
        <w:jc w:val="both"/>
        <w:rPr>
          <w:rFonts w:ascii="Arial" w:hAnsi="Arial" w:cs="Arial"/>
          <w:sz w:val="24"/>
          <w:szCs w:val="24"/>
        </w:rPr>
      </w:pPr>
    </w:p>
    <w:p w14:paraId="67534FC4" w14:textId="22AE6CE4" w:rsidR="006C2FC8" w:rsidRPr="00AE0A6C" w:rsidRDefault="006C2FC8" w:rsidP="000C34BE">
      <w:pPr>
        <w:pStyle w:val="Bezodstpw"/>
        <w:spacing w:before="0" w:line="276" w:lineRule="auto"/>
        <w:jc w:val="both"/>
        <w:rPr>
          <w:rFonts w:ascii="Arial" w:hAnsi="Arial" w:cs="Arial"/>
          <w:b/>
          <w:sz w:val="24"/>
          <w:szCs w:val="24"/>
        </w:rPr>
      </w:pPr>
      <w:r w:rsidRPr="00AE0A6C">
        <w:rPr>
          <w:rFonts w:ascii="Arial" w:hAnsi="Arial" w:cs="Arial"/>
          <w:b/>
          <w:sz w:val="24"/>
          <w:szCs w:val="24"/>
        </w:rPr>
        <w:lastRenderedPageBreak/>
        <w:t>UWAGA:</w:t>
      </w:r>
    </w:p>
    <w:p w14:paraId="02280320" w14:textId="77777777" w:rsidR="006C2FC8" w:rsidRPr="00AE0A6C" w:rsidRDefault="006C2FC8" w:rsidP="000C34BE">
      <w:pPr>
        <w:pStyle w:val="Bezodstpw"/>
        <w:spacing w:before="0" w:line="276" w:lineRule="auto"/>
        <w:ind w:left="45"/>
        <w:jc w:val="both"/>
        <w:rPr>
          <w:rFonts w:ascii="Arial" w:hAnsi="Arial" w:cs="Arial"/>
          <w:b/>
          <w:sz w:val="24"/>
          <w:szCs w:val="24"/>
        </w:rPr>
      </w:pPr>
      <w:r w:rsidRPr="00AE0A6C">
        <w:rPr>
          <w:rFonts w:ascii="Arial" w:hAnsi="Arial" w:cs="Arial"/>
          <w:b/>
          <w:sz w:val="24"/>
          <w:szCs w:val="24"/>
        </w:rPr>
        <w:t>* W przypadku Wykonawców występujących wspólnie, należy podać nazwy(firmy) i adresy wszystkich wykonawców;</w:t>
      </w:r>
    </w:p>
    <w:p w14:paraId="540C8BD6" w14:textId="77777777" w:rsidR="006C2FC8" w:rsidRPr="00AE0A6C" w:rsidRDefault="006C2FC8" w:rsidP="000C34BE">
      <w:pPr>
        <w:pStyle w:val="Bezodstpw"/>
        <w:spacing w:before="0" w:line="276" w:lineRule="auto"/>
        <w:ind w:left="45"/>
        <w:jc w:val="both"/>
        <w:rPr>
          <w:rFonts w:ascii="Arial" w:hAnsi="Arial" w:cs="Arial"/>
          <w:b/>
          <w:sz w:val="24"/>
          <w:szCs w:val="24"/>
        </w:rPr>
      </w:pPr>
      <w:r w:rsidRPr="00AE0A6C">
        <w:rPr>
          <w:rFonts w:ascii="Arial" w:hAnsi="Arial" w:cs="Arial"/>
          <w:b/>
          <w:sz w:val="24"/>
          <w:szCs w:val="24"/>
        </w:rPr>
        <w:t xml:space="preserve">** należy wpisać nazwę(firmę) i adres Wykonawcy/lub tego z Wykonawców składających ofertę wspólną, który wykonał </w:t>
      </w:r>
      <w:r w:rsidR="0059696A" w:rsidRPr="00AE0A6C">
        <w:rPr>
          <w:rFonts w:ascii="Arial" w:hAnsi="Arial" w:cs="Arial"/>
          <w:b/>
          <w:sz w:val="24"/>
          <w:szCs w:val="24"/>
        </w:rPr>
        <w:t>usługę</w:t>
      </w:r>
      <w:r w:rsidRPr="00AE0A6C">
        <w:rPr>
          <w:rFonts w:ascii="Arial" w:hAnsi="Arial" w:cs="Arial"/>
          <w:b/>
          <w:sz w:val="24"/>
          <w:szCs w:val="24"/>
        </w:rPr>
        <w:t xml:space="preserve"> lub nazwę(firmę), adres podmiotu trzeciego, w przypadku gdy Wykonawca polega na zdolności technicznej lub zawodowej innych podmiotów.</w:t>
      </w:r>
    </w:p>
    <w:p w14:paraId="11829871" w14:textId="77777777" w:rsidR="00F26985" w:rsidRPr="00AE0A6C" w:rsidRDefault="00F26985" w:rsidP="00BC0B9E">
      <w:pPr>
        <w:pStyle w:val="Bezodstpw"/>
        <w:spacing w:before="0" w:line="360" w:lineRule="auto"/>
        <w:rPr>
          <w:rFonts w:ascii="Arial" w:hAnsi="Arial" w:cs="Arial"/>
          <w:b/>
          <w:sz w:val="24"/>
          <w:szCs w:val="24"/>
        </w:rPr>
      </w:pPr>
    </w:p>
    <w:p w14:paraId="7EBA06A0" w14:textId="77777777" w:rsidR="006C2FC8" w:rsidRPr="00AE0A6C" w:rsidRDefault="006C2FC8" w:rsidP="000C34BE">
      <w:pPr>
        <w:pStyle w:val="Bezodstpw"/>
        <w:spacing w:before="0" w:line="360" w:lineRule="auto"/>
        <w:jc w:val="both"/>
        <w:rPr>
          <w:rFonts w:ascii="Arial" w:hAnsi="Arial" w:cs="Arial"/>
          <w:b/>
          <w:sz w:val="24"/>
          <w:szCs w:val="24"/>
        </w:rPr>
      </w:pPr>
      <w:r w:rsidRPr="00AE0A6C">
        <w:rPr>
          <w:rFonts w:ascii="Arial" w:hAnsi="Arial" w:cs="Arial"/>
          <w:b/>
          <w:sz w:val="24"/>
          <w:szCs w:val="24"/>
        </w:rPr>
        <w:t>OŚWIADCZENIE DOTYCZĄCE PODANYCH INFORMACJI:</w:t>
      </w:r>
    </w:p>
    <w:p w14:paraId="419D192C" w14:textId="77777777" w:rsidR="006C2FC8" w:rsidRPr="00AE0A6C" w:rsidRDefault="006C2FC8" w:rsidP="000C34BE">
      <w:pPr>
        <w:pStyle w:val="Bezodstpw"/>
        <w:spacing w:before="0" w:line="360" w:lineRule="auto"/>
        <w:jc w:val="both"/>
        <w:rPr>
          <w:rFonts w:ascii="Arial" w:hAnsi="Arial" w:cs="Arial"/>
          <w:sz w:val="24"/>
          <w:szCs w:val="24"/>
        </w:rPr>
      </w:pPr>
      <w:r w:rsidRPr="00AE0A6C">
        <w:rPr>
          <w:rFonts w:ascii="Arial" w:hAnsi="Arial" w:cs="Arial"/>
          <w:sz w:val="24"/>
          <w:szCs w:val="24"/>
        </w:rPr>
        <w:t xml:space="preserve">Oświadczam, że wszystkie informacje podane w powyższym oświadczeniu są </w:t>
      </w:r>
      <w:r w:rsidR="00957483" w:rsidRPr="00AE0A6C">
        <w:rPr>
          <w:rFonts w:ascii="Arial" w:hAnsi="Arial" w:cs="Arial"/>
          <w:sz w:val="24"/>
          <w:szCs w:val="24"/>
        </w:rPr>
        <w:t>aktualne i</w:t>
      </w:r>
      <w:r w:rsidRPr="00AE0A6C">
        <w:rPr>
          <w:rFonts w:ascii="Arial" w:hAnsi="Arial" w:cs="Arial"/>
          <w:sz w:val="24"/>
          <w:szCs w:val="24"/>
        </w:rPr>
        <w:t xml:space="preserve"> zgodne z prawdą oraz zostały przedstawione z pełną świadomością konsekwencji wprowadzenia zamawiającego w błąd przy przedstawianiu informacji.</w:t>
      </w:r>
    </w:p>
    <w:p w14:paraId="7C8ACA68" w14:textId="4D682FC2" w:rsidR="00972704" w:rsidRPr="00AE0A6C" w:rsidRDefault="006C2FC8" w:rsidP="000C34BE">
      <w:pPr>
        <w:pStyle w:val="Tekstpodstawowywcity2"/>
        <w:spacing w:before="0" w:after="0" w:line="360" w:lineRule="auto"/>
        <w:ind w:left="0"/>
        <w:jc w:val="both"/>
        <w:rPr>
          <w:rFonts w:ascii="Arial" w:hAnsi="Arial" w:cs="Arial"/>
          <w:b/>
          <w:color w:val="000000"/>
          <w:sz w:val="24"/>
          <w:szCs w:val="24"/>
        </w:rPr>
      </w:pPr>
      <w:r w:rsidRPr="00AE0A6C">
        <w:rPr>
          <w:rFonts w:ascii="Arial" w:hAnsi="Arial" w:cs="Arial"/>
          <w:b/>
          <w:color w:val="000000"/>
          <w:sz w:val="24"/>
          <w:szCs w:val="24"/>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30FD15DF" w14:textId="783CD12B" w:rsidR="004823FE" w:rsidRPr="00AE0A6C" w:rsidRDefault="004823FE" w:rsidP="00BC0B9E">
      <w:pPr>
        <w:pStyle w:val="Tekstpodstawowywcity2"/>
        <w:spacing w:before="0" w:after="0" w:line="360" w:lineRule="auto"/>
        <w:ind w:left="0"/>
        <w:jc w:val="both"/>
        <w:rPr>
          <w:rFonts w:ascii="Arial" w:hAnsi="Arial" w:cs="Arial"/>
          <w:b/>
          <w:color w:val="000000"/>
          <w:sz w:val="24"/>
          <w:szCs w:val="24"/>
        </w:rPr>
      </w:pPr>
    </w:p>
    <w:p w14:paraId="5031518F" w14:textId="77777777" w:rsidR="004823FE" w:rsidRPr="00AE0A6C" w:rsidRDefault="004823FE" w:rsidP="00BC0B9E">
      <w:pPr>
        <w:pStyle w:val="Tekstpodstawowywcity2"/>
        <w:spacing w:before="0" w:after="0" w:line="360" w:lineRule="auto"/>
        <w:ind w:left="0"/>
        <w:jc w:val="both"/>
        <w:rPr>
          <w:rFonts w:ascii="Arial" w:hAnsi="Arial" w:cs="Arial"/>
          <w:b/>
          <w:color w:val="000000"/>
          <w:sz w:val="24"/>
          <w:szCs w:val="24"/>
        </w:rPr>
      </w:pPr>
    </w:p>
    <w:p w14:paraId="7383E2B3" w14:textId="77777777" w:rsidR="006C2FC8" w:rsidRPr="00AE0A6C" w:rsidRDefault="006C2FC8" w:rsidP="00BC0B9E">
      <w:pPr>
        <w:tabs>
          <w:tab w:val="left" w:pos="1978"/>
          <w:tab w:val="left" w:pos="3828"/>
          <w:tab w:val="center" w:pos="4677"/>
        </w:tabs>
        <w:suppressAutoHyphens/>
        <w:spacing w:before="0" w:after="0" w:line="360" w:lineRule="auto"/>
        <w:jc w:val="both"/>
        <w:textAlignment w:val="baseline"/>
        <w:rPr>
          <w:rFonts w:ascii="Arial" w:hAnsi="Arial" w:cs="Arial"/>
          <w:sz w:val="24"/>
          <w:szCs w:val="24"/>
        </w:rPr>
      </w:pPr>
      <w:r w:rsidRPr="00AE0A6C">
        <w:rPr>
          <w:rFonts w:ascii="Arial" w:eastAsia="Arial" w:hAnsi="Arial" w:cs="Arial"/>
          <w:b/>
          <w:kern w:val="2"/>
          <w:sz w:val="24"/>
          <w:szCs w:val="24"/>
          <w:lang w:eastAsia="zh-CN" w:bidi="hi-IN"/>
        </w:rPr>
        <w:t xml:space="preserve">UWAGA! Dokument należy wypełnić i podpisać kwalifikowanym podpisem elektronicznym. Zamawiający zaleca zapisanie dokumentu w formacie PDF. </w:t>
      </w:r>
    </w:p>
    <w:p w14:paraId="45701A3F" w14:textId="7CC36566" w:rsidR="006C2FC8" w:rsidRPr="00BC0B9E" w:rsidRDefault="006C2FC8" w:rsidP="00BC0B9E">
      <w:pPr>
        <w:pStyle w:val="Bezodstpw"/>
        <w:spacing w:before="0" w:line="360" w:lineRule="auto"/>
        <w:rPr>
          <w:rFonts w:ascii="Arial" w:hAnsi="Arial" w:cs="Arial"/>
          <w:b/>
          <w:color w:val="FF0000"/>
          <w:sz w:val="24"/>
          <w:szCs w:val="24"/>
        </w:rPr>
      </w:pPr>
      <w:r w:rsidRPr="00BC0B9E">
        <w:rPr>
          <w:rFonts w:ascii="Arial" w:hAnsi="Arial" w:cs="Arial"/>
          <w:b/>
          <w:sz w:val="24"/>
          <w:szCs w:val="24"/>
        </w:rPr>
        <w:br w:type="page"/>
      </w:r>
    </w:p>
    <w:p w14:paraId="78ABBAD9" w14:textId="257C81C1" w:rsidR="006C2FC8" w:rsidRPr="00AE0A6C" w:rsidRDefault="006C2FC8" w:rsidP="000C34BE">
      <w:pPr>
        <w:pStyle w:val="Bezodstpw"/>
        <w:spacing w:before="0" w:line="276" w:lineRule="auto"/>
        <w:jc w:val="both"/>
        <w:rPr>
          <w:rFonts w:ascii="Arial" w:hAnsi="Arial" w:cs="Arial"/>
          <w:b/>
          <w:sz w:val="24"/>
          <w:szCs w:val="24"/>
        </w:rPr>
      </w:pPr>
      <w:r w:rsidRPr="00AE0A6C">
        <w:rPr>
          <w:rFonts w:ascii="Arial" w:hAnsi="Arial" w:cs="Arial"/>
          <w:b/>
          <w:sz w:val="24"/>
          <w:szCs w:val="24"/>
        </w:rPr>
        <w:lastRenderedPageBreak/>
        <w:t xml:space="preserve">Załącznik Nr </w:t>
      </w:r>
      <w:r w:rsidR="004823FE" w:rsidRPr="00AE0A6C">
        <w:rPr>
          <w:rFonts w:ascii="Arial" w:hAnsi="Arial" w:cs="Arial"/>
          <w:b/>
          <w:sz w:val="24"/>
          <w:szCs w:val="24"/>
        </w:rPr>
        <w:t>5</w:t>
      </w:r>
      <w:r w:rsidR="003F2E07" w:rsidRPr="00AE0A6C">
        <w:rPr>
          <w:rFonts w:ascii="Arial" w:hAnsi="Arial" w:cs="Arial"/>
          <w:b/>
          <w:sz w:val="24"/>
          <w:szCs w:val="24"/>
        </w:rPr>
        <w:t xml:space="preserve"> – </w:t>
      </w:r>
      <w:r w:rsidRPr="00AE0A6C">
        <w:rPr>
          <w:rFonts w:ascii="Arial" w:hAnsi="Arial" w:cs="Arial"/>
          <w:b/>
          <w:sz w:val="24"/>
          <w:szCs w:val="24"/>
        </w:rPr>
        <w:t xml:space="preserve">Wzór oświadczenia o przynależności/braku przynależności do grupy kapitałowej </w:t>
      </w:r>
    </w:p>
    <w:p w14:paraId="6F2C2079" w14:textId="77777777" w:rsidR="007C1C5E" w:rsidRPr="00AE0A6C" w:rsidRDefault="007C1C5E" w:rsidP="000C34BE">
      <w:pPr>
        <w:pStyle w:val="Bezodstpw"/>
        <w:spacing w:before="0" w:line="276" w:lineRule="auto"/>
        <w:ind w:left="5664" w:firstLine="709"/>
        <w:rPr>
          <w:rFonts w:ascii="Arial" w:hAnsi="Arial" w:cs="Arial"/>
          <w:b/>
          <w:sz w:val="24"/>
          <w:szCs w:val="24"/>
        </w:rPr>
      </w:pPr>
    </w:p>
    <w:p w14:paraId="0AE6B5BA"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Zamawiający:</w:t>
      </w:r>
    </w:p>
    <w:p w14:paraId="4FD6461C"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Miasto Ostrołęka</w:t>
      </w:r>
    </w:p>
    <w:p w14:paraId="6A4C7A15"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Plac gen. J. Bema 1</w:t>
      </w:r>
    </w:p>
    <w:p w14:paraId="12F476A3" w14:textId="77777777" w:rsidR="006C2FC8" w:rsidRPr="00AE0A6C" w:rsidRDefault="006C2FC8" w:rsidP="000C34BE">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07-400 Ostrołęka</w:t>
      </w:r>
    </w:p>
    <w:p w14:paraId="4777FA1F" w14:textId="77777777" w:rsidR="006C2FC8" w:rsidRPr="00AE0A6C" w:rsidRDefault="006C2FC8" w:rsidP="000C34BE">
      <w:pPr>
        <w:autoSpaceDE w:val="0"/>
        <w:autoSpaceDN w:val="0"/>
        <w:adjustRightInd w:val="0"/>
        <w:spacing w:before="0" w:after="0"/>
        <w:jc w:val="center"/>
        <w:rPr>
          <w:rFonts w:ascii="Arial" w:hAnsi="Arial" w:cs="Arial"/>
          <w:b/>
          <w:sz w:val="24"/>
          <w:szCs w:val="24"/>
        </w:rPr>
      </w:pPr>
    </w:p>
    <w:p w14:paraId="60C345DC" w14:textId="77777777" w:rsidR="006C2FC8" w:rsidRPr="00AE0A6C" w:rsidRDefault="006C2FC8" w:rsidP="000C34BE">
      <w:pPr>
        <w:autoSpaceDE w:val="0"/>
        <w:autoSpaceDN w:val="0"/>
        <w:adjustRightInd w:val="0"/>
        <w:spacing w:before="0" w:after="0"/>
        <w:jc w:val="center"/>
        <w:rPr>
          <w:rFonts w:ascii="Arial" w:eastAsia="Calibri" w:hAnsi="Arial" w:cs="Arial"/>
          <w:b/>
          <w:bCs/>
          <w:sz w:val="24"/>
          <w:szCs w:val="24"/>
          <w:lang w:eastAsia="en-US"/>
        </w:rPr>
      </w:pPr>
      <w:r w:rsidRPr="00AE0A6C">
        <w:rPr>
          <w:rFonts w:ascii="Arial" w:eastAsia="Calibri" w:hAnsi="Arial" w:cs="Arial"/>
          <w:b/>
          <w:bCs/>
          <w:sz w:val="24"/>
          <w:szCs w:val="24"/>
          <w:lang w:eastAsia="en-US"/>
        </w:rPr>
        <w:t xml:space="preserve">OŚWIADCZENIE O BRAKU PRZYNALEŻNOŚCI </w:t>
      </w:r>
    </w:p>
    <w:p w14:paraId="3E5BF784" w14:textId="77777777" w:rsidR="006C2FC8" w:rsidRPr="00AE0A6C" w:rsidRDefault="006C2FC8" w:rsidP="000C34BE">
      <w:pPr>
        <w:autoSpaceDE w:val="0"/>
        <w:autoSpaceDN w:val="0"/>
        <w:adjustRightInd w:val="0"/>
        <w:spacing w:before="0" w:after="0"/>
        <w:jc w:val="center"/>
        <w:rPr>
          <w:rFonts w:ascii="Arial" w:eastAsia="Calibri" w:hAnsi="Arial" w:cs="Arial"/>
          <w:b/>
          <w:bCs/>
          <w:sz w:val="24"/>
          <w:szCs w:val="24"/>
          <w:lang w:eastAsia="en-US"/>
        </w:rPr>
      </w:pPr>
      <w:r w:rsidRPr="00AE0A6C">
        <w:rPr>
          <w:rFonts w:ascii="Arial" w:eastAsia="Calibri" w:hAnsi="Arial" w:cs="Arial"/>
          <w:b/>
          <w:bCs/>
          <w:sz w:val="24"/>
          <w:szCs w:val="24"/>
          <w:lang w:eastAsia="en-US"/>
        </w:rPr>
        <w:t xml:space="preserve">BĄDŹ PRZYNALEŻNOŚCI DO TEJ SAMEJ GRUPY KAPITAŁOWEJ </w:t>
      </w:r>
    </w:p>
    <w:p w14:paraId="693360B0" w14:textId="77777777" w:rsidR="006C2FC8" w:rsidRPr="00AE0A6C" w:rsidRDefault="006C2FC8" w:rsidP="000C34BE">
      <w:pPr>
        <w:pStyle w:val="Bezodstpw"/>
        <w:spacing w:before="0" w:line="276" w:lineRule="auto"/>
        <w:jc w:val="center"/>
        <w:rPr>
          <w:rFonts w:ascii="Arial" w:hAnsi="Arial" w:cs="Arial"/>
          <w:b/>
          <w:sz w:val="24"/>
          <w:szCs w:val="24"/>
          <w:u w:val="single"/>
        </w:rPr>
      </w:pPr>
      <w:r w:rsidRPr="00AE0A6C">
        <w:rPr>
          <w:rFonts w:ascii="Arial" w:hAnsi="Arial" w:cs="Arial"/>
          <w:b/>
          <w:sz w:val="24"/>
          <w:szCs w:val="24"/>
          <w:u w:val="single"/>
        </w:rPr>
        <w:t>(składane na wezwanie Zamawiającego)</w:t>
      </w:r>
    </w:p>
    <w:p w14:paraId="731122B1" w14:textId="21E2B23F" w:rsidR="006C2FC8" w:rsidRPr="00AE0A6C" w:rsidRDefault="006C2FC8" w:rsidP="000C34BE">
      <w:pPr>
        <w:widowControl w:val="0"/>
        <w:tabs>
          <w:tab w:val="left" w:pos="5670"/>
        </w:tabs>
        <w:spacing w:after="100"/>
        <w:jc w:val="both"/>
        <w:rPr>
          <w:rFonts w:ascii="Arial" w:hAnsi="Arial" w:cs="Arial"/>
          <w:sz w:val="24"/>
          <w:szCs w:val="24"/>
        </w:rPr>
      </w:pPr>
      <w:r w:rsidRPr="00AE0A6C">
        <w:rPr>
          <w:rFonts w:ascii="Arial" w:hAnsi="Arial" w:cs="Arial"/>
          <w:sz w:val="24"/>
          <w:szCs w:val="24"/>
        </w:rPr>
        <w:t>Na potrzeby postępowania o udzielenie zamówienia publicznego pn.</w:t>
      </w:r>
      <w:r w:rsidR="003A7AF8" w:rsidRPr="00AE0A6C">
        <w:rPr>
          <w:rFonts w:ascii="Arial" w:hAnsi="Arial" w:cs="Arial"/>
          <w:iCs/>
          <w:sz w:val="24"/>
          <w:szCs w:val="24"/>
        </w:rPr>
        <w:t>:</w:t>
      </w:r>
      <w:r w:rsidR="003A7AF8" w:rsidRPr="00AE0A6C">
        <w:rPr>
          <w:rFonts w:ascii="Arial" w:hAnsi="Arial" w:cs="Arial"/>
          <w:b/>
          <w:bCs/>
          <w:iCs/>
          <w:sz w:val="24"/>
          <w:szCs w:val="24"/>
        </w:rPr>
        <w:t xml:space="preserve"> </w:t>
      </w:r>
      <w:r w:rsidR="004823FE" w:rsidRPr="00AE0A6C">
        <w:rPr>
          <w:rFonts w:ascii="Arial" w:hAnsi="Arial" w:cs="Arial"/>
          <w:b/>
          <w:bCs/>
          <w:iCs/>
          <w:sz w:val="24"/>
          <w:szCs w:val="24"/>
        </w:rPr>
        <w:t>„</w:t>
      </w:r>
      <w:r w:rsidR="00EB443C" w:rsidRPr="00AE0A6C">
        <w:rPr>
          <w:rFonts w:ascii="Arial" w:hAnsi="Arial" w:cs="Arial"/>
          <w:b/>
          <w:bCs/>
          <w:iCs/>
          <w:sz w:val="24"/>
          <w:szCs w:val="24"/>
        </w:rPr>
        <w:t xml:space="preserve">Dostawa </w:t>
      </w:r>
      <w:r w:rsidR="00DC0AD1" w:rsidRPr="00AE0A6C">
        <w:rPr>
          <w:rFonts w:ascii="Arial" w:hAnsi="Arial" w:cs="Arial"/>
          <w:b/>
          <w:bCs/>
          <w:iCs/>
          <w:sz w:val="24"/>
          <w:szCs w:val="24"/>
        </w:rPr>
        <w:t xml:space="preserve">              </w:t>
      </w:r>
      <w:r w:rsidR="002A5DBE" w:rsidRPr="00AE0A6C">
        <w:rPr>
          <w:rFonts w:ascii="Arial" w:hAnsi="Arial" w:cs="Arial"/>
          <w:b/>
          <w:bCs/>
          <w:iCs/>
          <w:sz w:val="24"/>
          <w:szCs w:val="24"/>
        </w:rPr>
        <w:t xml:space="preserve">                  </w:t>
      </w:r>
      <w:r w:rsidR="00DC0AD1" w:rsidRPr="00AE0A6C">
        <w:rPr>
          <w:rFonts w:ascii="Arial" w:hAnsi="Arial" w:cs="Arial"/>
          <w:b/>
          <w:bCs/>
          <w:iCs/>
          <w:sz w:val="24"/>
          <w:szCs w:val="24"/>
        </w:rPr>
        <w:t xml:space="preserve">           </w:t>
      </w:r>
      <w:r w:rsidR="00EB443C" w:rsidRPr="00AE0A6C">
        <w:rPr>
          <w:rFonts w:ascii="Arial" w:hAnsi="Arial" w:cs="Arial"/>
          <w:b/>
          <w:bCs/>
          <w:iCs/>
          <w:sz w:val="24"/>
          <w:szCs w:val="24"/>
        </w:rPr>
        <w:t>i montaż wiat przystankowych z tablicami SIP oraz instalacją fotowoltaiczną</w:t>
      </w:r>
      <w:r w:rsidR="00DC0AD1" w:rsidRPr="00AE0A6C">
        <w:rPr>
          <w:rFonts w:ascii="Arial" w:hAnsi="Arial" w:cs="Arial"/>
          <w:b/>
          <w:bCs/>
          <w:iCs/>
          <w:sz w:val="24"/>
          <w:szCs w:val="24"/>
        </w:rPr>
        <w:t xml:space="preserve">                     </w:t>
      </w:r>
      <w:r w:rsidR="00EB443C" w:rsidRPr="00AE0A6C">
        <w:rPr>
          <w:rFonts w:ascii="Arial" w:hAnsi="Arial" w:cs="Arial"/>
          <w:b/>
          <w:bCs/>
          <w:iCs/>
          <w:sz w:val="24"/>
          <w:szCs w:val="24"/>
        </w:rPr>
        <w:t xml:space="preserve"> (10 szt.), w tym utworzenie zielonych przystanków”</w:t>
      </w:r>
      <w:r w:rsidR="004823FE" w:rsidRPr="00AE0A6C">
        <w:rPr>
          <w:rFonts w:ascii="Arial" w:hAnsi="Arial" w:cs="Arial"/>
          <w:b/>
          <w:bCs/>
          <w:iCs/>
          <w:sz w:val="24"/>
          <w:szCs w:val="24"/>
        </w:rPr>
        <w:t xml:space="preserve"> </w:t>
      </w:r>
      <w:r w:rsidRPr="00AE0A6C">
        <w:rPr>
          <w:rFonts w:ascii="Arial" w:hAnsi="Arial" w:cs="Arial"/>
          <w:sz w:val="24"/>
          <w:szCs w:val="24"/>
        </w:rPr>
        <w:t xml:space="preserve">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37"/>
        <w:gridCol w:w="3037"/>
      </w:tblGrid>
      <w:tr w:rsidR="006C2FC8" w:rsidRPr="00AE0A6C" w14:paraId="3A16D1D6" w14:textId="77777777" w:rsidTr="006C2FC8">
        <w:tc>
          <w:tcPr>
            <w:tcW w:w="3070" w:type="dxa"/>
            <w:tcBorders>
              <w:top w:val="single" w:sz="4" w:space="0" w:color="auto"/>
              <w:left w:val="single" w:sz="4" w:space="0" w:color="auto"/>
              <w:bottom w:val="single" w:sz="4" w:space="0" w:color="auto"/>
              <w:right w:val="single" w:sz="4" w:space="0" w:color="auto"/>
            </w:tcBorders>
            <w:hideMark/>
          </w:tcPr>
          <w:p w14:paraId="736CC992"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Lp.</w:t>
            </w:r>
          </w:p>
        </w:tc>
        <w:tc>
          <w:tcPr>
            <w:tcW w:w="3070" w:type="dxa"/>
            <w:tcBorders>
              <w:top w:val="single" w:sz="4" w:space="0" w:color="auto"/>
              <w:left w:val="single" w:sz="4" w:space="0" w:color="auto"/>
              <w:bottom w:val="single" w:sz="4" w:space="0" w:color="auto"/>
              <w:right w:val="single" w:sz="4" w:space="0" w:color="auto"/>
            </w:tcBorders>
            <w:hideMark/>
          </w:tcPr>
          <w:p w14:paraId="2F7DEE2F"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Nazwa(y) Wykonawcy(ów)</w:t>
            </w:r>
          </w:p>
        </w:tc>
        <w:tc>
          <w:tcPr>
            <w:tcW w:w="3070" w:type="dxa"/>
            <w:tcBorders>
              <w:top w:val="single" w:sz="4" w:space="0" w:color="auto"/>
              <w:left w:val="single" w:sz="4" w:space="0" w:color="auto"/>
              <w:bottom w:val="single" w:sz="4" w:space="0" w:color="auto"/>
              <w:right w:val="single" w:sz="4" w:space="0" w:color="auto"/>
            </w:tcBorders>
            <w:hideMark/>
          </w:tcPr>
          <w:p w14:paraId="0D275C91" w14:textId="77777777" w:rsidR="006C2FC8" w:rsidRPr="00AE0A6C" w:rsidRDefault="006C2FC8" w:rsidP="000C34BE">
            <w:pPr>
              <w:pStyle w:val="Bezodstpw"/>
              <w:spacing w:before="0" w:line="276" w:lineRule="auto"/>
              <w:rPr>
                <w:rFonts w:ascii="Arial" w:hAnsi="Arial" w:cs="Arial"/>
                <w:b/>
                <w:sz w:val="24"/>
                <w:szCs w:val="24"/>
              </w:rPr>
            </w:pPr>
            <w:r w:rsidRPr="00AE0A6C">
              <w:rPr>
                <w:rFonts w:ascii="Arial" w:hAnsi="Arial" w:cs="Arial"/>
                <w:b/>
                <w:sz w:val="24"/>
                <w:szCs w:val="24"/>
              </w:rPr>
              <w:t>Adres(y) Wykonawcy(ów)</w:t>
            </w:r>
          </w:p>
        </w:tc>
      </w:tr>
      <w:tr w:rsidR="006C2FC8" w:rsidRPr="001E6BDF" w14:paraId="5F64B794" w14:textId="77777777" w:rsidTr="006C2FC8">
        <w:tc>
          <w:tcPr>
            <w:tcW w:w="3070" w:type="dxa"/>
            <w:tcBorders>
              <w:top w:val="single" w:sz="4" w:space="0" w:color="auto"/>
              <w:left w:val="single" w:sz="4" w:space="0" w:color="auto"/>
              <w:bottom w:val="single" w:sz="4" w:space="0" w:color="auto"/>
              <w:right w:val="single" w:sz="4" w:space="0" w:color="auto"/>
            </w:tcBorders>
          </w:tcPr>
          <w:p w14:paraId="187CCA33" w14:textId="77777777" w:rsidR="006C2FC8" w:rsidRPr="001E6BDF" w:rsidRDefault="006C2FC8" w:rsidP="000C34BE">
            <w:pPr>
              <w:pStyle w:val="Bezodstpw"/>
              <w:spacing w:before="0" w:line="276" w:lineRule="auto"/>
              <w:rPr>
                <w:rFonts w:ascii="Arial" w:hAnsi="Arial" w:cs="Arial"/>
                <w:b/>
                <w:sz w:val="22"/>
                <w:szCs w:val="22"/>
              </w:rPr>
            </w:pPr>
          </w:p>
        </w:tc>
        <w:tc>
          <w:tcPr>
            <w:tcW w:w="3070" w:type="dxa"/>
            <w:tcBorders>
              <w:top w:val="single" w:sz="4" w:space="0" w:color="auto"/>
              <w:left w:val="single" w:sz="4" w:space="0" w:color="auto"/>
              <w:bottom w:val="single" w:sz="4" w:space="0" w:color="auto"/>
              <w:right w:val="single" w:sz="4" w:space="0" w:color="auto"/>
            </w:tcBorders>
          </w:tcPr>
          <w:p w14:paraId="0665B6A3" w14:textId="77777777" w:rsidR="006C2FC8" w:rsidRPr="001E6BDF" w:rsidRDefault="006C2FC8" w:rsidP="000C34BE">
            <w:pPr>
              <w:pStyle w:val="Bezodstpw"/>
              <w:spacing w:before="0" w:line="276" w:lineRule="auto"/>
              <w:rPr>
                <w:rFonts w:ascii="Arial" w:hAnsi="Arial" w:cs="Arial"/>
                <w:b/>
                <w:sz w:val="22"/>
                <w:szCs w:val="22"/>
              </w:rPr>
            </w:pPr>
          </w:p>
        </w:tc>
        <w:tc>
          <w:tcPr>
            <w:tcW w:w="3070" w:type="dxa"/>
            <w:tcBorders>
              <w:top w:val="single" w:sz="4" w:space="0" w:color="auto"/>
              <w:left w:val="single" w:sz="4" w:space="0" w:color="auto"/>
              <w:bottom w:val="single" w:sz="4" w:space="0" w:color="auto"/>
              <w:right w:val="single" w:sz="4" w:space="0" w:color="auto"/>
            </w:tcBorders>
          </w:tcPr>
          <w:p w14:paraId="071C2FDC" w14:textId="77777777" w:rsidR="006C2FC8" w:rsidRPr="001E6BDF" w:rsidRDefault="006C2FC8" w:rsidP="000C34BE">
            <w:pPr>
              <w:pStyle w:val="Bezodstpw"/>
              <w:spacing w:before="0" w:line="276" w:lineRule="auto"/>
              <w:rPr>
                <w:rFonts w:ascii="Arial" w:hAnsi="Arial" w:cs="Arial"/>
                <w:b/>
                <w:sz w:val="22"/>
                <w:szCs w:val="22"/>
              </w:rPr>
            </w:pPr>
          </w:p>
        </w:tc>
      </w:tr>
    </w:tbl>
    <w:p w14:paraId="35E38C7F" w14:textId="77777777" w:rsidR="006C2FC8" w:rsidRPr="00AE0A6C" w:rsidRDefault="006C2FC8" w:rsidP="00AE0A6C">
      <w:pPr>
        <w:widowControl w:val="0"/>
        <w:suppressAutoHyphens/>
        <w:spacing w:before="0" w:after="0"/>
        <w:jc w:val="both"/>
        <w:rPr>
          <w:rFonts w:ascii="Arial" w:eastAsia="Calibri" w:hAnsi="Arial" w:cs="Arial"/>
          <w:sz w:val="24"/>
          <w:szCs w:val="24"/>
          <w:lang w:eastAsia="en-US"/>
        </w:rPr>
      </w:pPr>
      <w:r w:rsidRPr="00AE0A6C">
        <w:rPr>
          <w:rFonts w:ascii="Arial" w:eastAsia="Calibri" w:hAnsi="Arial" w:cs="Arial"/>
          <w:sz w:val="24"/>
          <w:szCs w:val="24"/>
          <w:lang w:eastAsia="en-US"/>
        </w:rPr>
        <w:t xml:space="preserve">ja /my* niżej podpisany /i* reprezentując Wykonawcę* </w:t>
      </w:r>
    </w:p>
    <w:p w14:paraId="2F7B230E" w14:textId="77777777" w:rsid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 xml:space="preserve">oświadczam/my*, że Wykonawca </w:t>
      </w:r>
      <w:r w:rsidRPr="00AE0A6C">
        <w:rPr>
          <w:rFonts w:ascii="Arial" w:hAnsi="Arial" w:cs="Arial"/>
          <w:b/>
          <w:bCs/>
          <w:sz w:val="24"/>
          <w:szCs w:val="24"/>
        </w:rPr>
        <w:t>(należy zaznaczyć właściwy kwadrat):</w:t>
      </w:r>
    </w:p>
    <w:p w14:paraId="3EC23B78" w14:textId="21FC95D9" w:rsidR="006C2FC8" w:rsidRPr="00AE0A6C" w:rsidRDefault="003A7AF8" w:rsidP="00AE0A6C">
      <w:pPr>
        <w:autoSpaceDE w:val="0"/>
        <w:autoSpaceDN w:val="0"/>
        <w:adjustRightInd w:val="0"/>
        <w:spacing w:before="0" w:after="0"/>
        <w:rPr>
          <w:rFonts w:ascii="Arial" w:eastAsia="Calibri" w:hAnsi="Arial" w:cs="Arial"/>
          <w:sz w:val="24"/>
          <w:szCs w:val="24"/>
          <w:lang w:eastAsia="en-US"/>
        </w:rPr>
      </w:pPr>
      <w:r w:rsidRPr="00AE0A6C">
        <w:rPr>
          <w:rFonts w:ascii="Arial" w:hAnsi="Arial" w:cs="Arial"/>
          <w:b/>
          <w:bCs/>
          <w:sz w:val="24"/>
          <w:szCs w:val="24"/>
        </w:rPr>
        <w:sym w:font="Wingdings" w:char="F0A8"/>
      </w:r>
      <w:r w:rsidRPr="00AE0A6C">
        <w:rPr>
          <w:rFonts w:ascii="Arial" w:hAnsi="Arial" w:cs="Arial"/>
          <w:b/>
          <w:bCs/>
          <w:sz w:val="24"/>
          <w:szCs w:val="24"/>
        </w:rPr>
        <w:t xml:space="preserve"> </w:t>
      </w:r>
      <w:r w:rsidR="006C2FC8" w:rsidRPr="00AE0A6C">
        <w:rPr>
          <w:rFonts w:ascii="Arial" w:eastAsia="Calibri" w:hAnsi="Arial" w:cs="Arial"/>
          <w:b/>
          <w:bCs/>
          <w:sz w:val="24"/>
          <w:szCs w:val="24"/>
          <w:lang w:eastAsia="en-US"/>
        </w:rPr>
        <w:t xml:space="preserve">nie należy </w:t>
      </w:r>
      <w:r w:rsidR="006C2FC8" w:rsidRPr="00AE0A6C">
        <w:rPr>
          <w:rFonts w:ascii="Arial" w:eastAsia="Calibri" w:hAnsi="Arial" w:cs="Arial"/>
          <w:sz w:val="24"/>
          <w:szCs w:val="24"/>
          <w:lang w:eastAsia="en-US"/>
        </w:rPr>
        <w:t xml:space="preserve">do tej samej grupy kapitałowej, w rozumieniu ustawy z dnia 16 lutego 2007 r. o ochronie konkurencji i konsumentów (t. j. Dz. U. z </w:t>
      </w:r>
      <w:r w:rsidR="002D5F19" w:rsidRPr="00AE0A6C">
        <w:rPr>
          <w:rFonts w:ascii="Arial" w:eastAsia="Calibri" w:hAnsi="Arial" w:cs="Arial"/>
          <w:sz w:val="24"/>
          <w:szCs w:val="24"/>
          <w:lang w:eastAsia="en-US"/>
        </w:rPr>
        <w:t>202</w:t>
      </w:r>
      <w:r w:rsidR="00082D7C" w:rsidRPr="00AE0A6C">
        <w:rPr>
          <w:rFonts w:ascii="Arial" w:eastAsia="Calibri" w:hAnsi="Arial" w:cs="Arial"/>
          <w:sz w:val="24"/>
          <w:szCs w:val="24"/>
          <w:lang w:eastAsia="en-US"/>
        </w:rPr>
        <w:t>4</w:t>
      </w:r>
      <w:r w:rsidR="002D5F19" w:rsidRPr="00AE0A6C">
        <w:rPr>
          <w:rFonts w:ascii="Arial" w:eastAsia="Calibri" w:hAnsi="Arial" w:cs="Arial"/>
          <w:sz w:val="24"/>
          <w:szCs w:val="24"/>
          <w:lang w:eastAsia="en-US"/>
        </w:rPr>
        <w:t xml:space="preserve"> r. poz. </w:t>
      </w:r>
      <w:r w:rsidR="00082D7C" w:rsidRPr="00AE0A6C">
        <w:rPr>
          <w:rFonts w:ascii="Arial" w:eastAsia="Calibri" w:hAnsi="Arial" w:cs="Arial"/>
          <w:sz w:val="24"/>
          <w:szCs w:val="24"/>
          <w:lang w:eastAsia="en-US"/>
        </w:rPr>
        <w:t>1237</w:t>
      </w:r>
      <w:r w:rsidR="002D5F19" w:rsidRPr="00AE0A6C">
        <w:rPr>
          <w:rFonts w:ascii="Arial" w:eastAsia="Calibri" w:hAnsi="Arial" w:cs="Arial"/>
          <w:sz w:val="24"/>
          <w:szCs w:val="24"/>
          <w:lang w:eastAsia="en-US"/>
        </w:rPr>
        <w:t xml:space="preserve"> z </w:t>
      </w:r>
      <w:proofErr w:type="spellStart"/>
      <w:r w:rsidR="002D5F19" w:rsidRPr="00AE0A6C">
        <w:rPr>
          <w:rFonts w:ascii="Arial" w:eastAsia="Calibri" w:hAnsi="Arial" w:cs="Arial"/>
          <w:sz w:val="24"/>
          <w:szCs w:val="24"/>
          <w:lang w:eastAsia="en-US"/>
        </w:rPr>
        <w:t>późn</w:t>
      </w:r>
      <w:proofErr w:type="spellEnd"/>
      <w:r w:rsidR="006C2FC8" w:rsidRPr="00AE0A6C">
        <w:rPr>
          <w:rFonts w:ascii="Arial" w:eastAsia="Calibri" w:hAnsi="Arial" w:cs="Arial"/>
          <w:sz w:val="24"/>
          <w:szCs w:val="24"/>
          <w:lang w:eastAsia="en-US"/>
        </w:rPr>
        <w:t>. zm.) w stosunku do Wykonawców, którzy złożyli odrębne oferty w niniejszym postępowaniu o udzielenie zamówienia publicznego.</w:t>
      </w:r>
    </w:p>
    <w:p w14:paraId="3C7038E5" w14:textId="34378A62" w:rsidR="006C2FC8" w:rsidRPr="00AE0A6C" w:rsidRDefault="003A7AF8" w:rsidP="00AE0A6C">
      <w:pPr>
        <w:autoSpaceDE w:val="0"/>
        <w:autoSpaceDN w:val="0"/>
        <w:adjustRightInd w:val="0"/>
        <w:spacing w:before="0" w:after="0"/>
        <w:jc w:val="both"/>
        <w:rPr>
          <w:rFonts w:ascii="Arial" w:eastAsia="Calibri" w:hAnsi="Arial" w:cs="Arial"/>
          <w:sz w:val="24"/>
          <w:szCs w:val="24"/>
          <w:lang w:eastAsia="en-US"/>
        </w:rPr>
      </w:pPr>
      <w:r w:rsidRPr="00AE0A6C">
        <w:rPr>
          <w:rFonts w:ascii="Arial" w:hAnsi="Arial" w:cs="Arial"/>
          <w:b/>
          <w:bCs/>
          <w:sz w:val="24"/>
          <w:szCs w:val="24"/>
        </w:rPr>
        <w:sym w:font="Wingdings" w:char="F0A8"/>
      </w:r>
      <w:r w:rsidRPr="00AE0A6C">
        <w:rPr>
          <w:rFonts w:ascii="Arial" w:hAnsi="Arial" w:cs="Arial"/>
          <w:b/>
          <w:bCs/>
          <w:sz w:val="24"/>
          <w:szCs w:val="24"/>
        </w:rPr>
        <w:t xml:space="preserve">  </w:t>
      </w:r>
      <w:r w:rsidR="006C2FC8" w:rsidRPr="00AE0A6C">
        <w:rPr>
          <w:rFonts w:ascii="Arial" w:eastAsia="Calibri" w:hAnsi="Arial" w:cs="Arial"/>
          <w:b/>
          <w:bCs/>
          <w:sz w:val="24"/>
          <w:szCs w:val="24"/>
          <w:lang w:eastAsia="en-US"/>
        </w:rPr>
        <w:t xml:space="preserve">należy </w:t>
      </w:r>
      <w:r w:rsidR="006C2FC8" w:rsidRPr="00AE0A6C">
        <w:rPr>
          <w:rFonts w:ascii="Arial" w:eastAsia="Calibri" w:hAnsi="Arial" w:cs="Arial"/>
          <w:sz w:val="24"/>
          <w:szCs w:val="24"/>
          <w:lang w:eastAsia="en-US"/>
        </w:rPr>
        <w:t xml:space="preserve">do tej samej grupy kapitałowej, w rozumieniu ustawy z dnia 16 lutego 2007 r. o ochronie konkurencji i konsumentów (t. j. Dz. U. z </w:t>
      </w:r>
      <w:r w:rsidR="002D5F19" w:rsidRPr="00AE0A6C">
        <w:rPr>
          <w:rFonts w:ascii="Arial" w:eastAsia="Calibri" w:hAnsi="Arial" w:cs="Arial"/>
          <w:sz w:val="24"/>
          <w:szCs w:val="24"/>
          <w:lang w:eastAsia="en-US"/>
        </w:rPr>
        <w:t>202</w:t>
      </w:r>
      <w:r w:rsidR="00082D7C" w:rsidRPr="00AE0A6C">
        <w:rPr>
          <w:rFonts w:ascii="Arial" w:eastAsia="Calibri" w:hAnsi="Arial" w:cs="Arial"/>
          <w:sz w:val="24"/>
          <w:szCs w:val="24"/>
          <w:lang w:eastAsia="en-US"/>
        </w:rPr>
        <w:t>4</w:t>
      </w:r>
      <w:r w:rsidR="002D5F19" w:rsidRPr="00AE0A6C">
        <w:rPr>
          <w:rFonts w:ascii="Arial" w:eastAsia="Calibri" w:hAnsi="Arial" w:cs="Arial"/>
          <w:sz w:val="24"/>
          <w:szCs w:val="24"/>
          <w:lang w:eastAsia="en-US"/>
        </w:rPr>
        <w:t xml:space="preserve"> r. poz. </w:t>
      </w:r>
      <w:r w:rsidR="00082D7C" w:rsidRPr="00AE0A6C">
        <w:rPr>
          <w:rFonts w:ascii="Arial" w:eastAsia="Calibri" w:hAnsi="Arial" w:cs="Arial"/>
          <w:sz w:val="24"/>
          <w:szCs w:val="24"/>
          <w:lang w:eastAsia="en-US"/>
        </w:rPr>
        <w:t>1237</w:t>
      </w:r>
      <w:r w:rsidR="002D5F19" w:rsidRPr="00AE0A6C">
        <w:rPr>
          <w:rFonts w:ascii="Arial" w:eastAsia="Calibri" w:hAnsi="Arial" w:cs="Arial"/>
          <w:sz w:val="24"/>
          <w:szCs w:val="24"/>
          <w:lang w:eastAsia="en-US"/>
        </w:rPr>
        <w:t xml:space="preserve"> z </w:t>
      </w:r>
      <w:proofErr w:type="spellStart"/>
      <w:r w:rsidR="002D5F19" w:rsidRPr="00AE0A6C">
        <w:rPr>
          <w:rFonts w:ascii="Arial" w:eastAsia="Calibri" w:hAnsi="Arial" w:cs="Arial"/>
          <w:sz w:val="24"/>
          <w:szCs w:val="24"/>
          <w:lang w:eastAsia="en-US"/>
        </w:rPr>
        <w:t>późn</w:t>
      </w:r>
      <w:proofErr w:type="spellEnd"/>
      <w:r w:rsidR="006C2FC8" w:rsidRPr="00AE0A6C">
        <w:rPr>
          <w:rFonts w:ascii="Arial" w:eastAsia="Calibri" w:hAnsi="Arial" w:cs="Arial"/>
          <w:sz w:val="24"/>
          <w:szCs w:val="24"/>
          <w:lang w:eastAsia="en-US"/>
        </w:rPr>
        <w:t>. zm.), z innym Wykonawcą, który złożył odrębną ofertę w niniejszym postępowaniu o udzielenie zamówienia publicznego:</w:t>
      </w:r>
    </w:p>
    <w:p w14:paraId="38437BEA" w14:textId="77777777" w:rsidR="006C2FC8" w:rsidRP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1)………………………………………………………………………………………………</w:t>
      </w:r>
    </w:p>
    <w:p w14:paraId="0FF587DE" w14:textId="77777777" w:rsidR="006C2FC8" w:rsidRP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2)………………………………………………………………………………………………</w:t>
      </w:r>
    </w:p>
    <w:p w14:paraId="5423477E" w14:textId="41882751" w:rsidR="00972704" w:rsidRP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3)……………</w:t>
      </w:r>
      <w:r w:rsidR="00AE0A6C">
        <w:rPr>
          <w:rFonts w:ascii="Arial" w:eastAsia="Calibri" w:hAnsi="Arial" w:cs="Arial"/>
          <w:sz w:val="24"/>
          <w:szCs w:val="24"/>
          <w:lang w:eastAsia="en-US"/>
        </w:rPr>
        <w:t>…………………………………………………………………………………</w:t>
      </w:r>
    </w:p>
    <w:p w14:paraId="687A942C" w14:textId="77777777" w:rsidR="006C2FC8" w:rsidRPr="00AE0A6C" w:rsidRDefault="006C2FC8" w:rsidP="00AE0A6C">
      <w:pPr>
        <w:widowControl w:val="0"/>
        <w:spacing w:before="0" w:after="0"/>
        <w:jc w:val="both"/>
        <w:rPr>
          <w:rFonts w:ascii="Arial" w:eastAsia="Calibri" w:hAnsi="Arial" w:cs="Arial"/>
          <w:sz w:val="24"/>
          <w:szCs w:val="24"/>
          <w:lang w:eastAsia="en-US"/>
        </w:rPr>
      </w:pPr>
      <w:r w:rsidRPr="00AE0A6C">
        <w:rPr>
          <w:rFonts w:ascii="Arial" w:eastAsia="Calibri" w:hAnsi="Arial" w:cs="Arial"/>
          <w:sz w:val="24"/>
          <w:szCs w:val="24"/>
          <w:lang w:eastAsia="en-US"/>
        </w:rPr>
        <w:t>Jednocześnie przekładam następujące dokumenty lub informacje potwierdzające przygotowanie oferty niezależnie od innego Wykonawcy należącego do tej samej grupy kapitałowej:</w:t>
      </w:r>
    </w:p>
    <w:p w14:paraId="41934F4D" w14:textId="77777777" w:rsidR="006C2FC8" w:rsidRP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1)………………………………………………………………………………………………</w:t>
      </w:r>
    </w:p>
    <w:p w14:paraId="3E18395E" w14:textId="57D9F2DD" w:rsidR="006C2FC8" w:rsidRPr="00AE0A6C" w:rsidRDefault="006C2FC8" w:rsidP="00AE0A6C">
      <w:pPr>
        <w:autoSpaceDE w:val="0"/>
        <w:autoSpaceDN w:val="0"/>
        <w:adjustRightInd w:val="0"/>
        <w:spacing w:before="0" w:after="0"/>
        <w:rPr>
          <w:rFonts w:ascii="Arial" w:eastAsia="Calibri" w:hAnsi="Arial" w:cs="Arial"/>
          <w:sz w:val="24"/>
          <w:szCs w:val="24"/>
          <w:lang w:eastAsia="en-US"/>
        </w:rPr>
      </w:pPr>
      <w:r w:rsidRPr="00AE0A6C">
        <w:rPr>
          <w:rFonts w:ascii="Arial" w:eastAsia="Calibri" w:hAnsi="Arial" w:cs="Arial"/>
          <w:sz w:val="24"/>
          <w:szCs w:val="24"/>
          <w:lang w:eastAsia="en-US"/>
        </w:rPr>
        <w:t>2)……………</w:t>
      </w:r>
      <w:r w:rsidR="00AE0A6C">
        <w:rPr>
          <w:rFonts w:ascii="Arial" w:eastAsia="Calibri" w:hAnsi="Arial" w:cs="Arial"/>
          <w:sz w:val="24"/>
          <w:szCs w:val="24"/>
          <w:lang w:eastAsia="en-US"/>
        </w:rPr>
        <w:t>…………………………………………………………………………………</w:t>
      </w:r>
    </w:p>
    <w:p w14:paraId="7E669988" w14:textId="7C329B84" w:rsidR="00972704" w:rsidRPr="00AE0A6C" w:rsidRDefault="006C2FC8" w:rsidP="00AE0A6C">
      <w:pPr>
        <w:autoSpaceDE w:val="0"/>
        <w:autoSpaceDN w:val="0"/>
        <w:adjustRightInd w:val="0"/>
        <w:spacing w:before="0" w:after="0"/>
        <w:jc w:val="both"/>
        <w:rPr>
          <w:rFonts w:ascii="Arial" w:eastAsia="Calibri" w:hAnsi="Arial" w:cs="Arial"/>
          <w:sz w:val="22"/>
          <w:szCs w:val="22"/>
          <w:lang w:eastAsia="en-US"/>
        </w:rPr>
      </w:pPr>
      <w:r w:rsidRPr="00AE0A6C">
        <w:rPr>
          <w:rFonts w:ascii="Arial" w:eastAsia="Calibri" w:hAnsi="Arial" w:cs="Arial"/>
          <w:sz w:val="22"/>
          <w:szCs w:val="22"/>
          <w:lang w:eastAsia="en-US"/>
        </w:rPr>
        <w:t>* Ni</w:t>
      </w:r>
      <w:r w:rsidRPr="00AE0A6C">
        <w:rPr>
          <w:rFonts w:ascii="Arial" w:eastAsia="Calibri" w:hAnsi="Arial" w:cs="Arial"/>
          <w:iCs/>
          <w:sz w:val="22"/>
          <w:szCs w:val="22"/>
          <w:lang w:eastAsia="en-US"/>
        </w:rPr>
        <w:t>epotrzebne skreślić lub pominąć.</w:t>
      </w:r>
    </w:p>
    <w:p w14:paraId="411CEE5E" w14:textId="77777777" w:rsidR="00972704" w:rsidRPr="00AE0A6C" w:rsidRDefault="00972704" w:rsidP="000C34BE">
      <w:pPr>
        <w:tabs>
          <w:tab w:val="left" w:pos="1978"/>
          <w:tab w:val="left" w:pos="3828"/>
          <w:tab w:val="center" w:pos="4677"/>
        </w:tabs>
        <w:suppressAutoHyphens/>
        <w:spacing w:before="0" w:after="0"/>
        <w:jc w:val="both"/>
        <w:textAlignment w:val="baseline"/>
        <w:rPr>
          <w:rFonts w:ascii="Arial" w:eastAsia="Arial" w:hAnsi="Arial" w:cs="Arial"/>
          <w:b/>
          <w:i/>
          <w:color w:val="FF0000"/>
          <w:kern w:val="2"/>
          <w:sz w:val="22"/>
          <w:szCs w:val="22"/>
          <w:lang w:eastAsia="zh-CN" w:bidi="hi-IN"/>
        </w:rPr>
      </w:pPr>
    </w:p>
    <w:p w14:paraId="0DF15EA6" w14:textId="77777777" w:rsidR="006C2FC8" w:rsidRPr="00AE0A6C" w:rsidRDefault="006C2FC8" w:rsidP="000C34BE">
      <w:pPr>
        <w:tabs>
          <w:tab w:val="left" w:pos="1978"/>
          <w:tab w:val="left" w:pos="3828"/>
          <w:tab w:val="center" w:pos="4677"/>
        </w:tabs>
        <w:suppressAutoHyphens/>
        <w:spacing w:before="0" w:after="0"/>
        <w:jc w:val="both"/>
        <w:textAlignment w:val="baseline"/>
        <w:rPr>
          <w:rFonts w:ascii="Arial" w:eastAsia="Arial" w:hAnsi="Arial" w:cs="Arial"/>
          <w:b/>
          <w:kern w:val="2"/>
          <w:sz w:val="22"/>
          <w:szCs w:val="22"/>
          <w:lang w:eastAsia="zh-CN" w:bidi="hi-IN"/>
        </w:rPr>
      </w:pPr>
      <w:r w:rsidRPr="00AE0A6C">
        <w:rPr>
          <w:rFonts w:ascii="Arial" w:eastAsia="Arial" w:hAnsi="Arial" w:cs="Arial"/>
          <w:b/>
          <w:kern w:val="2"/>
          <w:sz w:val="22"/>
          <w:szCs w:val="22"/>
          <w:lang w:eastAsia="zh-CN" w:bidi="hi-IN"/>
        </w:rPr>
        <w:t xml:space="preserve">Dokument należy wypełnić i podpisać kwalifikowanym podpisem elektronicznym. Zamawiający zaleca zapisanie dokumentu w formacie PDF. </w:t>
      </w:r>
    </w:p>
    <w:p w14:paraId="7FC8B941" w14:textId="77777777" w:rsidR="0035607E" w:rsidRDefault="0035607E" w:rsidP="00895D0F">
      <w:pPr>
        <w:pStyle w:val="Bezodstpw"/>
        <w:spacing w:before="0" w:line="276" w:lineRule="auto"/>
        <w:jc w:val="both"/>
        <w:rPr>
          <w:b/>
          <w:i/>
          <w:sz w:val="22"/>
          <w:szCs w:val="22"/>
        </w:rPr>
      </w:pPr>
    </w:p>
    <w:p w14:paraId="5277E03C" w14:textId="77777777" w:rsidR="007C1C5E" w:rsidRDefault="007C1C5E" w:rsidP="00895D0F">
      <w:pPr>
        <w:pStyle w:val="Bezodstpw"/>
        <w:spacing w:before="0" w:line="276" w:lineRule="auto"/>
        <w:jc w:val="both"/>
        <w:rPr>
          <w:b/>
          <w:i/>
          <w:sz w:val="22"/>
          <w:szCs w:val="22"/>
        </w:rPr>
      </w:pPr>
    </w:p>
    <w:p w14:paraId="0F01CAF6" w14:textId="3BC6050A" w:rsidR="006C2FC8" w:rsidRPr="00AB454E" w:rsidRDefault="006C2FC8" w:rsidP="00AE0A6C">
      <w:pPr>
        <w:spacing w:before="0" w:after="160"/>
        <w:rPr>
          <w:rFonts w:ascii="Arial" w:hAnsi="Arial" w:cs="Arial"/>
          <w:b/>
          <w:i/>
          <w:sz w:val="24"/>
          <w:szCs w:val="24"/>
        </w:rPr>
      </w:pPr>
      <w:r w:rsidRPr="00AB454E">
        <w:rPr>
          <w:rFonts w:ascii="Arial" w:hAnsi="Arial" w:cs="Arial"/>
          <w:b/>
          <w:sz w:val="24"/>
          <w:szCs w:val="24"/>
        </w:rPr>
        <w:t xml:space="preserve">Załącznik Nr </w:t>
      </w:r>
      <w:r w:rsidR="004823FE" w:rsidRPr="00AB454E">
        <w:rPr>
          <w:rFonts w:ascii="Arial" w:hAnsi="Arial" w:cs="Arial"/>
          <w:b/>
          <w:sz w:val="24"/>
          <w:szCs w:val="24"/>
        </w:rPr>
        <w:t>6</w:t>
      </w:r>
      <w:r w:rsidR="00121FEA" w:rsidRPr="00AB454E">
        <w:rPr>
          <w:rFonts w:ascii="Arial" w:hAnsi="Arial" w:cs="Arial"/>
          <w:b/>
          <w:sz w:val="24"/>
          <w:szCs w:val="24"/>
        </w:rPr>
        <w:t xml:space="preserve"> –</w:t>
      </w:r>
      <w:r w:rsidRPr="00AB454E">
        <w:rPr>
          <w:rFonts w:ascii="Arial" w:hAnsi="Arial" w:cs="Arial"/>
          <w:b/>
          <w:sz w:val="24"/>
          <w:szCs w:val="24"/>
        </w:rPr>
        <w:t xml:space="preserve"> Wzór oświadczenia o aktualności informacji zawartych </w:t>
      </w:r>
      <w:r w:rsidR="000C34BE" w:rsidRPr="00AB454E">
        <w:rPr>
          <w:rFonts w:ascii="Arial" w:hAnsi="Arial" w:cs="Arial"/>
          <w:b/>
          <w:sz w:val="24"/>
          <w:szCs w:val="24"/>
        </w:rPr>
        <w:t xml:space="preserve">                                 </w:t>
      </w:r>
      <w:r w:rsidRPr="00AB454E">
        <w:rPr>
          <w:rFonts w:ascii="Arial" w:hAnsi="Arial" w:cs="Arial"/>
          <w:b/>
          <w:sz w:val="24"/>
          <w:szCs w:val="24"/>
        </w:rPr>
        <w:t xml:space="preserve">w oświadczeniu, o którym mowa w art. 125 ust. 1 ustawy </w:t>
      </w:r>
      <w:proofErr w:type="spellStart"/>
      <w:r w:rsidR="00957483" w:rsidRPr="00AB454E">
        <w:rPr>
          <w:rFonts w:ascii="Arial" w:hAnsi="Arial" w:cs="Arial"/>
          <w:b/>
          <w:sz w:val="24"/>
          <w:szCs w:val="24"/>
        </w:rPr>
        <w:t>P</w:t>
      </w:r>
      <w:r w:rsidRPr="00AB454E">
        <w:rPr>
          <w:rFonts w:ascii="Arial" w:hAnsi="Arial" w:cs="Arial"/>
          <w:b/>
          <w:sz w:val="24"/>
          <w:szCs w:val="24"/>
        </w:rPr>
        <w:t>zp</w:t>
      </w:r>
      <w:proofErr w:type="spellEnd"/>
      <w:r w:rsidR="00957483" w:rsidRPr="00AB454E">
        <w:rPr>
          <w:rFonts w:ascii="Arial" w:hAnsi="Arial" w:cs="Arial"/>
          <w:b/>
          <w:sz w:val="24"/>
          <w:szCs w:val="24"/>
        </w:rPr>
        <w:t xml:space="preserve"> (JEDZ)</w:t>
      </w:r>
    </w:p>
    <w:p w14:paraId="62011DB6" w14:textId="77777777" w:rsidR="00475317" w:rsidRPr="00AB454E" w:rsidRDefault="00475317" w:rsidP="00AE0A6C">
      <w:pPr>
        <w:pStyle w:val="Bezodstpw"/>
        <w:spacing w:before="0" w:line="276" w:lineRule="auto"/>
        <w:jc w:val="both"/>
        <w:rPr>
          <w:rFonts w:ascii="Arial" w:hAnsi="Arial" w:cs="Arial"/>
          <w:b/>
          <w:sz w:val="24"/>
          <w:szCs w:val="24"/>
        </w:rPr>
      </w:pPr>
    </w:p>
    <w:p w14:paraId="52D3F949" w14:textId="77777777" w:rsidR="006C2FC8" w:rsidRPr="00AB454E" w:rsidRDefault="006C2FC8" w:rsidP="00AE0A6C">
      <w:pPr>
        <w:pStyle w:val="Bezodstpw"/>
        <w:spacing w:before="0" w:line="276" w:lineRule="auto"/>
        <w:ind w:left="5664" w:firstLine="709"/>
        <w:rPr>
          <w:rFonts w:ascii="Arial" w:hAnsi="Arial" w:cs="Arial"/>
          <w:b/>
          <w:sz w:val="24"/>
          <w:szCs w:val="24"/>
        </w:rPr>
      </w:pPr>
      <w:r w:rsidRPr="00AB454E">
        <w:rPr>
          <w:rFonts w:ascii="Arial" w:hAnsi="Arial" w:cs="Arial"/>
          <w:b/>
          <w:sz w:val="24"/>
          <w:szCs w:val="24"/>
        </w:rPr>
        <w:t>Zamawiający:</w:t>
      </w:r>
    </w:p>
    <w:p w14:paraId="290F4F05" w14:textId="77777777" w:rsidR="006C2FC8" w:rsidRPr="00AB454E" w:rsidRDefault="006C2FC8" w:rsidP="00AE0A6C">
      <w:pPr>
        <w:pStyle w:val="Bezodstpw"/>
        <w:spacing w:before="0" w:line="276" w:lineRule="auto"/>
        <w:ind w:left="5664" w:firstLine="709"/>
        <w:rPr>
          <w:rFonts w:ascii="Arial" w:hAnsi="Arial" w:cs="Arial"/>
          <w:b/>
          <w:sz w:val="24"/>
          <w:szCs w:val="24"/>
        </w:rPr>
      </w:pPr>
      <w:r w:rsidRPr="00AB454E">
        <w:rPr>
          <w:rFonts w:ascii="Arial" w:hAnsi="Arial" w:cs="Arial"/>
          <w:b/>
          <w:sz w:val="24"/>
          <w:szCs w:val="24"/>
        </w:rPr>
        <w:t>Miasto Ostrołęka</w:t>
      </w:r>
    </w:p>
    <w:p w14:paraId="4B574310" w14:textId="77777777" w:rsidR="006C2FC8" w:rsidRPr="00AB454E" w:rsidRDefault="006C2FC8" w:rsidP="00AE0A6C">
      <w:pPr>
        <w:pStyle w:val="Bezodstpw"/>
        <w:spacing w:before="0" w:line="276" w:lineRule="auto"/>
        <w:ind w:left="5664" w:firstLine="709"/>
        <w:rPr>
          <w:rFonts w:ascii="Arial" w:hAnsi="Arial" w:cs="Arial"/>
          <w:b/>
          <w:sz w:val="24"/>
          <w:szCs w:val="24"/>
        </w:rPr>
      </w:pPr>
      <w:r w:rsidRPr="00AB454E">
        <w:rPr>
          <w:rFonts w:ascii="Arial" w:hAnsi="Arial" w:cs="Arial"/>
          <w:b/>
          <w:sz w:val="24"/>
          <w:szCs w:val="24"/>
        </w:rPr>
        <w:t>Plac gen. J. Bema 1</w:t>
      </w:r>
    </w:p>
    <w:p w14:paraId="6DB4AB41" w14:textId="77777777" w:rsidR="006C2FC8" w:rsidRPr="00AB454E" w:rsidRDefault="006C2FC8" w:rsidP="00AE0A6C">
      <w:pPr>
        <w:pStyle w:val="Bezodstpw"/>
        <w:spacing w:before="0" w:line="276" w:lineRule="auto"/>
        <w:ind w:left="5664" w:firstLine="709"/>
        <w:rPr>
          <w:rFonts w:ascii="Arial" w:hAnsi="Arial" w:cs="Arial"/>
          <w:b/>
          <w:sz w:val="24"/>
          <w:szCs w:val="24"/>
        </w:rPr>
      </w:pPr>
      <w:r w:rsidRPr="00AB454E">
        <w:rPr>
          <w:rFonts w:ascii="Arial" w:hAnsi="Arial" w:cs="Arial"/>
          <w:b/>
          <w:sz w:val="24"/>
          <w:szCs w:val="24"/>
        </w:rPr>
        <w:t>07-400 Ostrołęka</w:t>
      </w:r>
    </w:p>
    <w:p w14:paraId="471AD2C6" w14:textId="77777777" w:rsidR="00972704" w:rsidRPr="00AB454E" w:rsidRDefault="00972704" w:rsidP="00AE0A6C">
      <w:pPr>
        <w:widowControl w:val="0"/>
        <w:tabs>
          <w:tab w:val="left" w:pos="5670"/>
        </w:tabs>
        <w:spacing w:before="0" w:after="0"/>
        <w:jc w:val="center"/>
        <w:rPr>
          <w:rFonts w:ascii="Arial" w:hAnsi="Arial" w:cs="Arial"/>
          <w:b/>
          <w:sz w:val="24"/>
          <w:szCs w:val="24"/>
        </w:rPr>
      </w:pPr>
    </w:p>
    <w:p w14:paraId="6B14E100" w14:textId="77777777" w:rsidR="006C2FC8" w:rsidRPr="00AB454E" w:rsidRDefault="006C2FC8" w:rsidP="00AE0A6C">
      <w:pPr>
        <w:widowControl w:val="0"/>
        <w:tabs>
          <w:tab w:val="left" w:pos="5670"/>
        </w:tabs>
        <w:spacing w:before="0" w:after="0"/>
        <w:jc w:val="center"/>
        <w:rPr>
          <w:rFonts w:ascii="Arial" w:hAnsi="Arial" w:cs="Arial"/>
          <w:b/>
          <w:sz w:val="24"/>
          <w:szCs w:val="24"/>
        </w:rPr>
      </w:pPr>
      <w:r w:rsidRPr="00AB454E">
        <w:rPr>
          <w:rFonts w:ascii="Arial" w:hAnsi="Arial" w:cs="Arial"/>
          <w:b/>
          <w:sz w:val="24"/>
          <w:szCs w:val="24"/>
        </w:rPr>
        <w:t>OŚWIADCZENIE WYKONAWCY</w:t>
      </w:r>
    </w:p>
    <w:p w14:paraId="506FA929" w14:textId="77777777" w:rsidR="00121FEA" w:rsidRPr="00AB454E" w:rsidRDefault="006C2FC8" w:rsidP="00AE0A6C">
      <w:pPr>
        <w:widowControl w:val="0"/>
        <w:tabs>
          <w:tab w:val="left" w:pos="5670"/>
        </w:tabs>
        <w:spacing w:before="0" w:after="0"/>
        <w:jc w:val="center"/>
        <w:rPr>
          <w:rFonts w:ascii="Arial" w:hAnsi="Arial" w:cs="Arial"/>
          <w:b/>
          <w:sz w:val="24"/>
          <w:szCs w:val="24"/>
        </w:rPr>
      </w:pPr>
      <w:r w:rsidRPr="00AB454E">
        <w:rPr>
          <w:rFonts w:ascii="Arial" w:hAnsi="Arial" w:cs="Arial"/>
          <w:b/>
          <w:sz w:val="24"/>
          <w:szCs w:val="24"/>
        </w:rPr>
        <w:t xml:space="preserve">o aktualności informacji zawartych w oświadczeniu, </w:t>
      </w:r>
    </w:p>
    <w:p w14:paraId="1B08AC7F" w14:textId="0E6C95FB" w:rsidR="006C2FC8" w:rsidRPr="00AB454E" w:rsidRDefault="006C2FC8" w:rsidP="00AE0A6C">
      <w:pPr>
        <w:widowControl w:val="0"/>
        <w:tabs>
          <w:tab w:val="left" w:pos="5670"/>
        </w:tabs>
        <w:spacing w:before="0" w:after="0"/>
        <w:jc w:val="center"/>
        <w:rPr>
          <w:rFonts w:ascii="Arial" w:hAnsi="Arial" w:cs="Arial"/>
          <w:b/>
          <w:sz w:val="24"/>
          <w:szCs w:val="24"/>
        </w:rPr>
      </w:pPr>
      <w:r w:rsidRPr="00AB454E">
        <w:rPr>
          <w:rFonts w:ascii="Arial" w:hAnsi="Arial" w:cs="Arial"/>
          <w:b/>
          <w:sz w:val="24"/>
          <w:szCs w:val="24"/>
        </w:rPr>
        <w:t xml:space="preserve">o którym </w:t>
      </w:r>
      <w:r w:rsidR="00957483" w:rsidRPr="00AB454E">
        <w:rPr>
          <w:rFonts w:ascii="Arial" w:hAnsi="Arial" w:cs="Arial"/>
          <w:b/>
          <w:sz w:val="24"/>
          <w:szCs w:val="24"/>
        </w:rPr>
        <w:t>mowa</w:t>
      </w:r>
      <w:r w:rsidR="00121FEA" w:rsidRPr="00AB454E">
        <w:rPr>
          <w:rFonts w:ascii="Arial" w:hAnsi="Arial" w:cs="Arial"/>
          <w:b/>
          <w:sz w:val="24"/>
          <w:szCs w:val="24"/>
        </w:rPr>
        <w:t xml:space="preserve"> </w:t>
      </w:r>
      <w:r w:rsidR="00957483" w:rsidRPr="00AB454E">
        <w:rPr>
          <w:rFonts w:ascii="Arial" w:hAnsi="Arial" w:cs="Arial"/>
          <w:b/>
          <w:sz w:val="24"/>
          <w:szCs w:val="24"/>
        </w:rPr>
        <w:t xml:space="preserve">w art. 125 ust. 1 ustawy </w:t>
      </w:r>
      <w:proofErr w:type="spellStart"/>
      <w:r w:rsidR="00957483" w:rsidRPr="00AB454E">
        <w:rPr>
          <w:rFonts w:ascii="Arial" w:hAnsi="Arial" w:cs="Arial"/>
          <w:b/>
          <w:sz w:val="24"/>
          <w:szCs w:val="24"/>
        </w:rPr>
        <w:t>P</w:t>
      </w:r>
      <w:r w:rsidRPr="00AB454E">
        <w:rPr>
          <w:rFonts w:ascii="Arial" w:hAnsi="Arial" w:cs="Arial"/>
          <w:b/>
          <w:sz w:val="24"/>
          <w:szCs w:val="24"/>
        </w:rPr>
        <w:t>zp</w:t>
      </w:r>
      <w:proofErr w:type="spellEnd"/>
      <w:r w:rsidRPr="00AB454E">
        <w:rPr>
          <w:rFonts w:ascii="Arial" w:hAnsi="Arial" w:cs="Arial"/>
          <w:b/>
          <w:sz w:val="24"/>
          <w:szCs w:val="24"/>
        </w:rPr>
        <w:t xml:space="preserve"> </w:t>
      </w:r>
    </w:p>
    <w:p w14:paraId="36CE4267" w14:textId="112E3E10" w:rsidR="006C2FC8" w:rsidRPr="00AB454E" w:rsidRDefault="006C2FC8" w:rsidP="00AE0A6C">
      <w:pPr>
        <w:pStyle w:val="Bezodstpw"/>
        <w:spacing w:before="0" w:line="276" w:lineRule="auto"/>
        <w:jc w:val="center"/>
        <w:rPr>
          <w:rFonts w:ascii="Arial" w:hAnsi="Arial" w:cs="Arial"/>
          <w:b/>
          <w:sz w:val="24"/>
          <w:szCs w:val="24"/>
          <w:u w:val="single"/>
        </w:rPr>
      </w:pPr>
      <w:r w:rsidRPr="00AB454E">
        <w:rPr>
          <w:rFonts w:ascii="Arial" w:hAnsi="Arial" w:cs="Arial"/>
          <w:b/>
          <w:sz w:val="24"/>
          <w:szCs w:val="24"/>
          <w:u w:val="single"/>
        </w:rPr>
        <w:t>(składane na wezwanie Zamawiającego)</w:t>
      </w:r>
    </w:p>
    <w:p w14:paraId="21D64116" w14:textId="10DCDD0D" w:rsidR="006C2FC8" w:rsidRPr="00AB454E" w:rsidRDefault="006C2FC8" w:rsidP="00AE0A6C">
      <w:pPr>
        <w:widowControl w:val="0"/>
        <w:tabs>
          <w:tab w:val="left" w:pos="5670"/>
        </w:tabs>
        <w:spacing w:before="80" w:after="80"/>
        <w:jc w:val="both"/>
        <w:rPr>
          <w:rFonts w:ascii="Arial" w:hAnsi="Arial" w:cs="Arial"/>
          <w:sz w:val="24"/>
          <w:szCs w:val="24"/>
        </w:rPr>
      </w:pPr>
      <w:r w:rsidRPr="00AB454E">
        <w:rPr>
          <w:rFonts w:ascii="Arial" w:hAnsi="Arial" w:cs="Arial"/>
          <w:sz w:val="24"/>
          <w:szCs w:val="24"/>
        </w:rPr>
        <w:t>Na potrzeby postępowania o udzielenie zamówienia publicznego pn.</w:t>
      </w:r>
      <w:r w:rsidR="004823FE" w:rsidRPr="00AB454E">
        <w:rPr>
          <w:rFonts w:ascii="Arial" w:hAnsi="Arial" w:cs="Arial"/>
          <w:sz w:val="24"/>
          <w:szCs w:val="24"/>
        </w:rPr>
        <w:t>:</w:t>
      </w:r>
      <w:r w:rsidRPr="00AB454E">
        <w:rPr>
          <w:rFonts w:ascii="Arial" w:hAnsi="Arial" w:cs="Arial"/>
          <w:sz w:val="24"/>
          <w:szCs w:val="24"/>
        </w:rPr>
        <w:t xml:space="preserve"> </w:t>
      </w:r>
      <w:r w:rsidR="000329CD" w:rsidRPr="00AB454E">
        <w:rPr>
          <w:rFonts w:ascii="Arial" w:hAnsi="Arial" w:cs="Arial"/>
          <w:sz w:val="24"/>
          <w:szCs w:val="24"/>
        </w:rPr>
        <w:t>,,</w:t>
      </w:r>
      <w:r w:rsidR="000329CD" w:rsidRPr="00AB454E">
        <w:rPr>
          <w:rFonts w:ascii="Arial" w:hAnsi="Arial" w:cs="Arial"/>
          <w:b/>
          <w:bCs/>
          <w:iCs/>
          <w:sz w:val="24"/>
          <w:szCs w:val="24"/>
        </w:rPr>
        <w:t xml:space="preserve">Dostawa </w:t>
      </w:r>
      <w:r w:rsidR="00475317" w:rsidRPr="00AB454E">
        <w:rPr>
          <w:rFonts w:ascii="Arial" w:hAnsi="Arial" w:cs="Arial"/>
          <w:b/>
          <w:bCs/>
          <w:iCs/>
          <w:sz w:val="24"/>
          <w:szCs w:val="24"/>
        </w:rPr>
        <w:t xml:space="preserve">               </w:t>
      </w:r>
      <w:r w:rsidR="002A5DBE" w:rsidRPr="00AB454E">
        <w:rPr>
          <w:rFonts w:ascii="Arial" w:hAnsi="Arial" w:cs="Arial"/>
          <w:b/>
          <w:bCs/>
          <w:iCs/>
          <w:sz w:val="24"/>
          <w:szCs w:val="24"/>
        </w:rPr>
        <w:t xml:space="preserve">                </w:t>
      </w:r>
      <w:r w:rsidR="00475317" w:rsidRPr="00AB454E">
        <w:rPr>
          <w:rFonts w:ascii="Arial" w:hAnsi="Arial" w:cs="Arial"/>
          <w:b/>
          <w:bCs/>
          <w:iCs/>
          <w:sz w:val="24"/>
          <w:szCs w:val="24"/>
        </w:rPr>
        <w:t xml:space="preserve">        </w:t>
      </w:r>
      <w:r w:rsidR="000329CD" w:rsidRPr="00AB454E">
        <w:rPr>
          <w:rFonts w:ascii="Arial" w:hAnsi="Arial" w:cs="Arial"/>
          <w:b/>
          <w:bCs/>
          <w:iCs/>
          <w:sz w:val="24"/>
          <w:szCs w:val="24"/>
        </w:rPr>
        <w:t>i montaż wiat przystankowych z tablicami SIP oraz instalacją fotowoltaiczną (10 szt.), w tym utworzenie zielonych przystanków”</w:t>
      </w:r>
      <w:r w:rsidR="004823FE" w:rsidRPr="00AB454E">
        <w:rPr>
          <w:rFonts w:ascii="Arial" w:hAnsi="Arial" w:cs="Arial"/>
          <w:b/>
          <w:bCs/>
          <w:iCs/>
          <w:sz w:val="24"/>
          <w:szCs w:val="24"/>
        </w:rPr>
        <w:t xml:space="preserve"> </w:t>
      </w:r>
      <w:r w:rsidRPr="00AB454E">
        <w:rPr>
          <w:rFonts w:ascii="Arial" w:hAnsi="Arial" w:cs="Arial"/>
          <w:sz w:val="24"/>
          <w:szCs w:val="24"/>
        </w:rPr>
        <w:t>w imieniu: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016"/>
        <w:gridCol w:w="3470"/>
      </w:tblGrid>
      <w:tr w:rsidR="006C2FC8" w:rsidRPr="00AE0A6C" w14:paraId="6E585FE1" w14:textId="77777777" w:rsidTr="006C2FC8">
        <w:tc>
          <w:tcPr>
            <w:tcW w:w="534" w:type="dxa"/>
            <w:tcBorders>
              <w:top w:val="single" w:sz="4" w:space="0" w:color="auto"/>
              <w:left w:val="single" w:sz="4" w:space="0" w:color="auto"/>
              <w:bottom w:val="single" w:sz="4" w:space="0" w:color="auto"/>
              <w:right w:val="single" w:sz="4" w:space="0" w:color="auto"/>
            </w:tcBorders>
            <w:hideMark/>
          </w:tcPr>
          <w:p w14:paraId="338BB066" w14:textId="77777777" w:rsidR="006C2FC8" w:rsidRPr="00AB454E" w:rsidRDefault="006C2FC8" w:rsidP="00AE0A6C">
            <w:pPr>
              <w:pStyle w:val="Bezodstpw"/>
              <w:spacing w:before="0" w:line="276" w:lineRule="auto"/>
              <w:rPr>
                <w:rFonts w:ascii="Arial" w:hAnsi="Arial" w:cs="Arial"/>
                <w:b/>
                <w:sz w:val="24"/>
                <w:szCs w:val="24"/>
              </w:rPr>
            </w:pPr>
            <w:r w:rsidRPr="00AB454E">
              <w:rPr>
                <w:rFonts w:ascii="Arial" w:hAnsi="Arial" w:cs="Arial"/>
                <w:b/>
                <w:sz w:val="24"/>
                <w:szCs w:val="24"/>
              </w:rPr>
              <w:t>Lp.</w:t>
            </w:r>
          </w:p>
        </w:tc>
        <w:tc>
          <w:tcPr>
            <w:tcW w:w="5606" w:type="dxa"/>
            <w:tcBorders>
              <w:top w:val="single" w:sz="4" w:space="0" w:color="auto"/>
              <w:left w:val="single" w:sz="4" w:space="0" w:color="auto"/>
              <w:bottom w:val="single" w:sz="4" w:space="0" w:color="auto"/>
              <w:right w:val="single" w:sz="4" w:space="0" w:color="auto"/>
            </w:tcBorders>
            <w:hideMark/>
          </w:tcPr>
          <w:p w14:paraId="10FB16DE" w14:textId="77777777" w:rsidR="006C2FC8" w:rsidRPr="00AB454E" w:rsidRDefault="006C2FC8" w:rsidP="00AE0A6C">
            <w:pPr>
              <w:pStyle w:val="Bezodstpw"/>
              <w:spacing w:before="0" w:line="276" w:lineRule="auto"/>
              <w:rPr>
                <w:rFonts w:ascii="Arial" w:hAnsi="Arial" w:cs="Arial"/>
                <w:b/>
                <w:sz w:val="24"/>
                <w:szCs w:val="24"/>
              </w:rPr>
            </w:pPr>
            <w:r w:rsidRPr="00AB454E">
              <w:rPr>
                <w:rFonts w:ascii="Arial" w:hAnsi="Arial" w:cs="Arial"/>
                <w:b/>
                <w:sz w:val="24"/>
                <w:szCs w:val="24"/>
              </w:rPr>
              <w:t>Nazwa(y) Wykonawcy(ów)</w:t>
            </w:r>
          </w:p>
        </w:tc>
        <w:tc>
          <w:tcPr>
            <w:tcW w:w="3749" w:type="dxa"/>
            <w:tcBorders>
              <w:top w:val="single" w:sz="4" w:space="0" w:color="auto"/>
              <w:left w:val="single" w:sz="4" w:space="0" w:color="auto"/>
              <w:bottom w:val="single" w:sz="4" w:space="0" w:color="auto"/>
              <w:right w:val="single" w:sz="4" w:space="0" w:color="auto"/>
            </w:tcBorders>
            <w:hideMark/>
          </w:tcPr>
          <w:p w14:paraId="0BA90603" w14:textId="77777777" w:rsidR="006C2FC8" w:rsidRPr="00AB454E" w:rsidRDefault="006C2FC8" w:rsidP="00AE0A6C">
            <w:pPr>
              <w:pStyle w:val="Bezodstpw"/>
              <w:spacing w:before="0" w:line="276" w:lineRule="auto"/>
              <w:rPr>
                <w:rFonts w:ascii="Arial" w:hAnsi="Arial" w:cs="Arial"/>
                <w:b/>
                <w:sz w:val="24"/>
                <w:szCs w:val="24"/>
              </w:rPr>
            </w:pPr>
            <w:r w:rsidRPr="00AB454E">
              <w:rPr>
                <w:rFonts w:ascii="Arial" w:hAnsi="Arial" w:cs="Arial"/>
                <w:b/>
                <w:sz w:val="24"/>
                <w:szCs w:val="24"/>
              </w:rPr>
              <w:t>Adres(y) Wykonawcy(ów)</w:t>
            </w:r>
          </w:p>
        </w:tc>
      </w:tr>
      <w:tr w:rsidR="006C2FC8" w:rsidRPr="00AE0A6C" w14:paraId="0A3D22B0" w14:textId="77777777" w:rsidTr="006C2FC8">
        <w:tc>
          <w:tcPr>
            <w:tcW w:w="534" w:type="dxa"/>
            <w:tcBorders>
              <w:top w:val="single" w:sz="4" w:space="0" w:color="auto"/>
              <w:left w:val="single" w:sz="4" w:space="0" w:color="auto"/>
              <w:bottom w:val="single" w:sz="4" w:space="0" w:color="auto"/>
              <w:right w:val="single" w:sz="4" w:space="0" w:color="auto"/>
            </w:tcBorders>
          </w:tcPr>
          <w:p w14:paraId="4F631CD2" w14:textId="77777777" w:rsidR="006C2FC8" w:rsidRPr="00AB454E" w:rsidRDefault="006C2FC8" w:rsidP="00AE0A6C">
            <w:pPr>
              <w:pStyle w:val="Bezodstpw"/>
              <w:spacing w:before="0" w:line="276" w:lineRule="auto"/>
              <w:rPr>
                <w:rFonts w:ascii="Arial" w:hAnsi="Arial" w:cs="Arial"/>
                <w:b/>
                <w:sz w:val="24"/>
                <w:szCs w:val="24"/>
              </w:rPr>
            </w:pPr>
          </w:p>
        </w:tc>
        <w:tc>
          <w:tcPr>
            <w:tcW w:w="5606" w:type="dxa"/>
            <w:tcBorders>
              <w:top w:val="single" w:sz="4" w:space="0" w:color="auto"/>
              <w:left w:val="single" w:sz="4" w:space="0" w:color="auto"/>
              <w:bottom w:val="single" w:sz="4" w:space="0" w:color="auto"/>
              <w:right w:val="single" w:sz="4" w:space="0" w:color="auto"/>
            </w:tcBorders>
          </w:tcPr>
          <w:p w14:paraId="2855754A" w14:textId="77777777" w:rsidR="006C2FC8" w:rsidRPr="00AB454E" w:rsidRDefault="006C2FC8" w:rsidP="00AE0A6C">
            <w:pPr>
              <w:pStyle w:val="Bezodstpw"/>
              <w:spacing w:before="0" w:line="276" w:lineRule="auto"/>
              <w:rPr>
                <w:rFonts w:ascii="Arial" w:hAnsi="Arial" w:cs="Arial"/>
                <w:b/>
                <w:sz w:val="24"/>
                <w:szCs w:val="24"/>
              </w:rPr>
            </w:pPr>
          </w:p>
        </w:tc>
        <w:tc>
          <w:tcPr>
            <w:tcW w:w="3749" w:type="dxa"/>
            <w:tcBorders>
              <w:top w:val="single" w:sz="4" w:space="0" w:color="auto"/>
              <w:left w:val="single" w:sz="4" w:space="0" w:color="auto"/>
              <w:bottom w:val="single" w:sz="4" w:space="0" w:color="auto"/>
              <w:right w:val="single" w:sz="4" w:space="0" w:color="auto"/>
            </w:tcBorders>
          </w:tcPr>
          <w:p w14:paraId="718158EB" w14:textId="77777777" w:rsidR="006C2FC8" w:rsidRPr="00AB454E" w:rsidRDefault="006C2FC8" w:rsidP="00AE0A6C">
            <w:pPr>
              <w:pStyle w:val="Bezodstpw"/>
              <w:spacing w:before="0" w:line="276" w:lineRule="auto"/>
              <w:rPr>
                <w:rFonts w:ascii="Arial" w:hAnsi="Arial" w:cs="Arial"/>
                <w:b/>
                <w:sz w:val="24"/>
                <w:szCs w:val="24"/>
              </w:rPr>
            </w:pPr>
          </w:p>
        </w:tc>
      </w:tr>
    </w:tbl>
    <w:p w14:paraId="66688264" w14:textId="77777777" w:rsidR="006C2FC8" w:rsidRPr="00AB454E" w:rsidRDefault="006C2FC8" w:rsidP="00AE0A6C">
      <w:pPr>
        <w:widowControl w:val="0"/>
        <w:suppressAutoHyphens/>
        <w:spacing w:before="0" w:after="0"/>
        <w:jc w:val="both"/>
        <w:rPr>
          <w:rFonts w:ascii="Arial" w:eastAsia="Calibri" w:hAnsi="Arial" w:cs="Arial"/>
          <w:sz w:val="24"/>
          <w:szCs w:val="24"/>
          <w:lang w:eastAsia="en-US"/>
        </w:rPr>
      </w:pPr>
      <w:r w:rsidRPr="00AB454E">
        <w:rPr>
          <w:rFonts w:ascii="Arial" w:eastAsia="Calibri" w:hAnsi="Arial" w:cs="Arial"/>
          <w:sz w:val="24"/>
          <w:szCs w:val="24"/>
          <w:lang w:eastAsia="en-US"/>
        </w:rPr>
        <w:t xml:space="preserve">ja /my* niżej podpisany /i* reprezentując Wykonawcę* </w:t>
      </w:r>
    </w:p>
    <w:p w14:paraId="525F28F8" w14:textId="77777777" w:rsidR="006C2FC8" w:rsidRPr="00AB454E" w:rsidRDefault="006C2FC8" w:rsidP="00AE0A6C">
      <w:pPr>
        <w:autoSpaceDE w:val="0"/>
        <w:autoSpaceDN w:val="0"/>
        <w:adjustRightInd w:val="0"/>
        <w:spacing w:before="0" w:after="0"/>
        <w:rPr>
          <w:rFonts w:ascii="Arial" w:eastAsia="Calibri" w:hAnsi="Arial" w:cs="Arial"/>
          <w:sz w:val="24"/>
          <w:szCs w:val="24"/>
          <w:lang w:eastAsia="en-US"/>
        </w:rPr>
      </w:pPr>
      <w:r w:rsidRPr="00AB454E">
        <w:rPr>
          <w:rFonts w:ascii="Arial" w:eastAsia="Calibri" w:hAnsi="Arial" w:cs="Arial"/>
          <w:sz w:val="24"/>
          <w:szCs w:val="24"/>
          <w:lang w:eastAsia="en-US"/>
        </w:rPr>
        <w:t xml:space="preserve">oświadczam/my*, że </w:t>
      </w:r>
    </w:p>
    <w:p w14:paraId="27B3887D" w14:textId="77777777" w:rsidR="006C2FC8" w:rsidRPr="00AB454E" w:rsidRDefault="006C2FC8" w:rsidP="00AE0A6C">
      <w:pPr>
        <w:tabs>
          <w:tab w:val="left" w:pos="1978"/>
          <w:tab w:val="left" w:pos="3828"/>
          <w:tab w:val="center" w:pos="4677"/>
        </w:tabs>
        <w:suppressAutoHyphens/>
        <w:spacing w:before="0" w:after="0"/>
        <w:jc w:val="both"/>
        <w:textAlignment w:val="baseline"/>
        <w:rPr>
          <w:rFonts w:ascii="Arial" w:eastAsia="Calibri" w:hAnsi="Arial" w:cs="Arial"/>
          <w:sz w:val="24"/>
          <w:szCs w:val="24"/>
          <w:lang w:eastAsia="en-US"/>
        </w:rPr>
      </w:pPr>
      <w:r w:rsidRPr="00AB454E">
        <w:rPr>
          <w:rFonts w:ascii="Arial" w:eastAsia="Calibri" w:hAnsi="Arial" w:cs="Arial"/>
          <w:sz w:val="24"/>
          <w:szCs w:val="24"/>
          <w:lang w:eastAsia="en-US"/>
        </w:rPr>
        <w:t xml:space="preserve">informacje zawarte w oświadczeniu, o którym mowa w art. 125 ust. 1 ustawy </w:t>
      </w:r>
      <w:proofErr w:type="spellStart"/>
      <w:r w:rsidRPr="00AB454E">
        <w:rPr>
          <w:rFonts w:ascii="Arial" w:eastAsia="Calibri" w:hAnsi="Arial" w:cs="Arial"/>
          <w:sz w:val="24"/>
          <w:szCs w:val="24"/>
          <w:lang w:eastAsia="en-US"/>
        </w:rPr>
        <w:t>Pzp</w:t>
      </w:r>
      <w:proofErr w:type="spellEnd"/>
      <w:r w:rsidRPr="00AB454E">
        <w:rPr>
          <w:rFonts w:ascii="Arial" w:eastAsia="Calibri" w:hAnsi="Arial" w:cs="Arial"/>
          <w:sz w:val="24"/>
          <w:szCs w:val="24"/>
          <w:lang w:eastAsia="en-US"/>
        </w:rPr>
        <w:t xml:space="preserve"> w zakresie podstaw wykluczenia z postępowania wskazanych przez zamawiającego, o których mowa w</w:t>
      </w:r>
      <w:r w:rsidR="0035607E" w:rsidRPr="00AB454E">
        <w:rPr>
          <w:rFonts w:ascii="Arial" w:eastAsia="Calibri" w:hAnsi="Arial" w:cs="Arial"/>
          <w:sz w:val="24"/>
          <w:szCs w:val="24"/>
          <w:lang w:eastAsia="en-US"/>
        </w:rPr>
        <w:t>:</w:t>
      </w:r>
      <w:r w:rsidRPr="00AB454E">
        <w:rPr>
          <w:rFonts w:ascii="Arial" w:eastAsia="Calibri" w:hAnsi="Arial" w:cs="Arial"/>
          <w:sz w:val="24"/>
          <w:szCs w:val="24"/>
          <w:lang w:eastAsia="en-US"/>
        </w:rPr>
        <w:t xml:space="preserve"> </w:t>
      </w:r>
    </w:p>
    <w:p w14:paraId="2D87E772" w14:textId="77777777" w:rsidR="0035607E" w:rsidRPr="00AB454E" w:rsidRDefault="0035607E" w:rsidP="00AE0A6C">
      <w:pPr>
        <w:numPr>
          <w:ilvl w:val="0"/>
          <w:numId w:val="51"/>
        </w:numPr>
        <w:tabs>
          <w:tab w:val="left" w:pos="1978"/>
          <w:tab w:val="left" w:pos="3828"/>
          <w:tab w:val="center" w:pos="4677"/>
        </w:tabs>
        <w:suppressAutoHyphens/>
        <w:spacing w:before="0" w:after="0"/>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 xml:space="preserve">art. 108 ust. 1 pkt 3 ustawy </w:t>
      </w:r>
      <w:proofErr w:type="spellStart"/>
      <w:r w:rsidRPr="00AB454E">
        <w:rPr>
          <w:rFonts w:ascii="Arial" w:eastAsia="Arial" w:hAnsi="Arial" w:cs="Arial"/>
          <w:kern w:val="2"/>
          <w:sz w:val="24"/>
          <w:szCs w:val="24"/>
          <w:lang w:eastAsia="zh-CN" w:bidi="hi-IN"/>
        </w:rPr>
        <w:t>Pzp</w:t>
      </w:r>
      <w:proofErr w:type="spellEnd"/>
      <w:r w:rsidRPr="00AB454E">
        <w:rPr>
          <w:rFonts w:ascii="Arial" w:eastAsia="Arial" w:hAnsi="Arial" w:cs="Arial"/>
          <w:kern w:val="2"/>
          <w:sz w:val="24"/>
          <w:szCs w:val="24"/>
          <w:lang w:eastAsia="zh-CN" w:bidi="hi-IN"/>
        </w:rPr>
        <w:t>,</w:t>
      </w:r>
    </w:p>
    <w:p w14:paraId="51C6D78E" w14:textId="77777777" w:rsidR="0035607E" w:rsidRPr="00AB454E" w:rsidRDefault="0035607E" w:rsidP="00AE0A6C">
      <w:pPr>
        <w:numPr>
          <w:ilvl w:val="0"/>
          <w:numId w:val="51"/>
        </w:numPr>
        <w:tabs>
          <w:tab w:val="left" w:pos="1978"/>
          <w:tab w:val="left" w:pos="3828"/>
          <w:tab w:val="center" w:pos="4677"/>
        </w:tabs>
        <w:suppressAutoHyphens/>
        <w:spacing w:before="0" w:after="0"/>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 xml:space="preserve">art. 108 ust. 1 pkt 4 ustawy </w:t>
      </w:r>
      <w:proofErr w:type="spellStart"/>
      <w:r w:rsidRPr="00AB454E">
        <w:rPr>
          <w:rFonts w:ascii="Arial" w:eastAsia="Arial" w:hAnsi="Arial" w:cs="Arial"/>
          <w:kern w:val="2"/>
          <w:sz w:val="24"/>
          <w:szCs w:val="24"/>
          <w:lang w:eastAsia="zh-CN" w:bidi="hi-IN"/>
        </w:rPr>
        <w:t>Pzp</w:t>
      </w:r>
      <w:proofErr w:type="spellEnd"/>
      <w:r w:rsidRPr="00AB454E">
        <w:rPr>
          <w:rFonts w:ascii="Arial" w:eastAsia="Arial" w:hAnsi="Arial" w:cs="Arial"/>
          <w:kern w:val="2"/>
          <w:sz w:val="24"/>
          <w:szCs w:val="24"/>
          <w:lang w:eastAsia="zh-CN" w:bidi="hi-IN"/>
        </w:rPr>
        <w:t xml:space="preserve"> dotyczących orzeczenia zakazu ubiegania się o zamówienie publiczne tytułem środka zapobiegawczego,</w:t>
      </w:r>
    </w:p>
    <w:p w14:paraId="544845F1" w14:textId="77777777" w:rsidR="0035607E" w:rsidRPr="00AB454E" w:rsidRDefault="0035607E" w:rsidP="00AE0A6C">
      <w:pPr>
        <w:numPr>
          <w:ilvl w:val="0"/>
          <w:numId w:val="51"/>
        </w:numPr>
        <w:tabs>
          <w:tab w:val="left" w:pos="1978"/>
          <w:tab w:val="left" w:pos="3828"/>
          <w:tab w:val="center" w:pos="4677"/>
        </w:tabs>
        <w:suppressAutoHyphens/>
        <w:spacing w:before="0" w:after="0"/>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 xml:space="preserve">art. 108 ust. 1 pkt 5 ustawy </w:t>
      </w:r>
      <w:proofErr w:type="spellStart"/>
      <w:r w:rsidRPr="00AB454E">
        <w:rPr>
          <w:rFonts w:ascii="Arial" w:eastAsia="Arial" w:hAnsi="Arial" w:cs="Arial"/>
          <w:kern w:val="2"/>
          <w:sz w:val="24"/>
          <w:szCs w:val="24"/>
          <w:lang w:eastAsia="zh-CN" w:bidi="hi-IN"/>
        </w:rPr>
        <w:t>Pzp</w:t>
      </w:r>
      <w:proofErr w:type="spellEnd"/>
      <w:r w:rsidRPr="00AB454E">
        <w:rPr>
          <w:rFonts w:ascii="Arial" w:eastAsia="Arial" w:hAnsi="Arial" w:cs="Arial"/>
          <w:kern w:val="2"/>
          <w:sz w:val="24"/>
          <w:szCs w:val="24"/>
          <w:lang w:eastAsia="zh-CN" w:bidi="hi-IN"/>
        </w:rPr>
        <w:t xml:space="preserve"> dotyczących zawarcia z innymi Wykonawcami porozumienia mającego na celu zakłócenie konkurencji,</w:t>
      </w:r>
    </w:p>
    <w:p w14:paraId="73B002D8" w14:textId="77777777" w:rsidR="0035607E" w:rsidRPr="00AB454E" w:rsidRDefault="0035607E" w:rsidP="00AE0A6C">
      <w:pPr>
        <w:numPr>
          <w:ilvl w:val="0"/>
          <w:numId w:val="51"/>
        </w:numPr>
        <w:tabs>
          <w:tab w:val="left" w:pos="1978"/>
          <w:tab w:val="left" w:pos="3828"/>
          <w:tab w:val="center" w:pos="4677"/>
        </w:tabs>
        <w:suppressAutoHyphens/>
        <w:spacing w:before="0" w:after="0"/>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 xml:space="preserve">art. 108 ust. 1 pkt 6 ustawy </w:t>
      </w:r>
      <w:proofErr w:type="spellStart"/>
      <w:r w:rsidRPr="00AB454E">
        <w:rPr>
          <w:rFonts w:ascii="Arial" w:eastAsia="Arial" w:hAnsi="Arial" w:cs="Arial"/>
          <w:kern w:val="2"/>
          <w:sz w:val="24"/>
          <w:szCs w:val="24"/>
          <w:lang w:eastAsia="zh-CN" w:bidi="hi-IN"/>
        </w:rPr>
        <w:t>Pzp</w:t>
      </w:r>
      <w:proofErr w:type="spellEnd"/>
      <w:r w:rsidRPr="00AB454E">
        <w:rPr>
          <w:rFonts w:ascii="Arial" w:eastAsia="Arial" w:hAnsi="Arial" w:cs="Arial"/>
          <w:kern w:val="2"/>
          <w:sz w:val="24"/>
          <w:szCs w:val="24"/>
          <w:lang w:eastAsia="zh-CN" w:bidi="hi-IN"/>
        </w:rPr>
        <w:t>,</w:t>
      </w:r>
    </w:p>
    <w:p w14:paraId="4269FF92" w14:textId="4EB038DC" w:rsidR="0035607E" w:rsidRPr="00AB454E" w:rsidRDefault="0035607E" w:rsidP="00AE0A6C">
      <w:pPr>
        <w:numPr>
          <w:ilvl w:val="0"/>
          <w:numId w:val="51"/>
        </w:numPr>
        <w:tabs>
          <w:tab w:val="left" w:pos="1978"/>
          <w:tab w:val="left" w:pos="3828"/>
          <w:tab w:val="center" w:pos="4677"/>
        </w:tabs>
        <w:suppressAutoHyphens/>
        <w:spacing w:before="0" w:after="0"/>
        <w:jc w:val="both"/>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art. 109 ust. 1 pkt</w:t>
      </w:r>
      <w:r w:rsidR="00983821" w:rsidRPr="00AB454E">
        <w:rPr>
          <w:rFonts w:ascii="Arial" w:eastAsia="Arial" w:hAnsi="Arial" w:cs="Arial"/>
          <w:kern w:val="2"/>
          <w:sz w:val="24"/>
          <w:szCs w:val="24"/>
          <w:lang w:eastAsia="zh-CN" w:bidi="hi-IN"/>
        </w:rPr>
        <w:t xml:space="preserve"> </w:t>
      </w:r>
      <w:r w:rsidR="0074730B" w:rsidRPr="00AB454E">
        <w:rPr>
          <w:rFonts w:ascii="Arial" w:eastAsia="Arial" w:hAnsi="Arial" w:cs="Arial"/>
          <w:kern w:val="2"/>
          <w:sz w:val="24"/>
          <w:szCs w:val="24"/>
          <w:lang w:eastAsia="zh-CN" w:bidi="hi-IN"/>
        </w:rPr>
        <w:t xml:space="preserve">1), </w:t>
      </w:r>
      <w:r w:rsidR="001B267F" w:rsidRPr="00AB454E">
        <w:rPr>
          <w:rFonts w:ascii="Arial" w:eastAsia="Arial" w:hAnsi="Arial" w:cs="Arial"/>
          <w:kern w:val="2"/>
          <w:sz w:val="24"/>
          <w:szCs w:val="24"/>
          <w:lang w:eastAsia="zh-CN" w:bidi="hi-IN"/>
        </w:rPr>
        <w:t>4</w:t>
      </w:r>
      <w:r w:rsidR="002D5F19" w:rsidRPr="00AB454E">
        <w:rPr>
          <w:rFonts w:ascii="Arial" w:eastAsia="Arial" w:hAnsi="Arial" w:cs="Arial"/>
          <w:kern w:val="2"/>
          <w:sz w:val="24"/>
          <w:szCs w:val="24"/>
          <w:lang w:eastAsia="zh-CN" w:bidi="hi-IN"/>
        </w:rPr>
        <w:t>)</w:t>
      </w:r>
      <w:r w:rsidR="001B267F" w:rsidRPr="00AB454E">
        <w:rPr>
          <w:rFonts w:ascii="Arial" w:eastAsia="Arial" w:hAnsi="Arial" w:cs="Arial"/>
          <w:kern w:val="2"/>
          <w:sz w:val="24"/>
          <w:szCs w:val="24"/>
          <w:lang w:eastAsia="zh-CN" w:bidi="hi-IN"/>
        </w:rPr>
        <w:t xml:space="preserve">, </w:t>
      </w:r>
      <w:r w:rsidR="00983821" w:rsidRPr="00AB454E">
        <w:rPr>
          <w:rFonts w:ascii="Arial" w:eastAsia="Arial" w:hAnsi="Arial" w:cs="Arial"/>
          <w:kern w:val="2"/>
          <w:sz w:val="24"/>
          <w:szCs w:val="24"/>
          <w:lang w:eastAsia="zh-CN" w:bidi="hi-IN"/>
        </w:rPr>
        <w:t>5</w:t>
      </w:r>
      <w:r w:rsidR="002D5F19" w:rsidRPr="00AB454E">
        <w:rPr>
          <w:rFonts w:ascii="Arial" w:eastAsia="Arial" w:hAnsi="Arial" w:cs="Arial"/>
          <w:kern w:val="2"/>
          <w:sz w:val="24"/>
          <w:szCs w:val="24"/>
          <w:lang w:eastAsia="zh-CN" w:bidi="hi-IN"/>
        </w:rPr>
        <w:t>)</w:t>
      </w:r>
      <w:r w:rsidR="00983821" w:rsidRPr="00AB454E">
        <w:rPr>
          <w:rFonts w:ascii="Arial" w:eastAsia="Arial" w:hAnsi="Arial" w:cs="Arial"/>
          <w:kern w:val="2"/>
          <w:sz w:val="24"/>
          <w:szCs w:val="24"/>
          <w:lang w:eastAsia="zh-CN" w:bidi="hi-IN"/>
        </w:rPr>
        <w:t>, 7</w:t>
      </w:r>
      <w:r w:rsidR="002D5F19" w:rsidRPr="00AB454E">
        <w:rPr>
          <w:rFonts w:ascii="Arial" w:eastAsia="Arial" w:hAnsi="Arial" w:cs="Arial"/>
          <w:kern w:val="2"/>
          <w:sz w:val="24"/>
          <w:szCs w:val="24"/>
          <w:lang w:eastAsia="zh-CN" w:bidi="hi-IN"/>
        </w:rPr>
        <w:t>)</w:t>
      </w:r>
      <w:r w:rsidRPr="00AB454E">
        <w:rPr>
          <w:rFonts w:ascii="Arial" w:eastAsia="Arial" w:hAnsi="Arial" w:cs="Arial"/>
          <w:kern w:val="2"/>
          <w:sz w:val="24"/>
          <w:szCs w:val="24"/>
          <w:lang w:eastAsia="zh-CN" w:bidi="hi-IN"/>
        </w:rPr>
        <w:t xml:space="preserve"> ustawy </w:t>
      </w:r>
      <w:proofErr w:type="spellStart"/>
      <w:r w:rsidRPr="00AB454E">
        <w:rPr>
          <w:rFonts w:ascii="Arial" w:eastAsia="Arial" w:hAnsi="Arial" w:cs="Arial"/>
          <w:kern w:val="2"/>
          <w:sz w:val="24"/>
          <w:szCs w:val="24"/>
          <w:lang w:eastAsia="zh-CN" w:bidi="hi-IN"/>
        </w:rPr>
        <w:t>Pzp</w:t>
      </w:r>
      <w:proofErr w:type="spellEnd"/>
      <w:r w:rsidRPr="00AB454E">
        <w:rPr>
          <w:rFonts w:ascii="Arial" w:eastAsia="Arial" w:hAnsi="Arial" w:cs="Arial"/>
          <w:kern w:val="2"/>
          <w:sz w:val="24"/>
          <w:szCs w:val="24"/>
          <w:lang w:eastAsia="zh-CN" w:bidi="hi-IN"/>
        </w:rPr>
        <w:t xml:space="preserve"> odnośnie do naruszenia obowiązków dotyczących płatności podatków i opłat lokalnych, o których mowa w ustawie z dnia 12 stycznia 1991 r. o podatkach i opłatach lokalnych (Dz.U. z 20</w:t>
      </w:r>
      <w:r w:rsidR="00513BCC" w:rsidRPr="00AB454E">
        <w:rPr>
          <w:rFonts w:ascii="Arial" w:eastAsia="Arial" w:hAnsi="Arial" w:cs="Arial"/>
          <w:kern w:val="2"/>
          <w:sz w:val="24"/>
          <w:szCs w:val="24"/>
          <w:lang w:eastAsia="zh-CN" w:bidi="hi-IN"/>
        </w:rPr>
        <w:t>23 r. poz. 70</w:t>
      </w:r>
      <w:r w:rsidR="00B3396F" w:rsidRPr="00AB454E">
        <w:rPr>
          <w:rFonts w:ascii="Arial" w:eastAsia="Arial" w:hAnsi="Arial" w:cs="Arial"/>
          <w:kern w:val="2"/>
          <w:sz w:val="24"/>
          <w:szCs w:val="24"/>
          <w:lang w:eastAsia="zh-CN" w:bidi="hi-IN"/>
        </w:rPr>
        <w:t xml:space="preserve"> z </w:t>
      </w:r>
      <w:proofErr w:type="spellStart"/>
      <w:r w:rsidR="00B3396F" w:rsidRPr="00AB454E">
        <w:rPr>
          <w:rFonts w:ascii="Arial" w:eastAsia="Arial" w:hAnsi="Arial" w:cs="Arial"/>
          <w:kern w:val="2"/>
          <w:sz w:val="24"/>
          <w:szCs w:val="24"/>
          <w:lang w:eastAsia="zh-CN" w:bidi="hi-IN"/>
        </w:rPr>
        <w:t>późn</w:t>
      </w:r>
      <w:proofErr w:type="spellEnd"/>
      <w:r w:rsidR="00B3396F" w:rsidRPr="00AB454E">
        <w:rPr>
          <w:rFonts w:ascii="Arial" w:eastAsia="Arial" w:hAnsi="Arial" w:cs="Arial"/>
          <w:kern w:val="2"/>
          <w:sz w:val="24"/>
          <w:szCs w:val="24"/>
          <w:lang w:eastAsia="zh-CN" w:bidi="hi-IN"/>
        </w:rPr>
        <w:t>. zm.</w:t>
      </w:r>
      <w:r w:rsidRPr="00AB454E">
        <w:rPr>
          <w:rFonts w:ascii="Arial" w:eastAsia="Arial" w:hAnsi="Arial" w:cs="Arial"/>
          <w:kern w:val="2"/>
          <w:sz w:val="24"/>
          <w:szCs w:val="24"/>
          <w:lang w:eastAsia="zh-CN" w:bidi="hi-IN"/>
        </w:rPr>
        <w:t>),</w:t>
      </w:r>
    </w:p>
    <w:p w14:paraId="01AB7FA9" w14:textId="440A4738" w:rsidR="0074730B" w:rsidRPr="00AB454E" w:rsidRDefault="0074730B" w:rsidP="00AE0A6C">
      <w:pPr>
        <w:numPr>
          <w:ilvl w:val="0"/>
          <w:numId w:val="51"/>
        </w:numPr>
        <w:tabs>
          <w:tab w:val="left" w:pos="1978"/>
          <w:tab w:val="left" w:pos="3828"/>
          <w:tab w:val="center" w:pos="4677"/>
        </w:tabs>
        <w:suppressAutoHyphens/>
        <w:spacing w:before="0" w:after="0"/>
        <w:jc w:val="both"/>
        <w:textAlignment w:val="baseline"/>
        <w:rPr>
          <w:rFonts w:ascii="Arial" w:eastAsia="Arial" w:hAnsi="Arial" w:cs="Arial"/>
          <w:kern w:val="2"/>
          <w:sz w:val="24"/>
          <w:szCs w:val="24"/>
          <w:lang w:eastAsia="zh-CN" w:bidi="hi-IN"/>
        </w:rPr>
      </w:pPr>
      <w:r w:rsidRPr="00AB454E">
        <w:rPr>
          <w:rFonts w:ascii="Arial" w:eastAsia="Arial" w:hAnsi="Arial" w:cs="Arial"/>
          <w:kern w:val="2"/>
          <w:sz w:val="24"/>
          <w:szCs w:val="24"/>
          <w:lang w:eastAsia="zh-CN" w:bidi="hi-IN"/>
        </w:rPr>
        <w:t>oraz aktualności informacji zawartych w oświadczeniu, w zakresie podstaw wykluczenia, o których mowa w art. 5k Rozporządzenia Rady (UE) nr 833/2014 oraz art. 7 ust. 1 ustawy o szczególnych rozwiązaniach w zakresie przeciwdziałania wspieraniu agresji na Ukrainę oraz służących ochronie bezpieczeństwa narodowego.</w:t>
      </w:r>
    </w:p>
    <w:p w14:paraId="777E5B7A" w14:textId="1126CA21" w:rsidR="006C2FC8" w:rsidRPr="00AB454E" w:rsidRDefault="008D4ED2" w:rsidP="00AE0A6C">
      <w:pPr>
        <w:tabs>
          <w:tab w:val="left" w:pos="1276"/>
          <w:tab w:val="left" w:pos="3828"/>
          <w:tab w:val="center" w:pos="4677"/>
        </w:tabs>
        <w:suppressAutoHyphens/>
        <w:spacing w:before="0" w:afterLines="80" w:after="192"/>
        <w:jc w:val="both"/>
        <w:textAlignment w:val="baseline"/>
        <w:rPr>
          <w:rFonts w:ascii="Arial" w:eastAsia="Arial" w:hAnsi="Arial" w:cs="Arial"/>
          <w:b/>
          <w:bCs/>
          <w:kern w:val="2"/>
          <w:sz w:val="24"/>
          <w:szCs w:val="24"/>
          <w:u w:val="single"/>
          <w:lang w:eastAsia="zh-CN" w:bidi="hi-IN"/>
        </w:rPr>
      </w:pPr>
      <w:r w:rsidRPr="00AB454E">
        <w:rPr>
          <w:rFonts w:ascii="Arial" w:eastAsia="Arial" w:hAnsi="Arial" w:cs="Arial"/>
          <w:kern w:val="2"/>
          <w:sz w:val="24"/>
          <w:szCs w:val="24"/>
          <w:lang w:eastAsia="zh-CN" w:bidi="hi-IN"/>
        </w:rPr>
        <w:tab/>
      </w:r>
      <w:r w:rsidR="0035607E" w:rsidRPr="00AB454E">
        <w:rPr>
          <w:rFonts w:ascii="Arial" w:eastAsia="Arial" w:hAnsi="Arial" w:cs="Arial"/>
          <w:b/>
          <w:bCs/>
          <w:kern w:val="2"/>
          <w:sz w:val="24"/>
          <w:szCs w:val="24"/>
          <w:u w:val="single"/>
          <w:lang w:eastAsia="zh-CN" w:bidi="hi-IN"/>
        </w:rPr>
        <w:t>są aktualne.</w:t>
      </w:r>
    </w:p>
    <w:p w14:paraId="4588568C" w14:textId="77777777" w:rsidR="006C2FC8" w:rsidRPr="00AB454E" w:rsidRDefault="006C2FC8" w:rsidP="00AE0A6C">
      <w:pPr>
        <w:pStyle w:val="Bezodstpw"/>
        <w:spacing w:before="0" w:afterLines="80" w:after="192" w:line="276" w:lineRule="auto"/>
        <w:jc w:val="both"/>
        <w:rPr>
          <w:rFonts w:ascii="Arial" w:hAnsi="Arial" w:cs="Arial"/>
          <w:b/>
          <w:sz w:val="24"/>
          <w:szCs w:val="24"/>
        </w:rPr>
      </w:pPr>
      <w:r w:rsidRPr="00AB454E">
        <w:rPr>
          <w:rFonts w:ascii="Arial" w:hAnsi="Arial" w:cs="Arial"/>
          <w:b/>
          <w:sz w:val="24"/>
          <w:szCs w:val="24"/>
        </w:rPr>
        <w:lastRenderedPageBreak/>
        <w:t>OŚWIADCZENIE DOTYCZĄCE PODANYCH INFORMACJI:</w:t>
      </w:r>
    </w:p>
    <w:p w14:paraId="1A6D232F" w14:textId="77777777" w:rsidR="006C2FC8" w:rsidRPr="00AE0A6C" w:rsidRDefault="006C2FC8" w:rsidP="00AE0A6C">
      <w:pPr>
        <w:pStyle w:val="Bezodstpw"/>
        <w:spacing w:before="0" w:after="80" w:line="276" w:lineRule="auto"/>
        <w:jc w:val="both"/>
        <w:rPr>
          <w:rFonts w:ascii="Arial" w:hAnsi="Arial" w:cs="Arial"/>
          <w:sz w:val="24"/>
          <w:szCs w:val="24"/>
        </w:rPr>
      </w:pPr>
      <w:r w:rsidRPr="00AE0A6C">
        <w:rPr>
          <w:rFonts w:ascii="Arial" w:hAnsi="Arial" w:cs="Arial"/>
          <w:sz w:val="24"/>
          <w:szCs w:val="24"/>
        </w:rPr>
        <w:t>Oświadczam, że wszystkie informacje podane w powyższym oświadczeniu są aktualne i zgodne z prawdą oraz zostały przedstawione z pełną świadomością konsekwencji wprowadzenia zamawiającego w błąd przy przedstawianiu informacji.</w:t>
      </w:r>
    </w:p>
    <w:p w14:paraId="67EB923F" w14:textId="77777777" w:rsidR="006C2FC8" w:rsidRPr="00AE0A6C" w:rsidRDefault="006C2FC8" w:rsidP="00AE0A6C">
      <w:pPr>
        <w:pStyle w:val="Tekstpodstawowywcity2"/>
        <w:spacing w:before="0" w:after="0" w:line="276" w:lineRule="auto"/>
        <w:ind w:left="0"/>
        <w:jc w:val="both"/>
        <w:rPr>
          <w:rFonts w:ascii="Arial" w:hAnsi="Arial" w:cs="Arial"/>
          <w:color w:val="000000"/>
          <w:sz w:val="24"/>
          <w:szCs w:val="24"/>
        </w:rPr>
      </w:pPr>
      <w:r w:rsidRPr="00AE0A6C">
        <w:rPr>
          <w:rFonts w:ascii="Arial" w:hAnsi="Arial" w:cs="Arial"/>
          <w:color w:val="000000"/>
          <w:sz w:val="24"/>
          <w:szCs w:val="24"/>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5356625D" w14:textId="77777777" w:rsidR="00D473CD" w:rsidRPr="00AE0A6C" w:rsidRDefault="00D473CD" w:rsidP="00AE0A6C">
      <w:pPr>
        <w:tabs>
          <w:tab w:val="left" w:pos="1978"/>
          <w:tab w:val="left" w:pos="3828"/>
          <w:tab w:val="center" w:pos="4677"/>
        </w:tabs>
        <w:suppressAutoHyphens/>
        <w:spacing w:before="0" w:after="0"/>
        <w:jc w:val="both"/>
        <w:textAlignment w:val="baseline"/>
        <w:rPr>
          <w:rFonts w:ascii="Arial" w:eastAsia="Arial" w:hAnsi="Arial" w:cs="Arial"/>
          <w:b/>
          <w:i/>
          <w:color w:val="FF0000"/>
          <w:kern w:val="2"/>
          <w:sz w:val="24"/>
          <w:szCs w:val="24"/>
          <w:lang w:eastAsia="zh-CN" w:bidi="hi-IN"/>
        </w:rPr>
      </w:pPr>
    </w:p>
    <w:p w14:paraId="34085DB5" w14:textId="77777777" w:rsidR="006C2FC8" w:rsidRPr="00AE0A6C" w:rsidRDefault="006C2FC8" w:rsidP="00AE0A6C">
      <w:pPr>
        <w:tabs>
          <w:tab w:val="left" w:pos="1978"/>
          <w:tab w:val="left" w:pos="3828"/>
          <w:tab w:val="center" w:pos="4677"/>
        </w:tabs>
        <w:suppressAutoHyphens/>
        <w:spacing w:before="0" w:after="0"/>
        <w:jc w:val="both"/>
        <w:textAlignment w:val="baseline"/>
        <w:rPr>
          <w:rFonts w:ascii="Arial" w:hAnsi="Arial" w:cs="Arial"/>
          <w:b/>
          <w:sz w:val="24"/>
          <w:szCs w:val="24"/>
        </w:rPr>
      </w:pPr>
      <w:r w:rsidRPr="00AE0A6C">
        <w:rPr>
          <w:rFonts w:ascii="Arial" w:eastAsia="Arial" w:hAnsi="Arial" w:cs="Arial"/>
          <w:b/>
          <w:kern w:val="2"/>
          <w:sz w:val="24"/>
          <w:szCs w:val="24"/>
          <w:lang w:eastAsia="zh-CN" w:bidi="hi-IN"/>
        </w:rPr>
        <w:t xml:space="preserve">Dokument należy wypełnić i podpisać kwalifikowanym podpisem elektronicznym. Zamawiający zaleca zapisanie dokumentu w formacie PDF. </w:t>
      </w:r>
    </w:p>
    <w:p w14:paraId="007F6DB6" w14:textId="77777777" w:rsidR="00AC2A63" w:rsidRPr="00475317" w:rsidRDefault="00AC2A63" w:rsidP="00895D0F">
      <w:pPr>
        <w:pStyle w:val="Bezodstpw"/>
        <w:spacing w:before="0" w:line="276" w:lineRule="auto"/>
        <w:rPr>
          <w:rFonts w:ascii="Arial" w:hAnsi="Arial" w:cs="Arial"/>
          <w:b/>
          <w:i/>
          <w:sz w:val="24"/>
          <w:szCs w:val="24"/>
        </w:rPr>
      </w:pPr>
    </w:p>
    <w:p w14:paraId="440BA847" w14:textId="77777777" w:rsidR="004823FE" w:rsidRPr="00475317" w:rsidRDefault="004823FE">
      <w:pPr>
        <w:spacing w:before="0" w:after="160" w:line="259" w:lineRule="auto"/>
        <w:rPr>
          <w:rFonts w:ascii="Arial" w:hAnsi="Arial" w:cs="Arial"/>
          <w:b/>
          <w:i/>
          <w:sz w:val="24"/>
          <w:szCs w:val="24"/>
        </w:rPr>
      </w:pPr>
      <w:r w:rsidRPr="00475317">
        <w:rPr>
          <w:rFonts w:ascii="Arial" w:hAnsi="Arial" w:cs="Arial"/>
          <w:b/>
          <w:i/>
          <w:sz w:val="24"/>
          <w:szCs w:val="24"/>
        </w:rPr>
        <w:br w:type="page"/>
      </w:r>
    </w:p>
    <w:p w14:paraId="33A08E2C" w14:textId="51BD6EC1" w:rsidR="006C2FC8" w:rsidRPr="00AE0A6C" w:rsidRDefault="006C2FC8" w:rsidP="00AE0A6C">
      <w:pPr>
        <w:pStyle w:val="Bezodstpw"/>
        <w:spacing w:before="0" w:line="276" w:lineRule="auto"/>
        <w:rPr>
          <w:rFonts w:ascii="Arial" w:hAnsi="Arial" w:cs="Arial"/>
          <w:b/>
          <w:sz w:val="24"/>
          <w:szCs w:val="24"/>
        </w:rPr>
      </w:pPr>
      <w:r w:rsidRPr="00AE0A6C">
        <w:rPr>
          <w:rFonts w:ascii="Arial" w:hAnsi="Arial" w:cs="Arial"/>
          <w:b/>
          <w:sz w:val="24"/>
          <w:szCs w:val="24"/>
        </w:rPr>
        <w:lastRenderedPageBreak/>
        <w:t xml:space="preserve">Załącznik Nr </w:t>
      </w:r>
      <w:r w:rsidR="004823FE" w:rsidRPr="00AE0A6C">
        <w:rPr>
          <w:rFonts w:ascii="Arial" w:hAnsi="Arial" w:cs="Arial"/>
          <w:b/>
          <w:sz w:val="24"/>
          <w:szCs w:val="24"/>
        </w:rPr>
        <w:t>7</w:t>
      </w:r>
      <w:r w:rsidR="00121FEA" w:rsidRPr="00AE0A6C">
        <w:rPr>
          <w:rFonts w:ascii="Arial" w:hAnsi="Arial" w:cs="Arial"/>
          <w:b/>
          <w:sz w:val="24"/>
          <w:szCs w:val="24"/>
        </w:rPr>
        <w:t xml:space="preserve"> –</w:t>
      </w:r>
      <w:r w:rsidRPr="00AE0A6C">
        <w:rPr>
          <w:rFonts w:ascii="Arial" w:hAnsi="Arial" w:cs="Arial"/>
          <w:b/>
          <w:sz w:val="24"/>
          <w:szCs w:val="24"/>
        </w:rPr>
        <w:t xml:space="preserve"> Wzór oświadczenia </w:t>
      </w:r>
      <w:r w:rsidRPr="00AE0A6C">
        <w:rPr>
          <w:rFonts w:ascii="Arial" w:eastAsia="Verdana" w:hAnsi="Arial" w:cs="Arial"/>
          <w:b/>
          <w:sz w:val="24"/>
          <w:szCs w:val="24"/>
        </w:rPr>
        <w:t>podmiotów wspólnie ubiegających się o udzielenie zamówienia</w:t>
      </w:r>
      <w:r w:rsidRPr="00AE0A6C">
        <w:rPr>
          <w:rFonts w:ascii="Arial" w:hAnsi="Arial" w:cs="Arial"/>
          <w:b/>
          <w:sz w:val="24"/>
          <w:szCs w:val="24"/>
        </w:rPr>
        <w:t xml:space="preserve"> (oświadczenie należy złożyć wraz z ofertą)</w:t>
      </w:r>
    </w:p>
    <w:p w14:paraId="2A02C313" w14:textId="77777777" w:rsidR="000C34BE" w:rsidRPr="00AE0A6C" w:rsidRDefault="000C34BE" w:rsidP="00AE0A6C">
      <w:pPr>
        <w:pStyle w:val="Bezodstpw"/>
        <w:spacing w:before="0" w:line="276" w:lineRule="auto"/>
        <w:rPr>
          <w:rFonts w:ascii="Arial" w:hAnsi="Arial" w:cs="Arial"/>
          <w:b/>
          <w:sz w:val="24"/>
          <w:szCs w:val="24"/>
        </w:rPr>
      </w:pPr>
    </w:p>
    <w:p w14:paraId="317B0A86" w14:textId="77777777" w:rsidR="006C2FC8" w:rsidRPr="00AE0A6C" w:rsidRDefault="006C2FC8" w:rsidP="00AE0A6C">
      <w:pPr>
        <w:pStyle w:val="Bezodstpw"/>
        <w:spacing w:before="0" w:line="276" w:lineRule="auto"/>
        <w:ind w:firstLine="6379"/>
        <w:jc w:val="both"/>
        <w:rPr>
          <w:rFonts w:ascii="Arial" w:hAnsi="Arial" w:cs="Arial"/>
          <w:b/>
          <w:sz w:val="24"/>
          <w:szCs w:val="24"/>
        </w:rPr>
      </w:pPr>
      <w:r w:rsidRPr="00AE0A6C">
        <w:rPr>
          <w:rFonts w:ascii="Arial" w:hAnsi="Arial" w:cs="Arial"/>
          <w:b/>
          <w:sz w:val="24"/>
          <w:szCs w:val="24"/>
        </w:rPr>
        <w:t>Zamawiający:</w:t>
      </w:r>
    </w:p>
    <w:p w14:paraId="584F822B"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Miasto Ostrołęka</w:t>
      </w:r>
    </w:p>
    <w:p w14:paraId="7D4198C0"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Plac gen. J. Bema 1</w:t>
      </w:r>
    </w:p>
    <w:p w14:paraId="588E0046" w14:textId="77777777" w:rsidR="006C2FC8" w:rsidRPr="00AE0A6C" w:rsidRDefault="006C2FC8"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07-400 Ostrołęka</w:t>
      </w:r>
    </w:p>
    <w:p w14:paraId="5AAD6774" w14:textId="77777777" w:rsidR="00E34E88" w:rsidRPr="00AE0A6C" w:rsidRDefault="00E34E88" w:rsidP="00AE0A6C">
      <w:pPr>
        <w:widowControl w:val="0"/>
        <w:tabs>
          <w:tab w:val="left" w:pos="5670"/>
        </w:tabs>
        <w:spacing w:before="0" w:after="0"/>
        <w:jc w:val="center"/>
        <w:rPr>
          <w:rFonts w:ascii="Arial" w:hAnsi="Arial" w:cs="Arial"/>
          <w:b/>
          <w:sz w:val="24"/>
          <w:szCs w:val="24"/>
        </w:rPr>
      </w:pPr>
    </w:p>
    <w:p w14:paraId="4966A7CE" w14:textId="77777777" w:rsidR="006C2FC8" w:rsidRPr="00AE0A6C" w:rsidRDefault="006C2FC8" w:rsidP="00AE0A6C">
      <w:pPr>
        <w:widowControl w:val="0"/>
        <w:tabs>
          <w:tab w:val="left" w:pos="5670"/>
        </w:tabs>
        <w:spacing w:before="0" w:after="0"/>
        <w:jc w:val="center"/>
        <w:rPr>
          <w:rFonts w:ascii="Arial" w:hAnsi="Arial" w:cs="Arial"/>
          <w:b/>
          <w:sz w:val="24"/>
          <w:szCs w:val="24"/>
        </w:rPr>
      </w:pPr>
      <w:r w:rsidRPr="00AE0A6C">
        <w:rPr>
          <w:rFonts w:ascii="Arial" w:hAnsi="Arial" w:cs="Arial"/>
          <w:b/>
          <w:sz w:val="24"/>
          <w:szCs w:val="24"/>
        </w:rPr>
        <w:t>OŚWIADCZENIE WYKONAWCÓW</w:t>
      </w:r>
    </w:p>
    <w:p w14:paraId="02405B70" w14:textId="77777777" w:rsidR="006C2FC8" w:rsidRPr="00AE0A6C" w:rsidRDefault="006C2FC8" w:rsidP="00AE0A6C">
      <w:pPr>
        <w:pStyle w:val="Bezodstpw"/>
        <w:spacing w:before="0" w:line="276" w:lineRule="auto"/>
        <w:jc w:val="center"/>
        <w:rPr>
          <w:rFonts w:ascii="Arial" w:hAnsi="Arial" w:cs="Arial"/>
          <w:b/>
          <w:sz w:val="24"/>
          <w:szCs w:val="24"/>
        </w:rPr>
      </w:pPr>
      <w:r w:rsidRPr="00AE0A6C">
        <w:rPr>
          <w:rFonts w:ascii="Arial" w:hAnsi="Arial" w:cs="Arial"/>
          <w:b/>
          <w:sz w:val="24"/>
          <w:szCs w:val="24"/>
        </w:rPr>
        <w:t>WSPÓLNIE UBIEGAJĄCYCH SIĘ O UDZIELENIE ZAMÓWIENIA</w:t>
      </w:r>
    </w:p>
    <w:p w14:paraId="7A0083BE" w14:textId="77777777" w:rsidR="006C2FC8" w:rsidRPr="00AE0A6C" w:rsidRDefault="006C2FC8" w:rsidP="00AE0A6C">
      <w:pPr>
        <w:spacing w:before="0" w:after="0"/>
        <w:jc w:val="center"/>
        <w:rPr>
          <w:rFonts w:ascii="Arial" w:hAnsi="Arial" w:cs="Arial"/>
          <w:b/>
          <w:sz w:val="24"/>
          <w:szCs w:val="24"/>
        </w:rPr>
      </w:pPr>
      <w:r w:rsidRPr="00AE0A6C">
        <w:rPr>
          <w:rFonts w:ascii="Arial" w:hAnsi="Arial" w:cs="Arial"/>
          <w:b/>
          <w:sz w:val="24"/>
          <w:szCs w:val="24"/>
        </w:rPr>
        <w:t xml:space="preserve">składane na podstawie art. 117 ust. 4 ustawy </w:t>
      </w:r>
      <w:proofErr w:type="spellStart"/>
      <w:r w:rsidRPr="00AE0A6C">
        <w:rPr>
          <w:rFonts w:ascii="Arial" w:hAnsi="Arial" w:cs="Arial"/>
          <w:b/>
          <w:sz w:val="24"/>
          <w:szCs w:val="24"/>
        </w:rPr>
        <w:t>Pzp</w:t>
      </w:r>
      <w:proofErr w:type="spellEnd"/>
    </w:p>
    <w:p w14:paraId="00CB08BD" w14:textId="77777777" w:rsidR="006C2FC8" w:rsidRPr="00AE0A6C" w:rsidRDefault="006C2FC8" w:rsidP="00AE0A6C">
      <w:pPr>
        <w:spacing w:before="0" w:after="0"/>
        <w:jc w:val="center"/>
        <w:rPr>
          <w:rFonts w:ascii="Arial" w:hAnsi="Arial" w:cs="Arial"/>
          <w:b/>
          <w:sz w:val="24"/>
          <w:szCs w:val="24"/>
          <w:u w:val="single"/>
        </w:rPr>
      </w:pPr>
      <w:r w:rsidRPr="00AE0A6C">
        <w:rPr>
          <w:rFonts w:ascii="Arial" w:hAnsi="Arial" w:cs="Arial"/>
          <w:b/>
          <w:sz w:val="24"/>
          <w:szCs w:val="24"/>
          <w:u w:val="single"/>
        </w:rPr>
        <w:t>(dokument składany wraz z ofertą)</w:t>
      </w:r>
    </w:p>
    <w:p w14:paraId="081AF6AE" w14:textId="0418FE1D" w:rsidR="006C2FC8" w:rsidRPr="00AE0A6C" w:rsidRDefault="006C2FC8" w:rsidP="00AE0A6C">
      <w:pPr>
        <w:jc w:val="both"/>
        <w:rPr>
          <w:rFonts w:ascii="Arial" w:hAnsi="Arial" w:cs="Arial"/>
          <w:b/>
          <w:sz w:val="24"/>
          <w:szCs w:val="24"/>
        </w:rPr>
      </w:pPr>
      <w:r w:rsidRPr="00AE0A6C">
        <w:rPr>
          <w:rFonts w:ascii="Arial" w:hAnsi="Arial" w:cs="Arial"/>
          <w:sz w:val="24"/>
          <w:szCs w:val="24"/>
        </w:rPr>
        <w:t>Ubiegając się o udzielenie zamówienia publicznego na zadanie pn.:</w:t>
      </w:r>
      <w:r w:rsidRPr="00AE0A6C">
        <w:rPr>
          <w:rFonts w:ascii="Arial" w:eastAsia="Calibri" w:hAnsi="Arial" w:cs="Arial"/>
          <w:b/>
          <w:bCs/>
          <w:iCs/>
          <w:kern w:val="2"/>
          <w:sz w:val="24"/>
          <w:szCs w:val="24"/>
        </w:rPr>
        <w:t xml:space="preserve"> </w:t>
      </w:r>
      <w:r w:rsidR="004823FE" w:rsidRPr="00AE0A6C">
        <w:rPr>
          <w:rFonts w:ascii="Arial" w:eastAsia="Calibri" w:hAnsi="Arial" w:cs="Arial"/>
          <w:b/>
          <w:bCs/>
          <w:iCs/>
          <w:kern w:val="2"/>
          <w:sz w:val="24"/>
          <w:szCs w:val="24"/>
        </w:rPr>
        <w:t>„</w:t>
      </w:r>
      <w:r w:rsidR="000329CD" w:rsidRPr="00AE0A6C">
        <w:rPr>
          <w:rFonts w:ascii="Arial" w:hAnsi="Arial" w:cs="Arial"/>
          <w:b/>
          <w:bCs/>
          <w:iCs/>
          <w:sz w:val="24"/>
          <w:szCs w:val="24"/>
        </w:rPr>
        <w:t xml:space="preserve">Dostawa </w:t>
      </w:r>
      <w:r w:rsidR="000C34BE" w:rsidRPr="00AE0A6C">
        <w:rPr>
          <w:rFonts w:ascii="Arial" w:hAnsi="Arial" w:cs="Arial"/>
          <w:b/>
          <w:bCs/>
          <w:iCs/>
          <w:sz w:val="24"/>
          <w:szCs w:val="24"/>
        </w:rPr>
        <w:t xml:space="preserve">                </w:t>
      </w:r>
      <w:r w:rsidR="002A5DBE" w:rsidRPr="00AE0A6C">
        <w:rPr>
          <w:rFonts w:ascii="Arial" w:hAnsi="Arial" w:cs="Arial"/>
          <w:b/>
          <w:bCs/>
          <w:iCs/>
          <w:sz w:val="24"/>
          <w:szCs w:val="24"/>
        </w:rPr>
        <w:t xml:space="preserve">              </w:t>
      </w:r>
      <w:r w:rsidR="000C34BE" w:rsidRPr="00AE0A6C">
        <w:rPr>
          <w:rFonts w:ascii="Arial" w:hAnsi="Arial" w:cs="Arial"/>
          <w:b/>
          <w:bCs/>
          <w:iCs/>
          <w:sz w:val="24"/>
          <w:szCs w:val="24"/>
        </w:rPr>
        <w:t xml:space="preserve">            </w:t>
      </w:r>
      <w:r w:rsidR="000329CD" w:rsidRPr="00AE0A6C">
        <w:rPr>
          <w:rFonts w:ascii="Arial" w:hAnsi="Arial" w:cs="Arial"/>
          <w:b/>
          <w:bCs/>
          <w:iCs/>
          <w:sz w:val="24"/>
          <w:szCs w:val="24"/>
        </w:rPr>
        <w:t>i montaż wiat przystankowych z tablicami SIP oraz instalacją fotowoltaiczną (10 szt.), w tym utworzenie zielonych przystanków”</w:t>
      </w:r>
      <w:r w:rsidR="004823FE" w:rsidRPr="00AE0A6C">
        <w:rPr>
          <w:rFonts w:ascii="Arial" w:hAnsi="Arial" w:cs="Arial"/>
          <w:b/>
          <w:bCs/>
          <w:iCs/>
          <w:sz w:val="24"/>
          <w:szCs w:val="24"/>
        </w:rPr>
        <w:t xml:space="preserve"> </w:t>
      </w:r>
      <w:r w:rsidRPr="00AE0A6C">
        <w:rPr>
          <w:rFonts w:ascii="Arial" w:hAnsi="Arial" w:cs="Arial"/>
          <w:sz w:val="24"/>
          <w:szCs w:val="24"/>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002"/>
        <w:gridCol w:w="3398"/>
      </w:tblGrid>
      <w:tr w:rsidR="006C2FC8" w:rsidRPr="00AE0A6C" w14:paraId="44D9348E" w14:textId="77777777" w:rsidTr="006C2FC8">
        <w:tc>
          <w:tcPr>
            <w:tcW w:w="675" w:type="dxa"/>
            <w:tcBorders>
              <w:top w:val="single" w:sz="4" w:space="0" w:color="auto"/>
              <w:left w:val="single" w:sz="4" w:space="0" w:color="auto"/>
              <w:bottom w:val="single" w:sz="4" w:space="0" w:color="auto"/>
              <w:right w:val="single" w:sz="4" w:space="0" w:color="auto"/>
            </w:tcBorders>
            <w:hideMark/>
          </w:tcPr>
          <w:p w14:paraId="0D7637A6" w14:textId="77777777" w:rsidR="006C2FC8" w:rsidRPr="00AE0A6C" w:rsidRDefault="006C2FC8" w:rsidP="00AE0A6C">
            <w:pPr>
              <w:pStyle w:val="Bezodstpw"/>
              <w:spacing w:before="0" w:line="276" w:lineRule="auto"/>
              <w:rPr>
                <w:rFonts w:ascii="Arial" w:hAnsi="Arial" w:cs="Arial"/>
                <w:b/>
                <w:sz w:val="24"/>
                <w:szCs w:val="24"/>
              </w:rPr>
            </w:pPr>
            <w:r w:rsidRPr="00AE0A6C">
              <w:rPr>
                <w:rFonts w:ascii="Arial" w:hAnsi="Arial" w:cs="Arial"/>
                <w:b/>
                <w:sz w:val="24"/>
                <w:szCs w:val="24"/>
              </w:rPr>
              <w:t>Lp.</w:t>
            </w:r>
          </w:p>
        </w:tc>
        <w:tc>
          <w:tcPr>
            <w:tcW w:w="5465" w:type="dxa"/>
            <w:tcBorders>
              <w:top w:val="single" w:sz="4" w:space="0" w:color="auto"/>
              <w:left w:val="single" w:sz="4" w:space="0" w:color="auto"/>
              <w:bottom w:val="single" w:sz="4" w:space="0" w:color="auto"/>
              <w:right w:val="single" w:sz="4" w:space="0" w:color="auto"/>
            </w:tcBorders>
            <w:hideMark/>
          </w:tcPr>
          <w:p w14:paraId="0B419065" w14:textId="77777777" w:rsidR="006C2FC8" w:rsidRPr="00AE0A6C" w:rsidRDefault="006C2FC8" w:rsidP="00AE0A6C">
            <w:pPr>
              <w:pStyle w:val="Bezodstpw"/>
              <w:spacing w:before="0" w:line="276" w:lineRule="auto"/>
              <w:rPr>
                <w:rFonts w:ascii="Arial" w:hAnsi="Arial" w:cs="Arial"/>
                <w:b/>
                <w:sz w:val="24"/>
                <w:szCs w:val="24"/>
              </w:rPr>
            </w:pPr>
            <w:r w:rsidRPr="00AE0A6C">
              <w:rPr>
                <w:rFonts w:ascii="Arial" w:hAnsi="Arial" w:cs="Arial"/>
                <w:b/>
                <w:sz w:val="24"/>
                <w:szCs w:val="24"/>
              </w:rPr>
              <w:t>Nazwa(y) Wykonawcy(ów)</w:t>
            </w:r>
          </w:p>
        </w:tc>
        <w:tc>
          <w:tcPr>
            <w:tcW w:w="3607" w:type="dxa"/>
            <w:tcBorders>
              <w:top w:val="single" w:sz="4" w:space="0" w:color="auto"/>
              <w:left w:val="single" w:sz="4" w:space="0" w:color="auto"/>
              <w:bottom w:val="single" w:sz="4" w:space="0" w:color="auto"/>
              <w:right w:val="single" w:sz="4" w:space="0" w:color="auto"/>
            </w:tcBorders>
            <w:hideMark/>
          </w:tcPr>
          <w:p w14:paraId="6D4D2D8C" w14:textId="77777777" w:rsidR="006C2FC8" w:rsidRPr="00AE0A6C" w:rsidRDefault="006C2FC8" w:rsidP="00AE0A6C">
            <w:pPr>
              <w:pStyle w:val="Bezodstpw"/>
              <w:spacing w:before="0" w:line="276" w:lineRule="auto"/>
              <w:rPr>
                <w:rFonts w:ascii="Arial" w:hAnsi="Arial" w:cs="Arial"/>
                <w:b/>
                <w:sz w:val="24"/>
                <w:szCs w:val="24"/>
              </w:rPr>
            </w:pPr>
            <w:r w:rsidRPr="00AE0A6C">
              <w:rPr>
                <w:rFonts w:ascii="Arial" w:hAnsi="Arial" w:cs="Arial"/>
                <w:b/>
                <w:sz w:val="24"/>
                <w:szCs w:val="24"/>
              </w:rPr>
              <w:t>Adres(y) Wykonawcy(ów)</w:t>
            </w:r>
          </w:p>
        </w:tc>
      </w:tr>
      <w:tr w:rsidR="006C2FC8" w:rsidRPr="00AE0A6C" w14:paraId="32551567" w14:textId="77777777" w:rsidTr="006C2FC8">
        <w:tc>
          <w:tcPr>
            <w:tcW w:w="675" w:type="dxa"/>
            <w:tcBorders>
              <w:top w:val="single" w:sz="4" w:space="0" w:color="auto"/>
              <w:left w:val="single" w:sz="4" w:space="0" w:color="auto"/>
              <w:bottom w:val="single" w:sz="4" w:space="0" w:color="auto"/>
              <w:right w:val="single" w:sz="4" w:space="0" w:color="auto"/>
            </w:tcBorders>
          </w:tcPr>
          <w:p w14:paraId="5BC201FA" w14:textId="77777777" w:rsidR="006C2FC8" w:rsidRPr="00AE0A6C" w:rsidRDefault="006C2FC8" w:rsidP="00AE0A6C">
            <w:pPr>
              <w:pStyle w:val="Bezodstpw"/>
              <w:spacing w:before="0" w:line="276" w:lineRule="auto"/>
              <w:rPr>
                <w:rFonts w:ascii="Arial" w:hAnsi="Arial" w:cs="Arial"/>
                <w:b/>
                <w:sz w:val="24"/>
                <w:szCs w:val="24"/>
              </w:rPr>
            </w:pPr>
          </w:p>
        </w:tc>
        <w:tc>
          <w:tcPr>
            <w:tcW w:w="5465" w:type="dxa"/>
            <w:tcBorders>
              <w:top w:val="single" w:sz="4" w:space="0" w:color="auto"/>
              <w:left w:val="single" w:sz="4" w:space="0" w:color="auto"/>
              <w:bottom w:val="single" w:sz="4" w:space="0" w:color="auto"/>
              <w:right w:val="single" w:sz="4" w:space="0" w:color="auto"/>
            </w:tcBorders>
          </w:tcPr>
          <w:p w14:paraId="3CD2BE38" w14:textId="77777777" w:rsidR="006C2FC8" w:rsidRPr="00AE0A6C" w:rsidRDefault="006C2FC8" w:rsidP="00AE0A6C">
            <w:pPr>
              <w:pStyle w:val="Bezodstpw"/>
              <w:spacing w:before="0" w:line="276" w:lineRule="auto"/>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tcPr>
          <w:p w14:paraId="7BD8417B" w14:textId="77777777" w:rsidR="006C2FC8" w:rsidRPr="00AE0A6C" w:rsidRDefault="006C2FC8" w:rsidP="00AE0A6C">
            <w:pPr>
              <w:pStyle w:val="Bezodstpw"/>
              <w:spacing w:before="0" w:line="276" w:lineRule="auto"/>
              <w:rPr>
                <w:rFonts w:ascii="Arial" w:hAnsi="Arial" w:cs="Arial"/>
                <w:b/>
                <w:sz w:val="24"/>
                <w:szCs w:val="24"/>
              </w:rPr>
            </w:pPr>
          </w:p>
        </w:tc>
      </w:tr>
      <w:tr w:rsidR="006C2FC8" w:rsidRPr="00AE0A6C" w14:paraId="75CED049" w14:textId="77777777" w:rsidTr="006C2FC8">
        <w:tc>
          <w:tcPr>
            <w:tcW w:w="675" w:type="dxa"/>
            <w:tcBorders>
              <w:top w:val="single" w:sz="4" w:space="0" w:color="auto"/>
              <w:left w:val="single" w:sz="4" w:space="0" w:color="auto"/>
              <w:bottom w:val="single" w:sz="4" w:space="0" w:color="auto"/>
              <w:right w:val="single" w:sz="4" w:space="0" w:color="auto"/>
            </w:tcBorders>
          </w:tcPr>
          <w:p w14:paraId="0522E4DE" w14:textId="77777777" w:rsidR="006C2FC8" w:rsidRPr="00AE0A6C" w:rsidRDefault="006C2FC8" w:rsidP="00AE0A6C">
            <w:pPr>
              <w:pStyle w:val="Bezodstpw"/>
              <w:spacing w:before="0" w:line="276" w:lineRule="auto"/>
              <w:rPr>
                <w:rFonts w:ascii="Arial" w:hAnsi="Arial" w:cs="Arial"/>
                <w:b/>
                <w:sz w:val="24"/>
                <w:szCs w:val="24"/>
              </w:rPr>
            </w:pPr>
          </w:p>
        </w:tc>
        <w:tc>
          <w:tcPr>
            <w:tcW w:w="5465" w:type="dxa"/>
            <w:tcBorders>
              <w:top w:val="single" w:sz="4" w:space="0" w:color="auto"/>
              <w:left w:val="single" w:sz="4" w:space="0" w:color="auto"/>
              <w:bottom w:val="single" w:sz="4" w:space="0" w:color="auto"/>
              <w:right w:val="single" w:sz="4" w:space="0" w:color="auto"/>
            </w:tcBorders>
          </w:tcPr>
          <w:p w14:paraId="26B2C0F6" w14:textId="77777777" w:rsidR="006C2FC8" w:rsidRPr="00AE0A6C" w:rsidRDefault="006C2FC8" w:rsidP="00AE0A6C">
            <w:pPr>
              <w:pStyle w:val="Bezodstpw"/>
              <w:spacing w:before="0" w:line="276" w:lineRule="auto"/>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tcPr>
          <w:p w14:paraId="32A16C91" w14:textId="77777777" w:rsidR="006C2FC8" w:rsidRPr="00AE0A6C" w:rsidRDefault="006C2FC8" w:rsidP="00AE0A6C">
            <w:pPr>
              <w:pStyle w:val="Bezodstpw"/>
              <w:spacing w:before="0" w:line="276" w:lineRule="auto"/>
              <w:rPr>
                <w:rFonts w:ascii="Arial" w:hAnsi="Arial" w:cs="Arial"/>
                <w:b/>
                <w:sz w:val="24"/>
                <w:szCs w:val="24"/>
              </w:rPr>
            </w:pPr>
          </w:p>
        </w:tc>
      </w:tr>
    </w:tbl>
    <w:p w14:paraId="1A198A04" w14:textId="77777777" w:rsidR="006C2FC8" w:rsidRPr="00AE0A6C" w:rsidRDefault="006C2FC8" w:rsidP="00AE0A6C">
      <w:pPr>
        <w:pStyle w:val="Bezodstpw"/>
        <w:spacing w:before="0" w:line="276" w:lineRule="auto"/>
        <w:jc w:val="both"/>
        <w:rPr>
          <w:rFonts w:ascii="Arial" w:hAnsi="Arial" w:cs="Arial"/>
          <w:b/>
          <w:sz w:val="24"/>
          <w:szCs w:val="24"/>
        </w:rPr>
      </w:pPr>
      <w:r w:rsidRPr="00AE0A6C">
        <w:rPr>
          <w:rFonts w:ascii="Arial" w:hAnsi="Arial" w:cs="Arial"/>
          <w:b/>
          <w:sz w:val="24"/>
          <w:szCs w:val="24"/>
        </w:rPr>
        <w:t>UWAGA:</w:t>
      </w:r>
    </w:p>
    <w:p w14:paraId="60D07AEA" w14:textId="77777777" w:rsidR="006C2FC8" w:rsidRPr="00AE0A6C" w:rsidRDefault="006C2FC8" w:rsidP="00AE0A6C">
      <w:pPr>
        <w:pStyle w:val="Bezodstpw"/>
        <w:spacing w:before="0" w:line="276" w:lineRule="auto"/>
        <w:ind w:left="45"/>
        <w:jc w:val="both"/>
        <w:rPr>
          <w:rFonts w:ascii="Arial" w:hAnsi="Arial" w:cs="Arial"/>
          <w:b/>
          <w:sz w:val="24"/>
          <w:szCs w:val="24"/>
        </w:rPr>
      </w:pPr>
      <w:r w:rsidRPr="00AE0A6C">
        <w:rPr>
          <w:rFonts w:ascii="Arial" w:hAnsi="Arial" w:cs="Arial"/>
          <w:b/>
          <w:sz w:val="24"/>
          <w:szCs w:val="24"/>
        </w:rPr>
        <w:t>* należy podać nazwy(firmy) i adresy wszystkich wykonawców wspólnie ubiegających się o udzielenie zamówienia;</w:t>
      </w:r>
    </w:p>
    <w:p w14:paraId="39085D71" w14:textId="77777777" w:rsidR="00E34E88" w:rsidRPr="00AE0A6C" w:rsidRDefault="00E34E88" w:rsidP="00AE0A6C">
      <w:pPr>
        <w:jc w:val="both"/>
        <w:rPr>
          <w:rFonts w:ascii="Arial" w:hAnsi="Arial" w:cs="Arial"/>
          <w:b/>
          <w:sz w:val="24"/>
          <w:szCs w:val="24"/>
        </w:rPr>
      </w:pPr>
    </w:p>
    <w:p w14:paraId="10F58A40" w14:textId="77777777" w:rsidR="006C2FC8" w:rsidRPr="00AE0A6C" w:rsidRDefault="006C2FC8" w:rsidP="00AE0A6C">
      <w:pPr>
        <w:spacing w:before="0" w:after="0"/>
        <w:jc w:val="both"/>
        <w:rPr>
          <w:rFonts w:ascii="Arial" w:hAnsi="Arial" w:cs="Arial"/>
          <w:sz w:val="24"/>
          <w:szCs w:val="24"/>
        </w:rPr>
      </w:pPr>
      <w:r w:rsidRPr="00AE0A6C">
        <w:rPr>
          <w:rFonts w:ascii="Arial" w:hAnsi="Arial" w:cs="Arial"/>
          <w:b/>
          <w:sz w:val="24"/>
          <w:szCs w:val="24"/>
        </w:rPr>
        <w:t>Oświadczam</w:t>
      </w:r>
      <w:r w:rsidRPr="00AE0A6C">
        <w:rPr>
          <w:rFonts w:ascii="Arial" w:hAnsi="Arial" w:cs="Arial"/>
          <w:sz w:val="24"/>
          <w:szCs w:val="24"/>
        </w:rPr>
        <w:t>, iż przedmiot zamówienia zostanie wykonany przez Wykonawców w następujących zakresach:</w:t>
      </w:r>
    </w:p>
    <w:tbl>
      <w:tblPr>
        <w:tblW w:w="9072" w:type="dxa"/>
        <w:tblInd w:w="-5" w:type="dxa"/>
        <w:tblLook w:val="04A0" w:firstRow="1" w:lastRow="0" w:firstColumn="1" w:lastColumn="0" w:noHBand="0" w:noVBand="1"/>
      </w:tblPr>
      <w:tblGrid>
        <w:gridCol w:w="709"/>
        <w:gridCol w:w="5154"/>
        <w:gridCol w:w="3209"/>
      </w:tblGrid>
      <w:tr w:rsidR="006C2FC8" w:rsidRPr="00AE0A6C" w14:paraId="30ED5634" w14:textId="77777777" w:rsidTr="00E34E88">
        <w:trPr>
          <w:trHeight w:hRule="exact" w:val="397"/>
        </w:trPr>
        <w:tc>
          <w:tcPr>
            <w:tcW w:w="709" w:type="dxa"/>
            <w:tcBorders>
              <w:top w:val="single" w:sz="4" w:space="0" w:color="000000"/>
              <w:left w:val="single" w:sz="4" w:space="0" w:color="000000"/>
              <w:bottom w:val="single" w:sz="4" w:space="0" w:color="000000"/>
              <w:right w:val="single" w:sz="4" w:space="0" w:color="000000"/>
            </w:tcBorders>
            <w:hideMark/>
          </w:tcPr>
          <w:p w14:paraId="36C576B1" w14:textId="77777777" w:rsidR="006C2FC8" w:rsidRPr="00AE0A6C" w:rsidRDefault="006C2FC8" w:rsidP="00AE0A6C">
            <w:pPr>
              <w:spacing w:before="0" w:after="0"/>
              <w:ind w:left="499" w:hanging="357"/>
              <w:jc w:val="both"/>
              <w:rPr>
                <w:rFonts w:ascii="Arial" w:hAnsi="Arial" w:cs="Arial"/>
                <w:sz w:val="24"/>
                <w:szCs w:val="24"/>
                <w:lang w:eastAsia="ar-SA"/>
              </w:rPr>
            </w:pPr>
            <w:r w:rsidRPr="00AE0A6C">
              <w:rPr>
                <w:rFonts w:ascii="Arial" w:hAnsi="Arial" w:cs="Arial"/>
                <w:sz w:val="24"/>
                <w:szCs w:val="24"/>
              </w:rPr>
              <w:t>Lp.</w:t>
            </w:r>
          </w:p>
        </w:tc>
        <w:tc>
          <w:tcPr>
            <w:tcW w:w="5154" w:type="dxa"/>
            <w:tcBorders>
              <w:top w:val="single" w:sz="4" w:space="0" w:color="000000"/>
              <w:left w:val="single" w:sz="4" w:space="0" w:color="000000"/>
              <w:bottom w:val="single" w:sz="4" w:space="0" w:color="000000"/>
              <w:right w:val="single" w:sz="4" w:space="0" w:color="000000"/>
            </w:tcBorders>
            <w:hideMark/>
          </w:tcPr>
          <w:p w14:paraId="50673C0B" w14:textId="77777777" w:rsidR="006C2FC8" w:rsidRPr="00AE0A6C" w:rsidRDefault="006C2FC8" w:rsidP="00AE0A6C">
            <w:pPr>
              <w:spacing w:before="0" w:after="0"/>
              <w:ind w:left="499" w:hanging="357"/>
              <w:jc w:val="center"/>
              <w:rPr>
                <w:rFonts w:ascii="Arial" w:hAnsi="Arial" w:cs="Arial"/>
                <w:sz w:val="24"/>
                <w:szCs w:val="24"/>
                <w:lang w:eastAsia="ar-SA"/>
              </w:rPr>
            </w:pPr>
            <w:r w:rsidRPr="00AE0A6C">
              <w:rPr>
                <w:rFonts w:ascii="Arial" w:hAnsi="Arial" w:cs="Arial"/>
                <w:sz w:val="24"/>
                <w:szCs w:val="24"/>
              </w:rPr>
              <w:t>Nazwa Wykonawcy</w:t>
            </w:r>
          </w:p>
        </w:tc>
        <w:tc>
          <w:tcPr>
            <w:tcW w:w="3209" w:type="dxa"/>
            <w:tcBorders>
              <w:top w:val="single" w:sz="4" w:space="0" w:color="000000"/>
              <w:left w:val="single" w:sz="4" w:space="0" w:color="000000"/>
              <w:bottom w:val="single" w:sz="4" w:space="0" w:color="000000"/>
              <w:right w:val="single" w:sz="4" w:space="0" w:color="000000"/>
            </w:tcBorders>
            <w:hideMark/>
          </w:tcPr>
          <w:p w14:paraId="23774060" w14:textId="7301DE22" w:rsidR="006C2FC8" w:rsidRPr="00AE0A6C" w:rsidRDefault="006C2FC8" w:rsidP="00AE0A6C">
            <w:pPr>
              <w:spacing w:before="0" w:after="0"/>
              <w:ind w:left="499" w:hanging="357"/>
              <w:jc w:val="center"/>
              <w:rPr>
                <w:rFonts w:ascii="Arial" w:hAnsi="Arial" w:cs="Arial"/>
                <w:sz w:val="24"/>
                <w:szCs w:val="24"/>
                <w:lang w:eastAsia="ar-SA"/>
              </w:rPr>
            </w:pPr>
            <w:r w:rsidRPr="00AE0A6C">
              <w:rPr>
                <w:rFonts w:ascii="Arial" w:hAnsi="Arial" w:cs="Arial"/>
                <w:sz w:val="24"/>
                <w:szCs w:val="24"/>
              </w:rPr>
              <w:t xml:space="preserve">Zakres </w:t>
            </w:r>
            <w:r w:rsidR="00513BCC" w:rsidRPr="00AE0A6C">
              <w:rPr>
                <w:rFonts w:ascii="Arial" w:hAnsi="Arial" w:cs="Arial"/>
                <w:sz w:val="24"/>
                <w:szCs w:val="24"/>
              </w:rPr>
              <w:t>dostaw</w:t>
            </w:r>
          </w:p>
        </w:tc>
      </w:tr>
      <w:tr w:rsidR="006C2FC8" w:rsidRPr="00AE0A6C" w14:paraId="6AD4556F" w14:textId="77777777" w:rsidTr="00E34E88">
        <w:trPr>
          <w:trHeight w:hRule="exact" w:val="397"/>
        </w:trPr>
        <w:tc>
          <w:tcPr>
            <w:tcW w:w="709" w:type="dxa"/>
            <w:tcBorders>
              <w:top w:val="single" w:sz="4" w:space="0" w:color="000000"/>
              <w:left w:val="single" w:sz="4" w:space="0" w:color="000000"/>
              <w:bottom w:val="single" w:sz="4" w:space="0" w:color="000000"/>
              <w:right w:val="single" w:sz="4" w:space="0" w:color="000000"/>
            </w:tcBorders>
          </w:tcPr>
          <w:p w14:paraId="1C10CCA1" w14:textId="77777777" w:rsidR="006C2FC8" w:rsidRPr="00AE0A6C" w:rsidRDefault="006C2FC8" w:rsidP="00AE0A6C">
            <w:pPr>
              <w:ind w:left="499" w:hanging="357"/>
              <w:jc w:val="both"/>
              <w:rPr>
                <w:rFonts w:ascii="Arial" w:hAnsi="Arial" w:cs="Arial"/>
                <w:sz w:val="24"/>
                <w:szCs w:val="24"/>
                <w:lang w:eastAsia="ar-SA"/>
              </w:rPr>
            </w:pPr>
          </w:p>
        </w:tc>
        <w:tc>
          <w:tcPr>
            <w:tcW w:w="5154" w:type="dxa"/>
            <w:tcBorders>
              <w:top w:val="single" w:sz="4" w:space="0" w:color="000000"/>
              <w:left w:val="single" w:sz="4" w:space="0" w:color="000000"/>
              <w:bottom w:val="single" w:sz="4" w:space="0" w:color="000000"/>
              <w:right w:val="single" w:sz="4" w:space="0" w:color="000000"/>
            </w:tcBorders>
          </w:tcPr>
          <w:p w14:paraId="4B86F7C2" w14:textId="77777777" w:rsidR="006C2FC8" w:rsidRPr="00AE0A6C" w:rsidRDefault="006C2FC8" w:rsidP="00AE0A6C">
            <w:pPr>
              <w:ind w:left="499" w:hanging="357"/>
              <w:jc w:val="center"/>
              <w:rPr>
                <w:rFonts w:ascii="Arial" w:hAnsi="Arial" w:cs="Arial"/>
                <w:sz w:val="24"/>
                <w:szCs w:val="24"/>
                <w:lang w:eastAsia="ar-SA"/>
              </w:rPr>
            </w:pPr>
          </w:p>
        </w:tc>
        <w:tc>
          <w:tcPr>
            <w:tcW w:w="3209" w:type="dxa"/>
            <w:tcBorders>
              <w:top w:val="single" w:sz="4" w:space="0" w:color="000000"/>
              <w:left w:val="single" w:sz="4" w:space="0" w:color="000000"/>
              <w:bottom w:val="single" w:sz="4" w:space="0" w:color="000000"/>
              <w:right w:val="single" w:sz="4" w:space="0" w:color="000000"/>
            </w:tcBorders>
          </w:tcPr>
          <w:p w14:paraId="13DB9AF5" w14:textId="77777777" w:rsidR="006C2FC8" w:rsidRPr="00AE0A6C" w:rsidRDefault="006C2FC8" w:rsidP="00AE0A6C">
            <w:pPr>
              <w:ind w:left="499" w:hanging="357"/>
              <w:jc w:val="center"/>
              <w:rPr>
                <w:rFonts w:ascii="Arial" w:hAnsi="Arial" w:cs="Arial"/>
                <w:sz w:val="24"/>
                <w:szCs w:val="24"/>
                <w:lang w:eastAsia="ar-SA"/>
              </w:rPr>
            </w:pPr>
          </w:p>
        </w:tc>
      </w:tr>
      <w:tr w:rsidR="006C2FC8" w:rsidRPr="00AE0A6C" w14:paraId="2EBD174D" w14:textId="77777777" w:rsidTr="00E34E88">
        <w:trPr>
          <w:trHeight w:hRule="exact" w:val="397"/>
        </w:trPr>
        <w:tc>
          <w:tcPr>
            <w:tcW w:w="709" w:type="dxa"/>
            <w:tcBorders>
              <w:top w:val="single" w:sz="4" w:space="0" w:color="000000"/>
              <w:left w:val="single" w:sz="4" w:space="0" w:color="000000"/>
              <w:bottom w:val="single" w:sz="4" w:space="0" w:color="000000"/>
              <w:right w:val="single" w:sz="4" w:space="0" w:color="000000"/>
            </w:tcBorders>
          </w:tcPr>
          <w:p w14:paraId="6EDE7882" w14:textId="77777777" w:rsidR="006C2FC8" w:rsidRPr="00AE0A6C" w:rsidRDefault="006C2FC8" w:rsidP="00AE0A6C">
            <w:pPr>
              <w:ind w:left="499" w:hanging="357"/>
              <w:jc w:val="both"/>
              <w:rPr>
                <w:rFonts w:ascii="Arial" w:hAnsi="Arial" w:cs="Arial"/>
                <w:sz w:val="24"/>
                <w:szCs w:val="24"/>
                <w:lang w:eastAsia="ar-SA"/>
              </w:rPr>
            </w:pPr>
          </w:p>
        </w:tc>
        <w:tc>
          <w:tcPr>
            <w:tcW w:w="5154" w:type="dxa"/>
            <w:tcBorders>
              <w:top w:val="single" w:sz="4" w:space="0" w:color="000000"/>
              <w:left w:val="single" w:sz="4" w:space="0" w:color="000000"/>
              <w:bottom w:val="single" w:sz="4" w:space="0" w:color="000000"/>
              <w:right w:val="single" w:sz="4" w:space="0" w:color="000000"/>
            </w:tcBorders>
          </w:tcPr>
          <w:p w14:paraId="67C216B9" w14:textId="77777777" w:rsidR="006C2FC8" w:rsidRPr="00AE0A6C" w:rsidRDefault="006C2FC8" w:rsidP="00AE0A6C">
            <w:pPr>
              <w:ind w:left="499" w:hanging="357"/>
              <w:jc w:val="both"/>
              <w:rPr>
                <w:rFonts w:ascii="Arial" w:hAnsi="Arial" w:cs="Arial"/>
                <w:sz w:val="24"/>
                <w:szCs w:val="24"/>
                <w:lang w:eastAsia="ar-SA"/>
              </w:rPr>
            </w:pPr>
          </w:p>
        </w:tc>
        <w:tc>
          <w:tcPr>
            <w:tcW w:w="3209" w:type="dxa"/>
            <w:tcBorders>
              <w:top w:val="single" w:sz="4" w:space="0" w:color="000000"/>
              <w:left w:val="single" w:sz="4" w:space="0" w:color="000000"/>
              <w:bottom w:val="single" w:sz="4" w:space="0" w:color="000000"/>
              <w:right w:val="single" w:sz="4" w:space="0" w:color="000000"/>
            </w:tcBorders>
          </w:tcPr>
          <w:p w14:paraId="1BEEAF05" w14:textId="77777777" w:rsidR="006C2FC8" w:rsidRPr="00AE0A6C" w:rsidRDefault="006C2FC8" w:rsidP="00AE0A6C">
            <w:pPr>
              <w:ind w:left="499" w:hanging="357"/>
              <w:jc w:val="both"/>
              <w:rPr>
                <w:rFonts w:ascii="Arial" w:hAnsi="Arial" w:cs="Arial"/>
                <w:sz w:val="24"/>
                <w:szCs w:val="24"/>
                <w:lang w:eastAsia="ar-SA"/>
              </w:rPr>
            </w:pPr>
          </w:p>
        </w:tc>
      </w:tr>
      <w:tr w:rsidR="006C2FC8" w:rsidRPr="00AE0A6C" w14:paraId="2DAD97B1" w14:textId="77777777" w:rsidTr="00E34E88">
        <w:trPr>
          <w:trHeight w:hRule="exact" w:val="397"/>
        </w:trPr>
        <w:tc>
          <w:tcPr>
            <w:tcW w:w="709" w:type="dxa"/>
            <w:tcBorders>
              <w:top w:val="single" w:sz="4" w:space="0" w:color="000000"/>
              <w:left w:val="single" w:sz="4" w:space="0" w:color="000000"/>
              <w:bottom w:val="single" w:sz="4" w:space="0" w:color="000000"/>
              <w:right w:val="single" w:sz="4" w:space="0" w:color="000000"/>
            </w:tcBorders>
          </w:tcPr>
          <w:p w14:paraId="2733BF90" w14:textId="77777777" w:rsidR="006C2FC8" w:rsidRPr="00AE0A6C" w:rsidRDefault="006C2FC8" w:rsidP="00AE0A6C">
            <w:pPr>
              <w:ind w:left="499" w:hanging="357"/>
              <w:jc w:val="both"/>
              <w:rPr>
                <w:rFonts w:ascii="Arial" w:hAnsi="Arial" w:cs="Arial"/>
                <w:sz w:val="24"/>
                <w:szCs w:val="24"/>
                <w:lang w:eastAsia="ar-SA"/>
              </w:rPr>
            </w:pPr>
          </w:p>
        </w:tc>
        <w:tc>
          <w:tcPr>
            <w:tcW w:w="5154" w:type="dxa"/>
            <w:tcBorders>
              <w:top w:val="single" w:sz="4" w:space="0" w:color="000000"/>
              <w:left w:val="single" w:sz="4" w:space="0" w:color="000000"/>
              <w:bottom w:val="single" w:sz="4" w:space="0" w:color="000000"/>
              <w:right w:val="single" w:sz="4" w:space="0" w:color="000000"/>
            </w:tcBorders>
          </w:tcPr>
          <w:p w14:paraId="0748C1F2" w14:textId="77777777" w:rsidR="006C2FC8" w:rsidRPr="00AE0A6C" w:rsidRDefault="006C2FC8" w:rsidP="00AE0A6C">
            <w:pPr>
              <w:ind w:left="499" w:hanging="357"/>
              <w:jc w:val="both"/>
              <w:rPr>
                <w:rFonts w:ascii="Arial" w:hAnsi="Arial" w:cs="Arial"/>
                <w:sz w:val="24"/>
                <w:szCs w:val="24"/>
                <w:lang w:eastAsia="ar-SA"/>
              </w:rPr>
            </w:pPr>
          </w:p>
        </w:tc>
        <w:tc>
          <w:tcPr>
            <w:tcW w:w="3209" w:type="dxa"/>
            <w:tcBorders>
              <w:top w:val="single" w:sz="4" w:space="0" w:color="000000"/>
              <w:left w:val="single" w:sz="4" w:space="0" w:color="000000"/>
              <w:bottom w:val="single" w:sz="4" w:space="0" w:color="000000"/>
              <w:right w:val="single" w:sz="4" w:space="0" w:color="000000"/>
            </w:tcBorders>
          </w:tcPr>
          <w:p w14:paraId="0D451119" w14:textId="77777777" w:rsidR="006C2FC8" w:rsidRPr="00AE0A6C" w:rsidRDefault="006C2FC8" w:rsidP="00AE0A6C">
            <w:pPr>
              <w:ind w:left="499" w:hanging="357"/>
              <w:jc w:val="center"/>
              <w:rPr>
                <w:rFonts w:ascii="Arial" w:hAnsi="Arial" w:cs="Arial"/>
                <w:sz w:val="24"/>
                <w:szCs w:val="24"/>
                <w:lang w:eastAsia="ar-SA"/>
              </w:rPr>
            </w:pPr>
          </w:p>
        </w:tc>
      </w:tr>
    </w:tbl>
    <w:p w14:paraId="77A13032" w14:textId="77777777" w:rsidR="006C2FC8" w:rsidRPr="00AE0A6C" w:rsidRDefault="006C2FC8" w:rsidP="00AE0A6C">
      <w:pPr>
        <w:tabs>
          <w:tab w:val="left" w:pos="1978"/>
          <w:tab w:val="left" w:pos="3828"/>
          <w:tab w:val="center" w:pos="4677"/>
        </w:tabs>
        <w:suppressAutoHyphens/>
        <w:spacing w:before="0" w:after="0"/>
        <w:textAlignment w:val="baseline"/>
        <w:rPr>
          <w:rFonts w:ascii="Arial" w:eastAsia="Arial" w:hAnsi="Arial" w:cs="Arial"/>
          <w:color w:val="FF0000"/>
          <w:kern w:val="2"/>
          <w:sz w:val="24"/>
          <w:szCs w:val="24"/>
          <w:lang w:eastAsia="zh-CN" w:bidi="hi-IN"/>
        </w:rPr>
      </w:pPr>
    </w:p>
    <w:p w14:paraId="7DC2F8A1" w14:textId="77777777" w:rsidR="006C2FC8" w:rsidRPr="00AE0A6C" w:rsidRDefault="006C2FC8" w:rsidP="00AE0A6C">
      <w:pPr>
        <w:pStyle w:val="Bezodstpw"/>
        <w:spacing w:before="0" w:after="80" w:line="276" w:lineRule="auto"/>
        <w:jc w:val="both"/>
        <w:rPr>
          <w:rFonts w:ascii="Arial" w:hAnsi="Arial" w:cs="Arial"/>
          <w:b/>
          <w:sz w:val="24"/>
          <w:szCs w:val="24"/>
        </w:rPr>
      </w:pPr>
      <w:r w:rsidRPr="00AE0A6C">
        <w:rPr>
          <w:rFonts w:ascii="Arial" w:hAnsi="Arial" w:cs="Arial"/>
          <w:b/>
          <w:sz w:val="24"/>
          <w:szCs w:val="24"/>
        </w:rPr>
        <w:t>OŚWIADCZENIE DOTYCZĄCE PODANYCH INFORMACJI:</w:t>
      </w:r>
    </w:p>
    <w:p w14:paraId="3BC92C1A" w14:textId="77777777" w:rsidR="006C2FC8" w:rsidRPr="00AE0A6C" w:rsidRDefault="006C2FC8" w:rsidP="00AE0A6C">
      <w:pPr>
        <w:pStyle w:val="Bezodstpw"/>
        <w:spacing w:before="0" w:after="80" w:line="276" w:lineRule="auto"/>
        <w:jc w:val="both"/>
        <w:rPr>
          <w:rFonts w:ascii="Arial" w:hAnsi="Arial" w:cs="Arial"/>
          <w:sz w:val="24"/>
          <w:szCs w:val="24"/>
        </w:rPr>
      </w:pPr>
      <w:r w:rsidRPr="00AE0A6C">
        <w:rPr>
          <w:rFonts w:ascii="Arial" w:hAnsi="Arial" w:cs="Arial"/>
          <w:sz w:val="24"/>
          <w:szCs w:val="24"/>
        </w:rPr>
        <w:t>Oświadczam, że wszystkie informacje podane w powyższym oświadczeniu są aktualne i zgodne z prawdą oraz zostały przedstawione z pełną świadomością konsekwencji wprowadzenia zamawiającego w błąd przy przedstawianiu informacji.</w:t>
      </w:r>
    </w:p>
    <w:p w14:paraId="2FADC5C7" w14:textId="77777777" w:rsidR="006C2FC8" w:rsidRPr="00AE0A6C" w:rsidRDefault="006C2FC8" w:rsidP="00AE0A6C">
      <w:pPr>
        <w:pStyle w:val="Tekstpodstawowywcity2"/>
        <w:spacing w:before="0" w:after="0" w:line="276" w:lineRule="auto"/>
        <w:ind w:left="0"/>
        <w:jc w:val="both"/>
        <w:rPr>
          <w:rFonts w:ascii="Arial" w:hAnsi="Arial" w:cs="Arial"/>
          <w:color w:val="000000"/>
          <w:sz w:val="24"/>
          <w:szCs w:val="24"/>
        </w:rPr>
      </w:pPr>
      <w:r w:rsidRPr="00AE0A6C">
        <w:rPr>
          <w:rFonts w:ascii="Arial" w:hAnsi="Arial" w:cs="Arial"/>
          <w:color w:val="000000"/>
          <w:sz w:val="24"/>
          <w:szCs w:val="24"/>
        </w:rPr>
        <w:t xml:space="preserve">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w:t>
      </w:r>
      <w:r w:rsidRPr="00AE0A6C">
        <w:rPr>
          <w:rFonts w:ascii="Arial" w:hAnsi="Arial" w:cs="Arial"/>
          <w:color w:val="000000"/>
          <w:sz w:val="24"/>
          <w:szCs w:val="24"/>
        </w:rPr>
        <w:lastRenderedPageBreak/>
        <w:t>o istotnym znaczeniu dla uzyskania wymienionego(…) zamówienia, podlega karze pozbawienia wolności od 3 miesięcy do lat 5.”</w:t>
      </w:r>
    </w:p>
    <w:p w14:paraId="38891F16" w14:textId="77777777" w:rsidR="006C2FC8" w:rsidRPr="00AE0A6C" w:rsidRDefault="006C2FC8" w:rsidP="00AE0A6C">
      <w:pPr>
        <w:tabs>
          <w:tab w:val="left" w:pos="1978"/>
          <w:tab w:val="left" w:pos="3828"/>
          <w:tab w:val="center" w:pos="4677"/>
        </w:tabs>
        <w:suppressAutoHyphens/>
        <w:spacing w:before="0" w:after="0"/>
        <w:textAlignment w:val="baseline"/>
        <w:rPr>
          <w:rFonts w:eastAsia="Arial" w:cs="Open Sans"/>
          <w:b/>
          <w:i/>
          <w:color w:val="FF0000"/>
          <w:kern w:val="2"/>
          <w:sz w:val="24"/>
          <w:szCs w:val="24"/>
          <w:lang w:eastAsia="zh-CN" w:bidi="hi-IN"/>
        </w:rPr>
      </w:pPr>
    </w:p>
    <w:p w14:paraId="7F7A66E1" w14:textId="77777777" w:rsidR="006C2FC8" w:rsidRPr="00AE0A6C" w:rsidRDefault="006C2FC8" w:rsidP="00AE0A6C">
      <w:pPr>
        <w:tabs>
          <w:tab w:val="left" w:pos="1978"/>
          <w:tab w:val="left" w:pos="3828"/>
          <w:tab w:val="center" w:pos="4677"/>
        </w:tabs>
        <w:suppressAutoHyphens/>
        <w:spacing w:before="0" w:after="0"/>
        <w:jc w:val="both"/>
        <w:textAlignment w:val="baseline"/>
        <w:rPr>
          <w:rFonts w:ascii="Arial" w:hAnsi="Arial" w:cs="Arial"/>
          <w:sz w:val="24"/>
          <w:szCs w:val="24"/>
        </w:rPr>
      </w:pPr>
      <w:r w:rsidRPr="00AE0A6C">
        <w:rPr>
          <w:rFonts w:ascii="Arial" w:eastAsia="Arial" w:hAnsi="Arial" w:cs="Arial"/>
          <w:b/>
          <w:color w:val="000000" w:themeColor="text1"/>
          <w:kern w:val="2"/>
          <w:sz w:val="24"/>
          <w:szCs w:val="24"/>
          <w:lang w:eastAsia="zh-CN" w:bidi="hi-IN"/>
        </w:rPr>
        <w:t xml:space="preserve">Dokument należy wypełnić i podpisać kwalifikowanym podpisem elektronicznym. Zamawiający zaleca zapisanie dokumentu w formacie PDF. </w:t>
      </w:r>
      <w:r w:rsidRPr="00AE0A6C">
        <w:rPr>
          <w:rFonts w:ascii="Arial" w:hAnsi="Arial" w:cs="Arial"/>
          <w:sz w:val="24"/>
          <w:szCs w:val="24"/>
        </w:rPr>
        <w:br w:type="page"/>
      </w:r>
    </w:p>
    <w:p w14:paraId="22313050" w14:textId="77777777" w:rsidR="00CE2D6B" w:rsidRPr="00AE0A6C" w:rsidRDefault="00CE2D6B" w:rsidP="00AE0A6C">
      <w:pPr>
        <w:pStyle w:val="Bezodstpw"/>
        <w:spacing w:before="0" w:line="276" w:lineRule="auto"/>
        <w:jc w:val="both"/>
        <w:rPr>
          <w:rFonts w:ascii="Arial" w:hAnsi="Arial" w:cs="Arial"/>
          <w:b/>
          <w:sz w:val="24"/>
          <w:szCs w:val="24"/>
        </w:rPr>
      </w:pPr>
      <w:r w:rsidRPr="00AE0A6C">
        <w:rPr>
          <w:rFonts w:ascii="Arial" w:hAnsi="Arial" w:cs="Arial"/>
          <w:b/>
          <w:sz w:val="24"/>
          <w:szCs w:val="24"/>
        </w:rPr>
        <w:lastRenderedPageBreak/>
        <w:t xml:space="preserve">Załącznik Nr 8 - Wzór oświadczenia wykonawcy/wykonawcy wspólnie ubiegającego się o udzielenie zamówienia dotyczącego przesłanek wykluczenia z art. 5 k Rozporządzenie 833/2014 oraz art. 7 ust. 1 Ustawy o szczególnych rozwiązaniach w zakresie przeciwdziałania wspieraniu agresji na Ukrainę oraz służących ochronie bezpieczeństwa narodowego </w:t>
      </w:r>
    </w:p>
    <w:p w14:paraId="54172735" w14:textId="77777777" w:rsidR="00CE2D6B" w:rsidRPr="00AE0A6C" w:rsidRDefault="00CE2D6B" w:rsidP="00AE0A6C">
      <w:pPr>
        <w:pStyle w:val="Bezodstpw"/>
        <w:spacing w:before="0" w:line="276" w:lineRule="auto"/>
        <w:jc w:val="both"/>
        <w:rPr>
          <w:rFonts w:ascii="Arial" w:hAnsi="Arial" w:cs="Arial"/>
          <w:b/>
          <w:sz w:val="24"/>
          <w:szCs w:val="24"/>
        </w:rPr>
      </w:pPr>
      <w:r w:rsidRPr="00AE0A6C">
        <w:rPr>
          <w:rFonts w:ascii="Arial" w:hAnsi="Arial" w:cs="Arial"/>
          <w:b/>
          <w:sz w:val="24"/>
          <w:szCs w:val="24"/>
        </w:rPr>
        <w:t>(oświadczenie należy złożyć wraz z ofertą)</w:t>
      </w:r>
    </w:p>
    <w:p w14:paraId="1747F44C" w14:textId="77777777" w:rsidR="00CE2D6B" w:rsidRPr="00AE0A6C" w:rsidRDefault="00CE2D6B" w:rsidP="00AE0A6C">
      <w:pPr>
        <w:pStyle w:val="Tekstpodstawowywcity2"/>
        <w:spacing w:before="0" w:after="0" w:line="276" w:lineRule="auto"/>
        <w:ind w:left="0"/>
        <w:jc w:val="both"/>
        <w:rPr>
          <w:rFonts w:ascii="Arial" w:hAnsi="Arial" w:cs="Arial"/>
          <w:color w:val="000000"/>
          <w:sz w:val="24"/>
          <w:szCs w:val="24"/>
        </w:rPr>
      </w:pPr>
    </w:p>
    <w:p w14:paraId="3E73CB7F" w14:textId="77777777" w:rsidR="00CE2D6B" w:rsidRPr="00AE0A6C" w:rsidRDefault="00CE2D6B" w:rsidP="00AE0A6C">
      <w:pPr>
        <w:pStyle w:val="Bezodstpw"/>
        <w:spacing w:before="0" w:line="276" w:lineRule="auto"/>
        <w:ind w:firstLine="6379"/>
        <w:jc w:val="both"/>
        <w:rPr>
          <w:rFonts w:ascii="Arial" w:hAnsi="Arial" w:cs="Arial"/>
          <w:b/>
          <w:sz w:val="24"/>
          <w:szCs w:val="24"/>
        </w:rPr>
      </w:pPr>
      <w:r w:rsidRPr="00AE0A6C">
        <w:rPr>
          <w:rFonts w:ascii="Arial" w:hAnsi="Arial" w:cs="Arial"/>
          <w:b/>
          <w:sz w:val="24"/>
          <w:szCs w:val="24"/>
        </w:rPr>
        <w:t>Zamawiający:</w:t>
      </w:r>
    </w:p>
    <w:p w14:paraId="7B529057" w14:textId="77777777" w:rsidR="00CE2D6B" w:rsidRPr="00AE0A6C" w:rsidRDefault="00CE2D6B"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Miasto Ostrołęka</w:t>
      </w:r>
    </w:p>
    <w:p w14:paraId="29784534" w14:textId="77777777" w:rsidR="00CE2D6B" w:rsidRPr="00AE0A6C" w:rsidRDefault="00CE2D6B"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Plac gen. J. Bema 1</w:t>
      </w:r>
    </w:p>
    <w:p w14:paraId="0603AF71" w14:textId="77777777" w:rsidR="00CE2D6B" w:rsidRPr="00AE0A6C" w:rsidRDefault="00CE2D6B" w:rsidP="00AE0A6C">
      <w:pPr>
        <w:pStyle w:val="Bezodstpw"/>
        <w:spacing w:before="0" w:line="276" w:lineRule="auto"/>
        <w:ind w:left="5664" w:firstLine="709"/>
        <w:rPr>
          <w:rFonts w:ascii="Arial" w:hAnsi="Arial" w:cs="Arial"/>
          <w:b/>
          <w:sz w:val="24"/>
          <w:szCs w:val="24"/>
        </w:rPr>
      </w:pPr>
      <w:r w:rsidRPr="00AE0A6C">
        <w:rPr>
          <w:rFonts w:ascii="Arial" w:hAnsi="Arial" w:cs="Arial"/>
          <w:b/>
          <w:sz w:val="24"/>
          <w:szCs w:val="24"/>
        </w:rPr>
        <w:t>07-400 Ostrołęka</w:t>
      </w:r>
    </w:p>
    <w:p w14:paraId="566E2378" w14:textId="77777777" w:rsidR="00CE2D6B" w:rsidRPr="00AE0A6C" w:rsidRDefault="00CE2D6B" w:rsidP="00AE0A6C">
      <w:pPr>
        <w:pStyle w:val="Bezodstpw"/>
        <w:spacing w:before="0" w:line="276" w:lineRule="auto"/>
        <w:rPr>
          <w:rFonts w:ascii="Arial" w:hAnsi="Arial" w:cs="Arial"/>
          <w:b/>
          <w:sz w:val="24"/>
          <w:szCs w:val="24"/>
        </w:rPr>
      </w:pPr>
    </w:p>
    <w:p w14:paraId="5A538CE2" w14:textId="77777777" w:rsidR="00CE2D6B" w:rsidRPr="00AE0A6C" w:rsidRDefault="00CE2D6B" w:rsidP="00AE0A6C">
      <w:pPr>
        <w:spacing w:before="0" w:after="0"/>
        <w:rPr>
          <w:rFonts w:ascii="Arial" w:hAnsi="Arial" w:cs="Arial"/>
          <w:b/>
          <w:sz w:val="24"/>
          <w:szCs w:val="24"/>
        </w:rPr>
      </w:pPr>
      <w:r w:rsidRPr="00AE0A6C">
        <w:rPr>
          <w:rFonts w:ascii="Arial" w:hAnsi="Arial" w:cs="Arial"/>
          <w:b/>
          <w:sz w:val="24"/>
          <w:szCs w:val="24"/>
        </w:rPr>
        <w:t>Wykonawca:</w:t>
      </w:r>
    </w:p>
    <w:p w14:paraId="52508F38" w14:textId="77777777" w:rsidR="00CE2D6B" w:rsidRPr="00AE0A6C" w:rsidRDefault="00CE2D6B" w:rsidP="00AE0A6C">
      <w:pPr>
        <w:spacing w:before="0" w:after="0"/>
        <w:ind w:right="5954"/>
        <w:rPr>
          <w:rFonts w:ascii="Arial" w:hAnsi="Arial" w:cs="Arial"/>
          <w:sz w:val="24"/>
          <w:szCs w:val="24"/>
        </w:rPr>
      </w:pPr>
      <w:r w:rsidRPr="00AE0A6C">
        <w:rPr>
          <w:rFonts w:ascii="Arial" w:hAnsi="Arial" w:cs="Arial"/>
          <w:sz w:val="24"/>
          <w:szCs w:val="24"/>
        </w:rPr>
        <w:t>………………………………………………………………………………</w:t>
      </w:r>
    </w:p>
    <w:p w14:paraId="77933E5E" w14:textId="77777777" w:rsidR="00CE2D6B" w:rsidRPr="00AE0A6C" w:rsidRDefault="00CE2D6B" w:rsidP="00AE0A6C">
      <w:pPr>
        <w:spacing w:before="0" w:after="0"/>
        <w:ind w:right="5953"/>
        <w:rPr>
          <w:rFonts w:ascii="Arial" w:hAnsi="Arial" w:cs="Arial"/>
          <w:i/>
          <w:sz w:val="24"/>
          <w:szCs w:val="24"/>
        </w:rPr>
      </w:pPr>
      <w:r w:rsidRPr="00AE0A6C">
        <w:rPr>
          <w:rFonts w:ascii="Arial" w:hAnsi="Arial" w:cs="Arial"/>
          <w:i/>
          <w:sz w:val="24"/>
          <w:szCs w:val="24"/>
        </w:rPr>
        <w:t>(pełna nazwa/firma, adres, w zależności od podmiotu: NIP/PESEL, KRS/</w:t>
      </w:r>
      <w:proofErr w:type="spellStart"/>
      <w:r w:rsidRPr="00AE0A6C">
        <w:rPr>
          <w:rFonts w:ascii="Arial" w:hAnsi="Arial" w:cs="Arial"/>
          <w:i/>
          <w:sz w:val="24"/>
          <w:szCs w:val="24"/>
        </w:rPr>
        <w:t>CEiDG</w:t>
      </w:r>
      <w:proofErr w:type="spellEnd"/>
      <w:r w:rsidRPr="00AE0A6C">
        <w:rPr>
          <w:rFonts w:ascii="Arial" w:hAnsi="Arial" w:cs="Arial"/>
          <w:i/>
          <w:sz w:val="24"/>
          <w:szCs w:val="24"/>
        </w:rPr>
        <w:t>)</w:t>
      </w:r>
    </w:p>
    <w:p w14:paraId="66CC92FC" w14:textId="77777777" w:rsidR="00CE2D6B" w:rsidRPr="00AE0A6C" w:rsidRDefault="00CE2D6B" w:rsidP="00AE0A6C">
      <w:pPr>
        <w:spacing w:before="0" w:after="0"/>
        <w:rPr>
          <w:rFonts w:ascii="Arial" w:hAnsi="Arial" w:cs="Arial"/>
          <w:sz w:val="24"/>
          <w:szCs w:val="24"/>
          <w:u w:val="single"/>
        </w:rPr>
      </w:pPr>
      <w:r w:rsidRPr="00AE0A6C">
        <w:rPr>
          <w:rFonts w:ascii="Arial" w:hAnsi="Arial" w:cs="Arial"/>
          <w:sz w:val="24"/>
          <w:szCs w:val="24"/>
          <w:u w:val="single"/>
        </w:rPr>
        <w:t>reprezentowany przez:</w:t>
      </w:r>
    </w:p>
    <w:p w14:paraId="512FAAAF" w14:textId="77777777" w:rsidR="00CE2D6B" w:rsidRPr="00AE0A6C" w:rsidRDefault="00CE2D6B" w:rsidP="00AE0A6C">
      <w:pPr>
        <w:spacing w:before="0" w:after="0"/>
        <w:ind w:right="5954"/>
        <w:rPr>
          <w:rFonts w:ascii="Arial" w:hAnsi="Arial" w:cs="Arial"/>
          <w:sz w:val="24"/>
          <w:szCs w:val="24"/>
        </w:rPr>
      </w:pPr>
      <w:r w:rsidRPr="00AE0A6C">
        <w:rPr>
          <w:rFonts w:ascii="Arial" w:hAnsi="Arial" w:cs="Arial"/>
          <w:sz w:val="24"/>
          <w:szCs w:val="24"/>
        </w:rPr>
        <w:t>………………………………………………………………………………</w:t>
      </w:r>
    </w:p>
    <w:p w14:paraId="2CB3CCF3" w14:textId="77777777" w:rsidR="00CE2D6B" w:rsidRPr="00AE0A6C" w:rsidRDefault="00CE2D6B" w:rsidP="00AE0A6C">
      <w:pPr>
        <w:spacing w:before="0" w:after="0"/>
        <w:ind w:right="5953"/>
        <w:rPr>
          <w:rFonts w:ascii="Arial" w:hAnsi="Arial" w:cs="Arial"/>
          <w:i/>
          <w:sz w:val="24"/>
          <w:szCs w:val="24"/>
        </w:rPr>
      </w:pPr>
      <w:r w:rsidRPr="00AE0A6C">
        <w:rPr>
          <w:rFonts w:ascii="Arial" w:hAnsi="Arial" w:cs="Arial"/>
          <w:i/>
          <w:sz w:val="24"/>
          <w:szCs w:val="24"/>
        </w:rPr>
        <w:t>(imię, nazwisko, stanowisko/podstawa do reprezentacji)</w:t>
      </w:r>
    </w:p>
    <w:p w14:paraId="08CA43CC" w14:textId="77777777" w:rsidR="00CE2D6B" w:rsidRPr="00AE0A6C" w:rsidRDefault="00CE2D6B" w:rsidP="00AE0A6C">
      <w:pPr>
        <w:spacing w:before="0" w:after="0"/>
        <w:rPr>
          <w:rFonts w:ascii="Arial" w:hAnsi="Arial" w:cs="Arial"/>
          <w:b/>
          <w:sz w:val="24"/>
          <w:szCs w:val="24"/>
        </w:rPr>
      </w:pPr>
    </w:p>
    <w:p w14:paraId="5297A174" w14:textId="77777777" w:rsidR="00CE2D6B" w:rsidRPr="00AE0A6C" w:rsidRDefault="00CE2D6B" w:rsidP="00AE0A6C">
      <w:pPr>
        <w:spacing w:before="0" w:after="0"/>
        <w:jc w:val="center"/>
        <w:rPr>
          <w:rFonts w:ascii="Arial" w:hAnsi="Arial" w:cs="Arial"/>
          <w:b/>
          <w:sz w:val="24"/>
          <w:szCs w:val="24"/>
          <w:u w:val="single"/>
        </w:rPr>
      </w:pPr>
      <w:r w:rsidRPr="00AE0A6C">
        <w:rPr>
          <w:rFonts w:ascii="Arial" w:hAnsi="Arial" w:cs="Arial"/>
          <w:b/>
          <w:sz w:val="24"/>
          <w:szCs w:val="24"/>
          <w:u w:val="single"/>
        </w:rPr>
        <w:t xml:space="preserve">Oświadczenia wykonawcy/wykonawcy wspólnie ubiegającego się o udzielenie zamówienia </w:t>
      </w:r>
    </w:p>
    <w:p w14:paraId="1E19CFC3" w14:textId="77777777" w:rsidR="00CE2D6B" w:rsidRPr="00AE0A6C" w:rsidRDefault="00CE2D6B" w:rsidP="00AE0A6C">
      <w:pPr>
        <w:spacing w:before="0" w:after="0"/>
        <w:jc w:val="center"/>
        <w:rPr>
          <w:rFonts w:ascii="Arial" w:hAnsi="Arial" w:cs="Arial"/>
          <w:b/>
          <w:caps/>
          <w:sz w:val="24"/>
          <w:szCs w:val="24"/>
          <w:u w:val="single"/>
        </w:rPr>
      </w:pPr>
      <w:r w:rsidRPr="00AE0A6C">
        <w:rPr>
          <w:rFonts w:ascii="Arial" w:hAnsi="Arial" w:cs="Arial"/>
          <w:b/>
          <w:sz w:val="24"/>
          <w:szCs w:val="24"/>
          <w:u w:val="single"/>
        </w:rPr>
        <w:t xml:space="preserve">DOTYCZĄCE PRZESŁANEK WYKLUCZENIA Z ART. 5K ROZPORZĄDZENIA 833/2014 ORAZ ART. 7 UST. 1 USTAWY </w:t>
      </w:r>
      <w:r w:rsidRPr="00AE0A6C">
        <w:rPr>
          <w:rFonts w:ascii="Arial" w:hAnsi="Arial" w:cs="Arial"/>
          <w:b/>
          <w:caps/>
          <w:sz w:val="24"/>
          <w:szCs w:val="24"/>
          <w:u w:val="single"/>
        </w:rPr>
        <w:t>o szczególnych rozwiązaniach w zakresie przeciwdziałania wspieraniu agresji na Ukrainę oraz służących ochronie bezpieczeństwa narodowego</w:t>
      </w:r>
    </w:p>
    <w:p w14:paraId="5F441F8A" w14:textId="77777777" w:rsidR="00CE2D6B" w:rsidRPr="00AE0A6C" w:rsidRDefault="00CE2D6B" w:rsidP="00AE0A6C">
      <w:pPr>
        <w:spacing w:before="0" w:after="0"/>
        <w:jc w:val="center"/>
        <w:rPr>
          <w:rFonts w:ascii="Arial" w:hAnsi="Arial" w:cs="Arial"/>
          <w:b/>
          <w:sz w:val="24"/>
          <w:szCs w:val="24"/>
        </w:rPr>
      </w:pPr>
      <w:r w:rsidRPr="00AE0A6C">
        <w:rPr>
          <w:rFonts w:ascii="Arial" w:hAnsi="Arial" w:cs="Arial"/>
          <w:b/>
          <w:sz w:val="24"/>
          <w:szCs w:val="24"/>
        </w:rPr>
        <w:t xml:space="preserve">składane na podstawie art. 125 ust. 1 ustawy </w:t>
      </w:r>
      <w:proofErr w:type="spellStart"/>
      <w:r w:rsidRPr="00AE0A6C">
        <w:rPr>
          <w:rFonts w:ascii="Arial" w:hAnsi="Arial" w:cs="Arial"/>
          <w:b/>
          <w:sz w:val="24"/>
          <w:szCs w:val="24"/>
        </w:rPr>
        <w:t>Pzp</w:t>
      </w:r>
      <w:proofErr w:type="spellEnd"/>
    </w:p>
    <w:p w14:paraId="537AD7B5" w14:textId="77777777" w:rsidR="00CE2D6B" w:rsidRPr="00AE0A6C" w:rsidRDefault="00CE2D6B" w:rsidP="00AE0A6C">
      <w:pPr>
        <w:spacing w:before="0" w:after="0"/>
        <w:jc w:val="center"/>
        <w:rPr>
          <w:rFonts w:ascii="Arial" w:hAnsi="Arial" w:cs="Arial"/>
          <w:b/>
          <w:sz w:val="24"/>
          <w:szCs w:val="24"/>
        </w:rPr>
      </w:pPr>
      <w:r w:rsidRPr="00AE0A6C">
        <w:rPr>
          <w:rFonts w:ascii="Arial" w:hAnsi="Arial" w:cs="Arial"/>
          <w:b/>
          <w:sz w:val="24"/>
          <w:szCs w:val="24"/>
        </w:rPr>
        <w:t>(dokument składany wraz z ofertą)</w:t>
      </w:r>
    </w:p>
    <w:p w14:paraId="2D0E8E95" w14:textId="77777777" w:rsidR="00AE51D4" w:rsidRPr="00AE0A6C" w:rsidRDefault="00AE51D4" w:rsidP="00AE0A6C">
      <w:pPr>
        <w:spacing w:before="0" w:after="0"/>
        <w:jc w:val="center"/>
        <w:rPr>
          <w:rFonts w:ascii="Arial" w:hAnsi="Arial" w:cs="Arial"/>
          <w:b/>
          <w:sz w:val="24"/>
          <w:szCs w:val="24"/>
          <w:u w:val="single"/>
        </w:rPr>
      </w:pPr>
    </w:p>
    <w:p w14:paraId="2AB22E25" w14:textId="3BE0E5C8" w:rsidR="00CE2D6B" w:rsidRPr="00AE0A6C" w:rsidRDefault="00CE2D6B" w:rsidP="00AE0A6C">
      <w:pPr>
        <w:spacing w:before="0" w:after="0"/>
        <w:jc w:val="both"/>
        <w:rPr>
          <w:rFonts w:ascii="Arial" w:hAnsi="Arial" w:cs="Arial"/>
          <w:sz w:val="24"/>
          <w:szCs w:val="24"/>
        </w:rPr>
      </w:pPr>
      <w:r w:rsidRPr="00AE0A6C">
        <w:rPr>
          <w:rFonts w:ascii="Arial" w:hAnsi="Arial" w:cs="Arial"/>
          <w:sz w:val="24"/>
          <w:szCs w:val="24"/>
        </w:rPr>
        <w:t>Na potrzeby postępowania o udzielenie zamówienia publicznego pn.:</w:t>
      </w:r>
      <w:r w:rsidRPr="00AE0A6C">
        <w:rPr>
          <w:rFonts w:ascii="Arial" w:hAnsi="Arial" w:cs="Arial"/>
          <w:b/>
          <w:bCs/>
          <w:sz w:val="24"/>
          <w:szCs w:val="24"/>
        </w:rPr>
        <w:t xml:space="preserve"> ,,</w:t>
      </w:r>
      <w:r w:rsidRPr="00AE0A6C">
        <w:rPr>
          <w:rFonts w:ascii="Arial" w:hAnsi="Arial" w:cs="Arial"/>
          <w:b/>
          <w:bCs/>
          <w:iCs/>
          <w:sz w:val="24"/>
          <w:szCs w:val="24"/>
        </w:rPr>
        <w:t xml:space="preserve">Dostawa                                                  i montaż wiat przystankowych z tablicami SIP oraz instalacją fotowoltaiczną (10 szt.), w tym utworzenie zielonych przystanków” </w:t>
      </w:r>
      <w:r w:rsidRPr="00AE0A6C">
        <w:rPr>
          <w:rFonts w:ascii="Arial" w:hAnsi="Arial" w:cs="Arial"/>
          <w:sz w:val="24"/>
          <w:szCs w:val="24"/>
        </w:rPr>
        <w:t xml:space="preserve"> oświadczam, co następuje:</w:t>
      </w:r>
    </w:p>
    <w:p w14:paraId="10A110CB" w14:textId="77777777" w:rsidR="00CE2D6B" w:rsidRPr="00AE0A6C" w:rsidRDefault="00CE2D6B" w:rsidP="00AE0A6C">
      <w:pPr>
        <w:spacing w:before="0" w:after="0"/>
        <w:rPr>
          <w:rFonts w:ascii="Arial" w:hAnsi="Arial" w:cs="Arial"/>
          <w:b/>
          <w:sz w:val="24"/>
          <w:szCs w:val="24"/>
        </w:rPr>
      </w:pPr>
      <w:r w:rsidRPr="00AE0A6C">
        <w:rPr>
          <w:rFonts w:ascii="Arial" w:hAnsi="Arial" w:cs="Arial"/>
          <w:b/>
          <w:sz w:val="24"/>
          <w:szCs w:val="24"/>
        </w:rPr>
        <w:t>OŚWIADCZENIA DOTYCZĄCE WYKONAWCY:</w:t>
      </w:r>
    </w:p>
    <w:p w14:paraId="0E0DFCF0" w14:textId="77777777" w:rsidR="00CE2D6B" w:rsidRPr="00AE0A6C" w:rsidRDefault="00CE2D6B" w:rsidP="00AE0A6C">
      <w:pPr>
        <w:pStyle w:val="Akapitzlist"/>
        <w:numPr>
          <w:ilvl w:val="0"/>
          <w:numId w:val="61"/>
        </w:numPr>
        <w:spacing w:before="0" w:after="0"/>
        <w:ind w:left="426" w:hanging="284"/>
        <w:jc w:val="both"/>
        <w:rPr>
          <w:rFonts w:ascii="Arial" w:hAnsi="Arial" w:cs="Arial"/>
          <w:b/>
          <w:bCs/>
          <w:sz w:val="24"/>
          <w:szCs w:val="24"/>
        </w:rPr>
      </w:pPr>
      <w:r w:rsidRPr="00AE0A6C">
        <w:rPr>
          <w:rFonts w:ascii="Arial" w:hAnsi="Arial" w:cs="Arial"/>
          <w:sz w:val="24"/>
          <w:szCs w:val="24"/>
        </w:rPr>
        <w:lastRenderedPageBreak/>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AE0A6C">
        <w:rPr>
          <w:rStyle w:val="Odwoanieprzypisudolnego"/>
          <w:rFonts w:ascii="Arial" w:hAnsi="Arial" w:cs="Arial"/>
          <w:sz w:val="24"/>
          <w:szCs w:val="24"/>
        </w:rPr>
        <w:footnoteReference w:id="2"/>
      </w:r>
    </w:p>
    <w:p w14:paraId="49AD37B6" w14:textId="77777777" w:rsidR="00CE2D6B" w:rsidRPr="00AE0A6C" w:rsidRDefault="00CE2D6B" w:rsidP="00AE0A6C">
      <w:pPr>
        <w:pStyle w:val="NormalnyWeb"/>
        <w:numPr>
          <w:ilvl w:val="0"/>
          <w:numId w:val="61"/>
        </w:numPr>
        <w:spacing w:before="0" w:beforeAutospacing="0" w:after="0" w:afterAutospacing="0"/>
        <w:ind w:left="426" w:hanging="284"/>
        <w:jc w:val="both"/>
        <w:rPr>
          <w:rFonts w:ascii="Arial" w:hAnsi="Arial" w:cs="Arial"/>
          <w:b/>
          <w:bCs/>
          <w:sz w:val="24"/>
          <w:szCs w:val="24"/>
        </w:rPr>
      </w:pPr>
      <w:r w:rsidRPr="00AE0A6C">
        <w:rPr>
          <w:rFonts w:ascii="Arial" w:hAnsi="Arial" w:cs="Arial"/>
          <w:sz w:val="24"/>
          <w:szCs w:val="24"/>
        </w:rPr>
        <w:t xml:space="preserve">Oświadczam, że nie zachodzą w stosunku do mnie przesłanki wykluczenia z postępowania na podstawie art. </w:t>
      </w:r>
      <w:r w:rsidRPr="00AE0A6C">
        <w:rPr>
          <w:rFonts w:ascii="Arial" w:eastAsia="Times New Roman" w:hAnsi="Arial" w:cs="Arial"/>
          <w:color w:val="222222"/>
          <w:sz w:val="24"/>
          <w:szCs w:val="24"/>
          <w:lang w:eastAsia="pl-PL"/>
        </w:rPr>
        <w:t xml:space="preserve">7 ust. 1 ustawy </w:t>
      </w:r>
      <w:r w:rsidRPr="00AE0A6C">
        <w:rPr>
          <w:rFonts w:ascii="Arial" w:hAnsi="Arial" w:cs="Arial"/>
          <w:color w:val="222222"/>
          <w:sz w:val="24"/>
          <w:szCs w:val="24"/>
        </w:rPr>
        <w:t>z dnia 13 kwietnia 2022 r.</w:t>
      </w:r>
      <w:r w:rsidRPr="00AE0A6C">
        <w:rPr>
          <w:rFonts w:ascii="Arial" w:hAnsi="Arial" w:cs="Arial"/>
          <w:i/>
          <w:iCs/>
          <w:color w:val="222222"/>
          <w:sz w:val="24"/>
          <w:szCs w:val="24"/>
        </w:rPr>
        <w:t xml:space="preserve"> o szczególnych rozwiązaniach w zakresie przeciwdziałania wspieraniu agresji na Ukrainę oraz służących ochronie bezpieczeństwa narodowego </w:t>
      </w:r>
      <w:r w:rsidRPr="00AE0A6C">
        <w:rPr>
          <w:rFonts w:ascii="Arial" w:hAnsi="Arial" w:cs="Arial"/>
          <w:color w:val="222222"/>
          <w:sz w:val="24"/>
          <w:szCs w:val="24"/>
        </w:rPr>
        <w:t>(Dz. U. poz. 835)</w:t>
      </w:r>
      <w:r w:rsidRPr="00AE0A6C">
        <w:rPr>
          <w:rFonts w:ascii="Arial" w:hAnsi="Arial" w:cs="Arial"/>
          <w:i/>
          <w:iCs/>
          <w:color w:val="222222"/>
          <w:sz w:val="24"/>
          <w:szCs w:val="24"/>
        </w:rPr>
        <w:t>.</w:t>
      </w:r>
      <w:r w:rsidRPr="00AE0A6C">
        <w:rPr>
          <w:rStyle w:val="Odwoanieprzypisudolnego"/>
          <w:rFonts w:ascii="Arial" w:hAnsi="Arial" w:cs="Arial"/>
          <w:color w:val="222222"/>
          <w:sz w:val="24"/>
          <w:szCs w:val="24"/>
        </w:rPr>
        <w:footnoteReference w:id="3"/>
      </w:r>
    </w:p>
    <w:p w14:paraId="153F279F" w14:textId="77777777" w:rsidR="00CE2D6B" w:rsidRPr="00AE0A6C" w:rsidRDefault="00CE2D6B" w:rsidP="00AE0A6C">
      <w:pPr>
        <w:pStyle w:val="NormalnyWeb"/>
        <w:spacing w:before="0" w:beforeAutospacing="0" w:after="0" w:afterAutospacing="0"/>
        <w:ind w:left="426"/>
        <w:jc w:val="both"/>
        <w:rPr>
          <w:rFonts w:cs="Arial"/>
          <w:b/>
          <w:bCs/>
          <w:sz w:val="24"/>
          <w:szCs w:val="24"/>
        </w:rPr>
      </w:pPr>
    </w:p>
    <w:p w14:paraId="32DFC4D2" w14:textId="77777777" w:rsidR="00CE2D6B" w:rsidRPr="00AE0A6C" w:rsidRDefault="00CE2D6B" w:rsidP="00AE0A6C">
      <w:pPr>
        <w:spacing w:before="0" w:after="0"/>
        <w:jc w:val="both"/>
        <w:rPr>
          <w:rFonts w:ascii="Arial" w:hAnsi="Arial" w:cs="Arial"/>
          <w:sz w:val="24"/>
          <w:szCs w:val="24"/>
        </w:rPr>
      </w:pPr>
      <w:r w:rsidRPr="00AE0A6C">
        <w:rPr>
          <w:rFonts w:ascii="Arial" w:hAnsi="Arial" w:cs="Arial"/>
          <w:b/>
          <w:sz w:val="24"/>
          <w:szCs w:val="24"/>
        </w:rPr>
        <w:t>INFORMACJA DOTYCZĄCA POLEGANIA NA ZDOLNOŚCIACH LUB SYTUACJI PODMIOTU UDOSTĘPNIAJĄCEGO ZASOBY W ZAKRESIE ODPOWIADAJĄCYM PONAD 10% WARTOŚCI ZAMÓWIENIA</w:t>
      </w:r>
      <w:r w:rsidRPr="00AE0A6C">
        <w:rPr>
          <w:rFonts w:ascii="Arial" w:hAnsi="Arial" w:cs="Arial"/>
          <w:b/>
          <w:bCs/>
          <w:sz w:val="24"/>
          <w:szCs w:val="24"/>
        </w:rPr>
        <w:t>:</w:t>
      </w:r>
    </w:p>
    <w:p w14:paraId="4D8E7FC2" w14:textId="77777777" w:rsidR="00CE2D6B" w:rsidRPr="00AE0A6C" w:rsidRDefault="00CE2D6B" w:rsidP="00CE2D6B">
      <w:pPr>
        <w:spacing w:before="0" w:after="0"/>
        <w:jc w:val="both"/>
        <w:rPr>
          <w:rFonts w:ascii="Arial" w:hAnsi="Arial" w:cs="Arial"/>
          <w:sz w:val="24"/>
          <w:szCs w:val="24"/>
        </w:rPr>
      </w:pPr>
      <w:bookmarkStart w:id="7" w:name="_Hlk99016800"/>
      <w:r w:rsidRPr="00AE0A6C">
        <w:rPr>
          <w:rFonts w:ascii="Arial" w:hAnsi="Arial" w:cs="Arial"/>
          <w:color w:val="0070C0"/>
          <w:sz w:val="24"/>
          <w:szCs w:val="24"/>
        </w:rPr>
        <w:t>[UWAGA</w:t>
      </w:r>
      <w:r w:rsidRPr="00AE0A6C">
        <w:rPr>
          <w:rFonts w:ascii="Arial" w:hAnsi="Arial" w:cs="Arial"/>
          <w:i/>
          <w:color w:val="0070C0"/>
          <w:sz w:val="24"/>
          <w:szCs w:val="24"/>
        </w:rPr>
        <w:t xml:space="preserve">: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w:t>
      </w:r>
      <w:r w:rsidRPr="00AE0A6C">
        <w:rPr>
          <w:rFonts w:ascii="Arial" w:hAnsi="Arial" w:cs="Arial"/>
          <w:i/>
          <w:color w:val="0070C0"/>
          <w:sz w:val="24"/>
          <w:szCs w:val="24"/>
        </w:rPr>
        <w:lastRenderedPageBreak/>
        <w:t>odpowiadającym ponad 10% wartości zamówienia, należy zastosować tyle razy, ile jest to konieczne.</w:t>
      </w:r>
      <w:r w:rsidRPr="00AE0A6C">
        <w:rPr>
          <w:rFonts w:ascii="Arial" w:hAnsi="Arial" w:cs="Arial"/>
          <w:color w:val="0070C0"/>
          <w:sz w:val="24"/>
          <w:szCs w:val="24"/>
        </w:rPr>
        <w:t>]</w:t>
      </w:r>
      <w:bookmarkEnd w:id="7"/>
    </w:p>
    <w:p w14:paraId="6EC81CA6" w14:textId="59689D9F" w:rsidR="00CE2D6B" w:rsidRPr="00AE0A6C" w:rsidRDefault="00CE2D6B" w:rsidP="00CE2D6B">
      <w:pPr>
        <w:spacing w:before="0" w:after="0"/>
        <w:jc w:val="both"/>
        <w:rPr>
          <w:rFonts w:ascii="Arial" w:hAnsi="Arial" w:cs="Arial"/>
          <w:sz w:val="24"/>
          <w:szCs w:val="24"/>
        </w:rPr>
      </w:pPr>
      <w:r w:rsidRPr="00AE0A6C">
        <w:rPr>
          <w:rFonts w:ascii="Arial" w:hAnsi="Arial" w:cs="Arial"/>
          <w:sz w:val="24"/>
          <w:szCs w:val="24"/>
        </w:rPr>
        <w:t xml:space="preserve">Oświadczam, że w celu wykazania spełniania warunków udziału w postępowaniu, określonych przez zamawiającego w …………………………………………… </w:t>
      </w:r>
      <w:bookmarkStart w:id="8" w:name="_Hlk99005462"/>
      <w:r w:rsidRPr="00AE0A6C">
        <w:rPr>
          <w:rFonts w:ascii="Arial" w:hAnsi="Arial" w:cs="Arial"/>
          <w:i/>
          <w:sz w:val="24"/>
          <w:szCs w:val="24"/>
        </w:rPr>
        <w:t xml:space="preserve">(wskazać </w:t>
      </w:r>
      <w:bookmarkEnd w:id="8"/>
      <w:r w:rsidRPr="00AE0A6C">
        <w:rPr>
          <w:rFonts w:ascii="Arial" w:hAnsi="Arial" w:cs="Arial"/>
          <w:i/>
          <w:sz w:val="24"/>
          <w:szCs w:val="24"/>
        </w:rPr>
        <w:t>dokument i właściwą jednostkę redakcyjną dokumentu, w której określono warunki udziału w postępowaniu),</w:t>
      </w:r>
      <w:r w:rsidRPr="00AE0A6C">
        <w:rPr>
          <w:rFonts w:ascii="Arial" w:hAnsi="Arial" w:cs="Arial"/>
          <w:sz w:val="24"/>
          <w:szCs w:val="24"/>
        </w:rPr>
        <w:t xml:space="preserve"> polegam na zdolnościach lub sytuacji następującego podmiotu udostępniającego zasoby: </w:t>
      </w:r>
      <w:bookmarkStart w:id="9" w:name="_Hlk99014455"/>
      <w:r w:rsidRPr="00AE0A6C">
        <w:rPr>
          <w:rFonts w:ascii="Arial" w:hAnsi="Arial" w:cs="Arial"/>
          <w:sz w:val="24"/>
          <w:szCs w:val="24"/>
        </w:rPr>
        <w:t>…………………………………………</w:t>
      </w:r>
      <w:r w:rsidRPr="00AE0A6C">
        <w:rPr>
          <w:rFonts w:ascii="Arial" w:hAnsi="Arial" w:cs="Arial"/>
          <w:i/>
          <w:sz w:val="24"/>
          <w:szCs w:val="24"/>
        </w:rPr>
        <w:t xml:space="preserve"> </w:t>
      </w:r>
      <w:bookmarkEnd w:id="9"/>
      <w:r w:rsidRPr="00AE0A6C">
        <w:rPr>
          <w:rFonts w:ascii="Arial" w:hAnsi="Arial" w:cs="Arial"/>
          <w:i/>
          <w:sz w:val="24"/>
          <w:szCs w:val="24"/>
        </w:rPr>
        <w:t>(podać pełną nazwę/firmę, adres, a także w zależności od podmiotu: NIP/PESEL, KRS/</w:t>
      </w:r>
      <w:proofErr w:type="spellStart"/>
      <w:r w:rsidRPr="00AE0A6C">
        <w:rPr>
          <w:rFonts w:ascii="Arial" w:hAnsi="Arial" w:cs="Arial"/>
          <w:i/>
          <w:sz w:val="24"/>
          <w:szCs w:val="24"/>
        </w:rPr>
        <w:t>CEiDG</w:t>
      </w:r>
      <w:proofErr w:type="spellEnd"/>
      <w:r w:rsidRPr="00AE0A6C">
        <w:rPr>
          <w:rFonts w:ascii="Arial" w:hAnsi="Arial" w:cs="Arial"/>
          <w:i/>
          <w:sz w:val="24"/>
          <w:szCs w:val="24"/>
        </w:rPr>
        <w:t>)</w:t>
      </w:r>
      <w:r w:rsidRPr="00AE0A6C">
        <w:rPr>
          <w:rFonts w:ascii="Arial" w:hAnsi="Arial" w:cs="Arial"/>
          <w:sz w:val="24"/>
          <w:szCs w:val="24"/>
        </w:rPr>
        <w:t>,</w:t>
      </w:r>
      <w:r w:rsidRPr="00AE0A6C">
        <w:rPr>
          <w:rFonts w:ascii="Arial" w:hAnsi="Arial" w:cs="Arial"/>
          <w:sz w:val="24"/>
          <w:szCs w:val="24"/>
        </w:rPr>
        <w:br/>
        <w:t xml:space="preserve">w następującym zakresie: ………………… </w:t>
      </w:r>
      <w:r w:rsidRPr="00AE0A6C">
        <w:rPr>
          <w:rFonts w:ascii="Arial" w:hAnsi="Arial" w:cs="Arial"/>
          <w:i/>
          <w:sz w:val="24"/>
          <w:szCs w:val="24"/>
        </w:rPr>
        <w:t>(określić odpowiedni zakres udostępnianych zasobów dla wskazanego podmiotu)</w:t>
      </w:r>
      <w:r w:rsidRPr="00AE0A6C">
        <w:rPr>
          <w:rFonts w:ascii="Arial" w:hAnsi="Arial" w:cs="Arial"/>
          <w:iCs/>
          <w:sz w:val="24"/>
          <w:szCs w:val="24"/>
        </w:rPr>
        <w:t>,</w:t>
      </w:r>
      <w:r w:rsidR="00AE51D4" w:rsidRPr="00AE0A6C">
        <w:rPr>
          <w:rFonts w:ascii="Arial" w:hAnsi="Arial" w:cs="Arial"/>
          <w:i/>
          <w:sz w:val="24"/>
          <w:szCs w:val="24"/>
        </w:rPr>
        <w:t xml:space="preserve"> </w:t>
      </w:r>
      <w:r w:rsidRPr="00AE0A6C">
        <w:rPr>
          <w:rFonts w:ascii="Arial" w:hAnsi="Arial" w:cs="Arial"/>
          <w:sz w:val="24"/>
          <w:szCs w:val="24"/>
        </w:rPr>
        <w:t xml:space="preserve">co odpowiada ponad 10% wartości przedmiotowego zamówienia. </w:t>
      </w:r>
    </w:p>
    <w:p w14:paraId="0E001115" w14:textId="77777777" w:rsidR="00CE2D6B" w:rsidRDefault="00CE2D6B" w:rsidP="00CE2D6B">
      <w:pPr>
        <w:spacing w:before="0" w:after="0"/>
        <w:jc w:val="both"/>
        <w:rPr>
          <w:rFonts w:asciiTheme="minorHAnsi" w:hAnsiTheme="minorHAnsi" w:cs="Arial"/>
          <w:b/>
          <w:sz w:val="22"/>
          <w:szCs w:val="22"/>
        </w:rPr>
      </w:pPr>
    </w:p>
    <w:p w14:paraId="339C0103" w14:textId="77777777" w:rsidR="00CE2D6B" w:rsidRPr="00AE0A6C" w:rsidRDefault="00CE2D6B" w:rsidP="00AE0A6C">
      <w:pPr>
        <w:spacing w:before="0" w:after="0"/>
        <w:jc w:val="both"/>
        <w:rPr>
          <w:rFonts w:ascii="Arial" w:hAnsi="Arial" w:cs="Arial"/>
          <w:b/>
          <w:sz w:val="24"/>
          <w:szCs w:val="24"/>
        </w:rPr>
      </w:pPr>
      <w:r w:rsidRPr="00AE0A6C">
        <w:rPr>
          <w:rFonts w:ascii="Arial" w:hAnsi="Arial" w:cs="Arial"/>
          <w:b/>
          <w:sz w:val="24"/>
          <w:szCs w:val="24"/>
        </w:rPr>
        <w:t>OŚWIADCZENIE DOTYCZĄCE PODWYKONAWCY, NA KTÓREGO PRZYPADA PONAD 10% WARTOŚCI ZAMÓWIENIA:</w:t>
      </w:r>
    </w:p>
    <w:p w14:paraId="02DF9447" w14:textId="77777777" w:rsidR="00CE2D6B" w:rsidRPr="00AE0A6C" w:rsidRDefault="00CE2D6B" w:rsidP="00AE0A6C">
      <w:pPr>
        <w:spacing w:before="0" w:after="0"/>
        <w:jc w:val="both"/>
        <w:rPr>
          <w:rFonts w:ascii="Arial" w:hAnsi="Arial" w:cs="Arial"/>
          <w:sz w:val="24"/>
          <w:szCs w:val="24"/>
        </w:rPr>
      </w:pPr>
      <w:r w:rsidRPr="00AE0A6C">
        <w:rPr>
          <w:rFonts w:ascii="Arial" w:hAnsi="Arial" w:cs="Arial"/>
          <w:color w:val="0070C0"/>
          <w:sz w:val="24"/>
          <w:szCs w:val="24"/>
        </w:rPr>
        <w:t>[UWAGA</w:t>
      </w:r>
      <w:r w:rsidRPr="00AE0A6C">
        <w:rPr>
          <w:rFonts w:ascii="Arial" w:hAnsi="Arial" w:cs="Arial"/>
          <w:i/>
          <w:color w:val="0070C0"/>
          <w:sz w:val="24"/>
          <w:szCs w:val="24"/>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AE0A6C">
        <w:rPr>
          <w:rFonts w:ascii="Arial" w:hAnsi="Arial" w:cs="Arial"/>
          <w:color w:val="0070C0"/>
          <w:sz w:val="24"/>
          <w:szCs w:val="24"/>
        </w:rPr>
        <w:t>]</w:t>
      </w:r>
    </w:p>
    <w:p w14:paraId="56482682" w14:textId="77777777" w:rsidR="00CE2D6B" w:rsidRPr="00AE0A6C" w:rsidRDefault="00CE2D6B" w:rsidP="00AE0A6C">
      <w:pPr>
        <w:spacing w:before="0" w:after="0"/>
        <w:jc w:val="both"/>
        <w:rPr>
          <w:rFonts w:ascii="Arial" w:hAnsi="Arial" w:cs="Arial"/>
          <w:sz w:val="24"/>
          <w:szCs w:val="24"/>
        </w:rPr>
      </w:pPr>
      <w:r w:rsidRPr="00AE0A6C">
        <w:rPr>
          <w:rFonts w:ascii="Arial" w:hAnsi="Arial" w:cs="Arial"/>
          <w:sz w:val="24"/>
          <w:szCs w:val="24"/>
        </w:rPr>
        <w:t xml:space="preserve">Oświadczam, że w stosunku do następującego podmiotu, będącego podwykonawcą, na którego przypada ponad 10% wartości zamówienia: ………………………………………………………………… </w:t>
      </w:r>
      <w:r w:rsidRPr="00AE0A6C">
        <w:rPr>
          <w:rFonts w:ascii="Arial" w:hAnsi="Arial" w:cs="Arial"/>
          <w:i/>
          <w:sz w:val="24"/>
          <w:szCs w:val="24"/>
        </w:rPr>
        <w:t>(podać pełną nazwę/firmę, adres, a także w zależności od podmiotu: NIP/PESEL, KRS/</w:t>
      </w:r>
      <w:proofErr w:type="spellStart"/>
      <w:r w:rsidRPr="00AE0A6C">
        <w:rPr>
          <w:rFonts w:ascii="Arial" w:hAnsi="Arial" w:cs="Arial"/>
          <w:i/>
          <w:sz w:val="24"/>
          <w:szCs w:val="24"/>
        </w:rPr>
        <w:t>CEiDG</w:t>
      </w:r>
      <w:proofErr w:type="spellEnd"/>
      <w:r w:rsidRPr="00AE0A6C">
        <w:rPr>
          <w:rFonts w:ascii="Arial" w:hAnsi="Arial" w:cs="Arial"/>
          <w:i/>
          <w:sz w:val="24"/>
          <w:szCs w:val="24"/>
        </w:rPr>
        <w:t>)</w:t>
      </w:r>
      <w:r w:rsidRPr="00AE0A6C">
        <w:rPr>
          <w:rFonts w:ascii="Arial" w:hAnsi="Arial" w:cs="Arial"/>
          <w:sz w:val="24"/>
          <w:szCs w:val="24"/>
        </w:rPr>
        <w:t>,</w:t>
      </w:r>
      <w:r w:rsidRPr="00AE0A6C">
        <w:rPr>
          <w:rFonts w:ascii="Arial" w:hAnsi="Arial" w:cs="Arial"/>
          <w:sz w:val="24"/>
          <w:szCs w:val="24"/>
        </w:rPr>
        <w:br/>
        <w:t>nie zachodzą podstawy wykluczenia z postępowania o udzielenie zamówienia przewidziane w  art.  5k rozporządzenia 833/2014 w brzmieniu nadanym rozporządzeniem 2022/576.</w:t>
      </w:r>
    </w:p>
    <w:p w14:paraId="28FA2458" w14:textId="77777777" w:rsidR="00CE2D6B" w:rsidRPr="00AE0A6C" w:rsidRDefault="00CE2D6B" w:rsidP="00AE0A6C">
      <w:pPr>
        <w:spacing w:before="0" w:after="0"/>
        <w:jc w:val="both"/>
        <w:rPr>
          <w:rFonts w:ascii="Arial" w:hAnsi="Arial" w:cs="Arial"/>
          <w:b/>
          <w:sz w:val="24"/>
          <w:szCs w:val="24"/>
        </w:rPr>
      </w:pPr>
    </w:p>
    <w:p w14:paraId="1F5109A8" w14:textId="77777777" w:rsidR="00CE2D6B" w:rsidRPr="00AE0A6C" w:rsidRDefault="00CE2D6B" w:rsidP="00AE0A6C">
      <w:pPr>
        <w:spacing w:before="0" w:after="0"/>
        <w:jc w:val="both"/>
        <w:rPr>
          <w:rFonts w:ascii="Arial" w:hAnsi="Arial" w:cs="Arial"/>
          <w:b/>
          <w:sz w:val="24"/>
          <w:szCs w:val="24"/>
        </w:rPr>
      </w:pPr>
      <w:r w:rsidRPr="00AE0A6C">
        <w:rPr>
          <w:rFonts w:ascii="Arial" w:hAnsi="Arial" w:cs="Arial"/>
          <w:b/>
          <w:sz w:val="24"/>
          <w:szCs w:val="24"/>
        </w:rPr>
        <w:t>OŚWIADCZENIE DOTYCZĄCE DOSTAWCY, NA KTÓREGO PRZYPADA PONAD 10% WARTOŚCI ZAMÓWIENIA:</w:t>
      </w:r>
    </w:p>
    <w:p w14:paraId="02EC22AA" w14:textId="77777777" w:rsidR="00CE2D6B" w:rsidRPr="00AE0A6C" w:rsidRDefault="00CE2D6B" w:rsidP="00AE0A6C">
      <w:pPr>
        <w:spacing w:before="0" w:after="0"/>
        <w:jc w:val="both"/>
        <w:rPr>
          <w:rFonts w:ascii="Arial" w:hAnsi="Arial" w:cs="Arial"/>
          <w:sz w:val="24"/>
          <w:szCs w:val="24"/>
        </w:rPr>
      </w:pPr>
      <w:r w:rsidRPr="00AE0A6C">
        <w:rPr>
          <w:rFonts w:ascii="Arial" w:hAnsi="Arial" w:cs="Arial"/>
          <w:color w:val="0070C0"/>
          <w:sz w:val="24"/>
          <w:szCs w:val="24"/>
        </w:rPr>
        <w:t>[UWAGA</w:t>
      </w:r>
      <w:r w:rsidRPr="00AE0A6C">
        <w:rPr>
          <w:rFonts w:ascii="Arial" w:hAnsi="Arial" w:cs="Arial"/>
          <w:i/>
          <w:color w:val="0070C0"/>
          <w:sz w:val="24"/>
          <w:szCs w:val="24"/>
        </w:rPr>
        <w:t>: wypełnić tylko w przypadku dostawcy, na którego przypada ponad 10% wartości zamówienia. W przypadku więcej niż jednego dostawcy, na którego przypada ponad 10% wartości zamówienia, należy zastosować tyle razy, ile jest to konieczne.</w:t>
      </w:r>
      <w:r w:rsidRPr="00AE0A6C">
        <w:rPr>
          <w:rFonts w:ascii="Arial" w:hAnsi="Arial" w:cs="Arial"/>
          <w:color w:val="0070C0"/>
          <w:sz w:val="24"/>
          <w:szCs w:val="24"/>
        </w:rPr>
        <w:t>]</w:t>
      </w:r>
    </w:p>
    <w:p w14:paraId="37FA82D0" w14:textId="77777777" w:rsidR="00CE2D6B" w:rsidRPr="00AE0A6C" w:rsidRDefault="00CE2D6B" w:rsidP="00AE0A6C">
      <w:pPr>
        <w:spacing w:before="0" w:after="0"/>
        <w:jc w:val="both"/>
        <w:rPr>
          <w:rFonts w:ascii="Arial" w:hAnsi="Arial" w:cs="Arial"/>
          <w:sz w:val="24"/>
          <w:szCs w:val="24"/>
        </w:rPr>
      </w:pPr>
      <w:r w:rsidRPr="00AE0A6C">
        <w:rPr>
          <w:rFonts w:ascii="Arial" w:hAnsi="Arial" w:cs="Arial"/>
          <w:sz w:val="24"/>
          <w:szCs w:val="24"/>
        </w:rPr>
        <w:t xml:space="preserve">Oświadczam, że w stosunku do następującego podmiotu, będącego dostawcą, na którego przypada ponad 10% wartości zamówienia: ……………………………………………………………………………………… </w:t>
      </w:r>
      <w:r w:rsidRPr="00AE0A6C">
        <w:rPr>
          <w:rFonts w:ascii="Arial" w:hAnsi="Arial" w:cs="Arial"/>
          <w:i/>
          <w:sz w:val="24"/>
          <w:szCs w:val="24"/>
        </w:rPr>
        <w:t>(podać pełną nazwę/firmę, adres, a także w zależności od podmiotu: NIP/PESEL, KRS/</w:t>
      </w:r>
      <w:proofErr w:type="spellStart"/>
      <w:r w:rsidRPr="00AE0A6C">
        <w:rPr>
          <w:rFonts w:ascii="Arial" w:hAnsi="Arial" w:cs="Arial"/>
          <w:i/>
          <w:sz w:val="24"/>
          <w:szCs w:val="24"/>
        </w:rPr>
        <w:t>CEiDG</w:t>
      </w:r>
      <w:proofErr w:type="spellEnd"/>
      <w:r w:rsidRPr="00AE0A6C">
        <w:rPr>
          <w:rFonts w:ascii="Arial" w:hAnsi="Arial" w:cs="Arial"/>
          <w:i/>
          <w:sz w:val="24"/>
          <w:szCs w:val="24"/>
        </w:rPr>
        <w:t>)</w:t>
      </w:r>
      <w:r w:rsidRPr="00AE0A6C">
        <w:rPr>
          <w:rFonts w:ascii="Arial" w:hAnsi="Arial" w:cs="Arial"/>
          <w:sz w:val="24"/>
          <w:szCs w:val="24"/>
        </w:rPr>
        <w:t>,</w:t>
      </w:r>
      <w:r w:rsidRPr="00AE0A6C">
        <w:rPr>
          <w:rFonts w:ascii="Arial" w:hAnsi="Arial" w:cs="Arial"/>
          <w:sz w:val="24"/>
          <w:szCs w:val="24"/>
        </w:rPr>
        <w:br/>
        <w:t xml:space="preserve">nie zachodzą podstawy wykluczenia z postępowania o udzielenie zamówienia </w:t>
      </w:r>
      <w:r w:rsidRPr="00AE0A6C">
        <w:rPr>
          <w:rFonts w:ascii="Arial" w:hAnsi="Arial" w:cs="Arial"/>
          <w:sz w:val="24"/>
          <w:szCs w:val="24"/>
        </w:rPr>
        <w:lastRenderedPageBreak/>
        <w:t>przewidziane w  art.  5k rozporządzenia 833/2014 w brzmieniu nadanym rozporządzeniem 2022/576.</w:t>
      </w:r>
    </w:p>
    <w:p w14:paraId="2079421B" w14:textId="77777777" w:rsidR="00CE2D6B" w:rsidRPr="00AE0A6C" w:rsidRDefault="00CE2D6B" w:rsidP="00AE0A6C">
      <w:pPr>
        <w:spacing w:before="0" w:after="0"/>
        <w:ind w:left="5664" w:firstLine="708"/>
        <w:jc w:val="both"/>
        <w:rPr>
          <w:rFonts w:ascii="Arial" w:hAnsi="Arial" w:cs="Arial"/>
          <w:i/>
          <w:sz w:val="24"/>
          <w:szCs w:val="24"/>
        </w:rPr>
      </w:pPr>
    </w:p>
    <w:p w14:paraId="66E9B66F" w14:textId="77777777" w:rsidR="00CE2D6B" w:rsidRPr="00AE0A6C" w:rsidRDefault="00CE2D6B" w:rsidP="00AE0A6C">
      <w:pPr>
        <w:spacing w:before="0" w:after="0"/>
        <w:jc w:val="both"/>
        <w:rPr>
          <w:rFonts w:ascii="Arial" w:hAnsi="Arial" w:cs="Arial"/>
          <w:b/>
          <w:sz w:val="24"/>
          <w:szCs w:val="24"/>
        </w:rPr>
      </w:pPr>
      <w:r w:rsidRPr="00AE0A6C">
        <w:rPr>
          <w:rFonts w:ascii="Arial" w:hAnsi="Arial" w:cs="Arial"/>
          <w:b/>
          <w:sz w:val="24"/>
          <w:szCs w:val="24"/>
        </w:rPr>
        <w:t>OŚWIADCZENIE DOTYCZĄCE PODANYCH INFORMACJI:</w:t>
      </w:r>
    </w:p>
    <w:p w14:paraId="2F08BC1B" w14:textId="77777777" w:rsidR="00CE2D6B" w:rsidRPr="00AE0A6C" w:rsidRDefault="00CE2D6B" w:rsidP="00AE0A6C">
      <w:pPr>
        <w:spacing w:before="0" w:after="0"/>
        <w:jc w:val="both"/>
        <w:rPr>
          <w:rFonts w:ascii="Arial" w:hAnsi="Arial" w:cs="Arial"/>
          <w:b/>
          <w:sz w:val="24"/>
          <w:szCs w:val="24"/>
        </w:rPr>
      </w:pPr>
    </w:p>
    <w:p w14:paraId="7D253457" w14:textId="32730941" w:rsidR="00CE2D6B" w:rsidRPr="00AE0A6C" w:rsidRDefault="00CE2D6B" w:rsidP="00AE0A6C">
      <w:pPr>
        <w:spacing w:before="0" w:after="0"/>
        <w:jc w:val="both"/>
        <w:rPr>
          <w:rFonts w:ascii="Arial" w:hAnsi="Arial" w:cs="Arial"/>
          <w:sz w:val="24"/>
          <w:szCs w:val="24"/>
        </w:rPr>
      </w:pPr>
      <w:r w:rsidRPr="00AE0A6C">
        <w:rPr>
          <w:rFonts w:ascii="Arial" w:hAnsi="Arial" w:cs="Arial"/>
          <w:sz w:val="24"/>
          <w:szCs w:val="24"/>
        </w:rPr>
        <w:t>Oświadczam, że wszystkie informacje podane w powyższ</w:t>
      </w:r>
      <w:r w:rsidR="00AE0A6C">
        <w:rPr>
          <w:rFonts w:ascii="Arial" w:hAnsi="Arial" w:cs="Arial"/>
          <w:sz w:val="24"/>
          <w:szCs w:val="24"/>
        </w:rPr>
        <w:t xml:space="preserve">ych oświadczeniach są aktualne </w:t>
      </w:r>
      <w:r w:rsidRPr="00AE0A6C">
        <w:rPr>
          <w:rFonts w:ascii="Arial" w:hAnsi="Arial" w:cs="Arial"/>
          <w:sz w:val="24"/>
          <w:szCs w:val="24"/>
        </w:rPr>
        <w:t>i zgodne z prawdą oraz zostały przedstawione z pełną świadomością konsekwencji wprowadzenia zamawiającego w błąd przy przedstawianiu informacji.</w:t>
      </w:r>
    </w:p>
    <w:p w14:paraId="1755FA53" w14:textId="77777777" w:rsidR="00CE2D6B" w:rsidRPr="00AE0A6C" w:rsidRDefault="00CE2D6B" w:rsidP="00AE0A6C">
      <w:pPr>
        <w:spacing w:before="0" w:after="0"/>
        <w:jc w:val="both"/>
        <w:rPr>
          <w:rFonts w:ascii="Arial" w:hAnsi="Arial" w:cs="Arial"/>
          <w:sz w:val="24"/>
          <w:szCs w:val="24"/>
        </w:rPr>
      </w:pPr>
    </w:p>
    <w:p w14:paraId="5870FA6C" w14:textId="77777777" w:rsidR="00CE2D6B" w:rsidRPr="00AE0A6C" w:rsidRDefault="00CE2D6B" w:rsidP="00AE0A6C">
      <w:pPr>
        <w:spacing w:before="0" w:after="0"/>
        <w:jc w:val="both"/>
        <w:rPr>
          <w:rFonts w:ascii="Arial" w:hAnsi="Arial" w:cs="Arial"/>
          <w:b/>
          <w:sz w:val="24"/>
          <w:szCs w:val="24"/>
        </w:rPr>
      </w:pPr>
      <w:r w:rsidRPr="00AE0A6C">
        <w:rPr>
          <w:rFonts w:ascii="Arial" w:hAnsi="Arial" w:cs="Arial"/>
          <w:b/>
          <w:sz w:val="24"/>
          <w:szCs w:val="24"/>
        </w:rPr>
        <w:t>INFORMACJA DOTYCZĄCA DOSTĘPU DO PODMIOTOWYCH ŚRODKÓW DOWODOWYCH:</w:t>
      </w:r>
    </w:p>
    <w:p w14:paraId="0143EAE3" w14:textId="06BBA74C" w:rsidR="00CE2D6B" w:rsidRPr="00AE0A6C" w:rsidRDefault="00CE2D6B" w:rsidP="00AE0A6C">
      <w:pPr>
        <w:spacing w:before="0" w:after="0"/>
        <w:rPr>
          <w:rFonts w:ascii="Arial" w:hAnsi="Arial" w:cs="Arial"/>
          <w:sz w:val="24"/>
          <w:szCs w:val="24"/>
        </w:rPr>
      </w:pPr>
      <w:r w:rsidRPr="00AE0A6C">
        <w:rPr>
          <w:rFonts w:ascii="Arial" w:hAnsi="Arial" w:cs="Arial"/>
          <w:sz w:val="24"/>
          <w:szCs w:val="24"/>
        </w:rPr>
        <w:t>Wskazuję następujące podmiotowe środki dowodowe, które można uzyskać za pomocą bezpłatnych i ogólnodostępnych baz danych, oraz dane umożliwiające dos</w:t>
      </w:r>
      <w:r w:rsidR="001432E1" w:rsidRPr="00AE0A6C">
        <w:rPr>
          <w:rFonts w:ascii="Arial" w:hAnsi="Arial" w:cs="Arial"/>
          <w:sz w:val="24"/>
          <w:szCs w:val="24"/>
        </w:rPr>
        <w:t>tęp do tych środków:</w:t>
      </w:r>
      <w:r w:rsidR="001432E1" w:rsidRPr="00AE0A6C">
        <w:rPr>
          <w:rFonts w:ascii="Arial" w:hAnsi="Arial" w:cs="Arial"/>
          <w:sz w:val="24"/>
          <w:szCs w:val="24"/>
        </w:rPr>
        <w:br/>
        <w:t>1)</w:t>
      </w:r>
      <w:r w:rsidRPr="00AE0A6C">
        <w:rPr>
          <w:rFonts w:ascii="Arial" w:hAnsi="Arial" w:cs="Arial"/>
          <w:sz w:val="24"/>
          <w:szCs w:val="24"/>
        </w:rPr>
        <w:t>........</w:t>
      </w:r>
      <w:r w:rsidR="00AE0A6C">
        <w:rPr>
          <w:rFonts w:ascii="Arial" w:hAnsi="Arial" w:cs="Arial"/>
          <w:sz w:val="24"/>
          <w:szCs w:val="24"/>
        </w:rPr>
        <w:t>......................................................................................</w:t>
      </w:r>
    </w:p>
    <w:p w14:paraId="2596BE4A" w14:textId="77777777" w:rsidR="00CE2D6B" w:rsidRPr="00AE0A6C" w:rsidRDefault="00CE2D6B" w:rsidP="00AE0A6C">
      <w:pPr>
        <w:spacing w:before="0" w:after="0"/>
        <w:rPr>
          <w:rFonts w:ascii="Arial" w:hAnsi="Arial" w:cs="Arial"/>
          <w:sz w:val="24"/>
          <w:szCs w:val="24"/>
        </w:rPr>
      </w:pPr>
      <w:r w:rsidRPr="00AE0A6C">
        <w:rPr>
          <w:rFonts w:ascii="Arial" w:hAnsi="Arial" w:cs="Arial"/>
          <w:i/>
          <w:sz w:val="24"/>
          <w:szCs w:val="24"/>
        </w:rPr>
        <w:t>(wskazać podmiotowy środek dowodowy, adres internetowy, wydający urząd lub organ, dokładne dane referencyjne dokumentacji)</w:t>
      </w:r>
    </w:p>
    <w:p w14:paraId="230EDCBA" w14:textId="63FFAFB1" w:rsidR="00CE2D6B" w:rsidRPr="00AE0A6C" w:rsidRDefault="00AE51D4" w:rsidP="00AE0A6C">
      <w:pPr>
        <w:spacing w:before="0" w:after="0"/>
        <w:rPr>
          <w:rFonts w:ascii="Arial" w:hAnsi="Arial" w:cs="Arial"/>
          <w:sz w:val="24"/>
          <w:szCs w:val="24"/>
        </w:rPr>
      </w:pPr>
      <w:r w:rsidRPr="00AE0A6C">
        <w:rPr>
          <w:rFonts w:ascii="Arial" w:hAnsi="Arial" w:cs="Arial"/>
          <w:sz w:val="24"/>
          <w:szCs w:val="24"/>
        </w:rPr>
        <w:t>2)</w:t>
      </w:r>
      <w:r w:rsidR="00CE2D6B" w:rsidRPr="00AE0A6C">
        <w:rPr>
          <w:rFonts w:ascii="Arial" w:hAnsi="Arial" w:cs="Arial"/>
          <w:sz w:val="24"/>
          <w:szCs w:val="24"/>
        </w:rPr>
        <w:t>....................................................................</w:t>
      </w:r>
      <w:r w:rsidR="001432E1" w:rsidRPr="00AE0A6C">
        <w:rPr>
          <w:rFonts w:ascii="Arial" w:hAnsi="Arial" w:cs="Arial"/>
          <w:sz w:val="24"/>
          <w:szCs w:val="24"/>
        </w:rPr>
        <w:t>............................</w:t>
      </w:r>
    </w:p>
    <w:p w14:paraId="0C368143" w14:textId="77777777" w:rsidR="00CE2D6B" w:rsidRPr="00AE0A6C" w:rsidRDefault="00CE2D6B" w:rsidP="00AE0A6C">
      <w:pPr>
        <w:spacing w:before="0" w:after="0"/>
        <w:rPr>
          <w:rFonts w:ascii="Arial" w:hAnsi="Arial" w:cs="Arial"/>
          <w:i/>
          <w:sz w:val="24"/>
          <w:szCs w:val="24"/>
        </w:rPr>
      </w:pPr>
      <w:r w:rsidRPr="00AE0A6C">
        <w:rPr>
          <w:rFonts w:ascii="Arial" w:hAnsi="Arial" w:cs="Arial"/>
          <w:i/>
          <w:sz w:val="24"/>
          <w:szCs w:val="24"/>
        </w:rPr>
        <w:t>(wskazać podmiotowy środek dowodowy, adres internetowy, wydający urząd lub organ, dokładne dane referencyjne dokumentacji)</w:t>
      </w:r>
    </w:p>
    <w:p w14:paraId="22098D38" w14:textId="77777777" w:rsidR="00CE2D6B" w:rsidRPr="00AE0A6C" w:rsidRDefault="00CE2D6B" w:rsidP="00AE0A6C">
      <w:pPr>
        <w:spacing w:before="0" w:after="0"/>
        <w:jc w:val="both"/>
        <w:rPr>
          <w:rFonts w:ascii="Arial" w:hAnsi="Arial" w:cs="Arial"/>
          <w:i/>
          <w:sz w:val="24"/>
          <w:szCs w:val="24"/>
        </w:rPr>
      </w:pPr>
    </w:p>
    <w:p w14:paraId="637B5D12" w14:textId="77777777" w:rsidR="00CE2D6B" w:rsidRPr="00AE0A6C" w:rsidRDefault="00CE2D6B" w:rsidP="00AE0A6C">
      <w:pPr>
        <w:jc w:val="both"/>
        <w:rPr>
          <w:rFonts w:ascii="Arial" w:hAnsi="Arial" w:cs="Arial"/>
          <w:i/>
          <w:sz w:val="24"/>
          <w:szCs w:val="24"/>
        </w:rPr>
      </w:pPr>
      <w:r w:rsidRPr="00AE0A6C">
        <w:rPr>
          <w:rFonts w:ascii="Arial" w:hAnsi="Arial" w:cs="Arial"/>
          <w:i/>
          <w:sz w:val="24"/>
          <w:szCs w:val="24"/>
        </w:rPr>
        <w:t xml:space="preserve"> </w:t>
      </w:r>
    </w:p>
    <w:p w14:paraId="0EAE54D2" w14:textId="77777777" w:rsidR="00CE2D6B" w:rsidRPr="00AE0A6C" w:rsidRDefault="00CE2D6B" w:rsidP="00AE0A6C">
      <w:pPr>
        <w:spacing w:after="0"/>
        <w:jc w:val="both"/>
        <w:rPr>
          <w:rFonts w:ascii="Arial" w:hAnsi="Arial" w:cs="Arial"/>
          <w:sz w:val="24"/>
          <w:szCs w:val="24"/>
        </w:rPr>
      </w:pPr>
    </w:p>
    <w:p w14:paraId="50F8ACD8" w14:textId="77777777" w:rsidR="00CE2D6B" w:rsidRPr="00AE0A6C" w:rsidRDefault="00CE2D6B" w:rsidP="00AE0A6C">
      <w:pPr>
        <w:spacing w:after="0"/>
        <w:jc w:val="both"/>
        <w:rPr>
          <w:rFonts w:ascii="Arial" w:hAnsi="Arial" w:cs="Arial"/>
          <w:sz w:val="24"/>
          <w:szCs w:val="24"/>
        </w:rPr>
      </w:pPr>
    </w:p>
    <w:p w14:paraId="6F0BA8EB" w14:textId="77777777" w:rsidR="00CE2D6B" w:rsidRPr="00AE0A6C" w:rsidRDefault="00CE2D6B" w:rsidP="00AE0A6C">
      <w:pPr>
        <w:tabs>
          <w:tab w:val="left" w:pos="1978"/>
          <w:tab w:val="left" w:pos="3828"/>
          <w:tab w:val="center" w:pos="4677"/>
        </w:tabs>
        <w:suppressAutoHyphens/>
        <w:spacing w:before="0" w:after="0"/>
        <w:jc w:val="both"/>
        <w:textAlignment w:val="baseline"/>
        <w:rPr>
          <w:rFonts w:ascii="Arial" w:eastAsia="Arial" w:hAnsi="Arial" w:cs="Arial"/>
          <w:b/>
          <w:kern w:val="2"/>
          <w:sz w:val="24"/>
          <w:szCs w:val="24"/>
          <w:lang w:eastAsia="zh-CN" w:bidi="hi-IN"/>
        </w:rPr>
      </w:pPr>
      <w:r w:rsidRPr="00AE0A6C">
        <w:rPr>
          <w:rFonts w:ascii="Arial" w:eastAsia="Arial" w:hAnsi="Arial" w:cs="Arial"/>
          <w:b/>
          <w:kern w:val="2"/>
          <w:sz w:val="24"/>
          <w:szCs w:val="24"/>
          <w:lang w:eastAsia="zh-CN" w:bidi="hi-IN"/>
        </w:rPr>
        <w:t xml:space="preserve">UWAGA! Dokument należy wypełnić i podpisać kwalifikowanym podpisem elektronicznym. Zamawiający zaleca zapisanie dokumentu w formacie PDF. </w:t>
      </w:r>
    </w:p>
    <w:p w14:paraId="2D5C2008" w14:textId="77777777" w:rsidR="00CE2D6B" w:rsidRDefault="00CE2D6B" w:rsidP="00CE2D6B">
      <w:pPr>
        <w:spacing w:after="0" w:line="360" w:lineRule="auto"/>
        <w:jc w:val="both"/>
        <w:rPr>
          <w:rFonts w:ascii="Arial" w:hAnsi="Arial" w:cs="Arial"/>
          <w:sz w:val="21"/>
          <w:szCs w:val="21"/>
        </w:rPr>
      </w:pPr>
    </w:p>
    <w:p w14:paraId="508E5D79" w14:textId="77777777" w:rsidR="00BE15FF" w:rsidRPr="004A5E55" w:rsidRDefault="00BE15FF" w:rsidP="00BE15FF">
      <w:pPr>
        <w:spacing w:before="0" w:after="0" w:line="240" w:lineRule="auto"/>
        <w:jc w:val="both"/>
        <w:rPr>
          <w:rFonts w:asciiTheme="minorHAnsi" w:hAnsiTheme="minorHAnsi" w:cs="Arial"/>
          <w:i/>
          <w:sz w:val="22"/>
          <w:szCs w:val="22"/>
        </w:rPr>
      </w:pPr>
    </w:p>
    <w:p w14:paraId="00A4CE17" w14:textId="77777777" w:rsidR="00BE15FF" w:rsidRPr="00A345E9" w:rsidRDefault="00BE15FF" w:rsidP="00BE15FF">
      <w:pPr>
        <w:spacing w:line="360" w:lineRule="auto"/>
        <w:jc w:val="both"/>
        <w:rPr>
          <w:rFonts w:ascii="Arial" w:hAnsi="Arial" w:cs="Arial"/>
          <w:i/>
          <w:sz w:val="16"/>
          <w:szCs w:val="16"/>
        </w:rPr>
      </w:pPr>
      <w:bookmarkStart w:id="10" w:name="_Hlk102639179"/>
      <w:r w:rsidRPr="00A345E9">
        <w:rPr>
          <w:rFonts w:ascii="Arial" w:hAnsi="Arial" w:cs="Arial"/>
          <w:i/>
          <w:sz w:val="16"/>
          <w:szCs w:val="16"/>
        </w:rPr>
        <w:t xml:space="preserve"> </w:t>
      </w:r>
      <w:bookmarkEnd w:id="10"/>
    </w:p>
    <w:p w14:paraId="4D8307BF" w14:textId="77777777" w:rsidR="00BE15FF" w:rsidRDefault="00BE15FF" w:rsidP="00BE15FF">
      <w:pPr>
        <w:spacing w:after="0" w:line="360" w:lineRule="auto"/>
        <w:jc w:val="both"/>
        <w:rPr>
          <w:rFonts w:ascii="Arial" w:hAnsi="Arial" w:cs="Arial"/>
          <w:sz w:val="21"/>
          <w:szCs w:val="21"/>
        </w:rPr>
      </w:pPr>
    </w:p>
    <w:p w14:paraId="32AD85F8" w14:textId="77777777" w:rsidR="002E531A" w:rsidRDefault="002E531A" w:rsidP="002E531A">
      <w:pPr>
        <w:spacing w:after="0" w:line="360" w:lineRule="auto"/>
        <w:jc w:val="both"/>
        <w:rPr>
          <w:rFonts w:ascii="Arial" w:hAnsi="Arial" w:cs="Arial"/>
          <w:sz w:val="21"/>
          <w:szCs w:val="21"/>
        </w:rPr>
      </w:pPr>
    </w:p>
    <w:p w14:paraId="2DCE8963" w14:textId="45F94114" w:rsidR="002E531A" w:rsidRDefault="002E531A">
      <w:pPr>
        <w:spacing w:before="0" w:after="160" w:line="259" w:lineRule="auto"/>
        <w:rPr>
          <w:b/>
          <w:sz w:val="22"/>
          <w:szCs w:val="22"/>
          <w:highlight w:val="yellow"/>
        </w:rPr>
      </w:pPr>
    </w:p>
    <w:p w14:paraId="17FA1C1E" w14:textId="652DAE0C" w:rsidR="000E61A9" w:rsidRDefault="00D31586">
      <w:pPr>
        <w:spacing w:before="0" w:after="160" w:line="259" w:lineRule="auto"/>
        <w:rPr>
          <w:b/>
          <w:sz w:val="22"/>
          <w:szCs w:val="22"/>
          <w:highlight w:val="yellow"/>
        </w:rPr>
      </w:pPr>
      <w:r>
        <w:rPr>
          <w:b/>
          <w:sz w:val="22"/>
          <w:szCs w:val="22"/>
          <w:highlight w:val="yellow"/>
        </w:rPr>
        <w:br w:type="page"/>
      </w:r>
    </w:p>
    <w:p w14:paraId="3BCA5D6D" w14:textId="2AD41E60" w:rsidR="000E61A9" w:rsidRPr="00AE0A6C" w:rsidRDefault="000E61A9" w:rsidP="00AE0A6C">
      <w:pPr>
        <w:pStyle w:val="Bezodstpw"/>
        <w:spacing w:before="0" w:line="276" w:lineRule="auto"/>
        <w:jc w:val="both"/>
        <w:rPr>
          <w:rFonts w:ascii="Arial" w:hAnsi="Arial" w:cs="Arial"/>
          <w:b/>
          <w:sz w:val="24"/>
          <w:szCs w:val="24"/>
        </w:rPr>
      </w:pPr>
      <w:r w:rsidRPr="00AE0A6C">
        <w:rPr>
          <w:rFonts w:ascii="Arial" w:hAnsi="Arial" w:cs="Arial"/>
          <w:b/>
          <w:sz w:val="24"/>
          <w:szCs w:val="24"/>
        </w:rPr>
        <w:lastRenderedPageBreak/>
        <w:t xml:space="preserve">Załącznik Nr </w:t>
      </w:r>
      <w:r w:rsidR="004C209D" w:rsidRPr="00AE0A6C">
        <w:rPr>
          <w:rFonts w:ascii="Arial" w:hAnsi="Arial" w:cs="Arial"/>
          <w:b/>
          <w:sz w:val="24"/>
          <w:szCs w:val="24"/>
        </w:rPr>
        <w:t>9</w:t>
      </w:r>
      <w:r w:rsidRPr="00AE0A6C">
        <w:rPr>
          <w:rFonts w:ascii="Arial" w:hAnsi="Arial" w:cs="Arial"/>
          <w:b/>
          <w:sz w:val="24"/>
          <w:szCs w:val="24"/>
        </w:rPr>
        <w:t xml:space="preserve"> - Wzór oświadczenia podmiotu udostępniającego zasoby </w:t>
      </w:r>
      <w:r w:rsidRPr="00AE0A6C">
        <w:rPr>
          <w:rFonts w:ascii="Arial" w:eastAsia="Verdana" w:hAnsi="Arial" w:cs="Arial"/>
          <w:b/>
          <w:sz w:val="24"/>
          <w:szCs w:val="24"/>
        </w:rPr>
        <w:t xml:space="preserve">dotyczącego przesłanek wykluczenia z art. 5 k Rozporządzenie 833/2014 oraz art. 7 ust. 1 Ustawy o szczególnych rozwiązaniach w zakresie przeciwdziałania wspieraniu agresji na Ukrainę oraz służących ochronie bezpieczeństwa narodowego </w:t>
      </w:r>
      <w:r w:rsidRPr="00AE0A6C">
        <w:rPr>
          <w:rFonts w:ascii="Arial" w:hAnsi="Arial" w:cs="Arial"/>
          <w:b/>
          <w:sz w:val="24"/>
          <w:szCs w:val="24"/>
        </w:rPr>
        <w:t>(oświadczenie należy złożyć wraz z ofertą)</w:t>
      </w:r>
    </w:p>
    <w:p w14:paraId="5D6EFB22" w14:textId="77777777" w:rsidR="000E61A9" w:rsidRPr="00AE0A6C" w:rsidRDefault="000E61A9" w:rsidP="00AE0A6C">
      <w:pPr>
        <w:pStyle w:val="Tekstpodstawowywcity2"/>
        <w:spacing w:before="0" w:after="0" w:line="276" w:lineRule="auto"/>
        <w:ind w:left="0"/>
        <w:jc w:val="both"/>
        <w:rPr>
          <w:rFonts w:ascii="Arial" w:hAnsi="Arial" w:cs="Arial"/>
          <w:b/>
          <w:color w:val="000000"/>
          <w:sz w:val="24"/>
          <w:szCs w:val="24"/>
        </w:rPr>
      </w:pPr>
    </w:p>
    <w:p w14:paraId="05A52DB5" w14:textId="77777777" w:rsidR="000E61A9" w:rsidRPr="00AE0A6C" w:rsidRDefault="000E61A9" w:rsidP="00AE0A6C">
      <w:pPr>
        <w:pStyle w:val="Bezodstpw"/>
        <w:spacing w:before="0" w:line="276" w:lineRule="auto"/>
        <w:ind w:firstLine="6379"/>
        <w:jc w:val="both"/>
        <w:rPr>
          <w:rFonts w:ascii="Arial" w:hAnsi="Arial" w:cs="Arial"/>
          <w:b/>
          <w:sz w:val="24"/>
          <w:szCs w:val="24"/>
        </w:rPr>
      </w:pPr>
      <w:r w:rsidRPr="00AE0A6C">
        <w:rPr>
          <w:rFonts w:ascii="Arial" w:hAnsi="Arial" w:cs="Arial"/>
          <w:b/>
          <w:sz w:val="24"/>
          <w:szCs w:val="24"/>
        </w:rPr>
        <w:t>Zamawiający:</w:t>
      </w:r>
    </w:p>
    <w:p w14:paraId="2CD730E0" w14:textId="77777777" w:rsidR="000E61A9" w:rsidRPr="00AE0A6C" w:rsidRDefault="000E61A9" w:rsidP="00AE0A6C">
      <w:pPr>
        <w:pStyle w:val="Bezodstpw"/>
        <w:spacing w:before="0" w:line="276" w:lineRule="auto"/>
        <w:ind w:left="5664" w:firstLine="709"/>
        <w:jc w:val="both"/>
        <w:rPr>
          <w:rFonts w:ascii="Arial" w:hAnsi="Arial" w:cs="Arial"/>
          <w:b/>
          <w:sz w:val="24"/>
          <w:szCs w:val="24"/>
        </w:rPr>
      </w:pPr>
      <w:r w:rsidRPr="00AE0A6C">
        <w:rPr>
          <w:rFonts w:ascii="Arial" w:hAnsi="Arial" w:cs="Arial"/>
          <w:b/>
          <w:sz w:val="24"/>
          <w:szCs w:val="24"/>
        </w:rPr>
        <w:t>Miasto Ostrołęka</w:t>
      </w:r>
    </w:p>
    <w:p w14:paraId="567ADD16" w14:textId="77777777" w:rsidR="000E61A9" w:rsidRPr="00AE0A6C" w:rsidRDefault="000E61A9" w:rsidP="00AE0A6C">
      <w:pPr>
        <w:pStyle w:val="Bezodstpw"/>
        <w:spacing w:before="0" w:line="276" w:lineRule="auto"/>
        <w:ind w:left="5664" w:firstLine="709"/>
        <w:jc w:val="both"/>
        <w:rPr>
          <w:rFonts w:ascii="Arial" w:hAnsi="Arial" w:cs="Arial"/>
          <w:b/>
          <w:sz w:val="24"/>
          <w:szCs w:val="24"/>
        </w:rPr>
      </w:pPr>
      <w:r w:rsidRPr="00AE0A6C">
        <w:rPr>
          <w:rFonts w:ascii="Arial" w:hAnsi="Arial" w:cs="Arial"/>
          <w:b/>
          <w:sz w:val="24"/>
          <w:szCs w:val="24"/>
        </w:rPr>
        <w:t>Plac gen. J. Bema 1</w:t>
      </w:r>
    </w:p>
    <w:p w14:paraId="42807B6B" w14:textId="77777777" w:rsidR="000E61A9" w:rsidRPr="00AE0A6C" w:rsidRDefault="000E61A9" w:rsidP="00AE0A6C">
      <w:pPr>
        <w:pStyle w:val="Bezodstpw"/>
        <w:spacing w:before="0" w:line="276" w:lineRule="auto"/>
        <w:ind w:left="5664" w:firstLine="709"/>
        <w:jc w:val="both"/>
        <w:rPr>
          <w:rFonts w:ascii="Arial" w:hAnsi="Arial" w:cs="Arial"/>
          <w:b/>
          <w:sz w:val="24"/>
          <w:szCs w:val="24"/>
        </w:rPr>
      </w:pPr>
      <w:r w:rsidRPr="00AE0A6C">
        <w:rPr>
          <w:rFonts w:ascii="Arial" w:hAnsi="Arial" w:cs="Arial"/>
          <w:b/>
          <w:sz w:val="24"/>
          <w:szCs w:val="24"/>
        </w:rPr>
        <w:t>07-400 Ostrołęka</w:t>
      </w:r>
    </w:p>
    <w:p w14:paraId="560B9D53" w14:textId="77777777" w:rsidR="000E61A9" w:rsidRPr="00AE0A6C" w:rsidRDefault="000E61A9" w:rsidP="00AE0A6C">
      <w:pPr>
        <w:spacing w:before="0" w:after="0"/>
        <w:rPr>
          <w:rFonts w:ascii="Arial" w:hAnsi="Arial" w:cs="Arial"/>
          <w:b/>
          <w:sz w:val="24"/>
          <w:szCs w:val="24"/>
        </w:rPr>
      </w:pPr>
      <w:r w:rsidRPr="00AE0A6C">
        <w:rPr>
          <w:rFonts w:ascii="Arial" w:hAnsi="Arial" w:cs="Arial"/>
          <w:b/>
          <w:sz w:val="24"/>
          <w:szCs w:val="24"/>
        </w:rPr>
        <w:t>Podmiot udostępniający zasoby:</w:t>
      </w:r>
    </w:p>
    <w:p w14:paraId="169F50BF" w14:textId="77777777" w:rsidR="000E61A9" w:rsidRPr="00AE0A6C" w:rsidRDefault="000E61A9" w:rsidP="00AE0A6C">
      <w:pPr>
        <w:spacing w:before="0" w:after="0"/>
        <w:ind w:right="5954"/>
        <w:rPr>
          <w:rFonts w:ascii="Arial" w:hAnsi="Arial" w:cs="Arial"/>
          <w:sz w:val="24"/>
          <w:szCs w:val="24"/>
        </w:rPr>
      </w:pPr>
      <w:r w:rsidRPr="00AE0A6C">
        <w:rPr>
          <w:rFonts w:ascii="Arial" w:hAnsi="Arial" w:cs="Arial"/>
          <w:sz w:val="24"/>
          <w:szCs w:val="24"/>
        </w:rPr>
        <w:t>…………………………………………………………</w:t>
      </w:r>
    </w:p>
    <w:p w14:paraId="78E96FD2" w14:textId="77777777" w:rsidR="000E61A9" w:rsidRPr="00AE0A6C" w:rsidRDefault="000E61A9" w:rsidP="00AE0A6C">
      <w:pPr>
        <w:spacing w:before="0" w:after="0"/>
        <w:ind w:right="5953"/>
        <w:rPr>
          <w:rFonts w:ascii="Arial" w:hAnsi="Arial" w:cs="Arial"/>
          <w:i/>
          <w:sz w:val="24"/>
          <w:szCs w:val="24"/>
        </w:rPr>
      </w:pPr>
      <w:r w:rsidRPr="00AE0A6C">
        <w:rPr>
          <w:rFonts w:ascii="Arial" w:hAnsi="Arial" w:cs="Arial"/>
          <w:i/>
          <w:sz w:val="24"/>
          <w:szCs w:val="24"/>
        </w:rPr>
        <w:t>(pełna nazwa/firma, adres, w zależności od podmiotu: NIP/PESEL, KRS/</w:t>
      </w:r>
      <w:proofErr w:type="spellStart"/>
      <w:r w:rsidRPr="00AE0A6C">
        <w:rPr>
          <w:rFonts w:ascii="Arial" w:hAnsi="Arial" w:cs="Arial"/>
          <w:i/>
          <w:sz w:val="24"/>
          <w:szCs w:val="24"/>
        </w:rPr>
        <w:t>CEiDG</w:t>
      </w:r>
      <w:proofErr w:type="spellEnd"/>
      <w:r w:rsidRPr="00AE0A6C">
        <w:rPr>
          <w:rFonts w:ascii="Arial" w:hAnsi="Arial" w:cs="Arial"/>
          <w:i/>
          <w:sz w:val="24"/>
          <w:szCs w:val="24"/>
        </w:rPr>
        <w:t>)</w:t>
      </w:r>
    </w:p>
    <w:p w14:paraId="2E73D396" w14:textId="77777777" w:rsidR="000E61A9" w:rsidRPr="00AE0A6C" w:rsidRDefault="000E61A9" w:rsidP="00AE0A6C">
      <w:pPr>
        <w:spacing w:before="0" w:after="0"/>
        <w:rPr>
          <w:rFonts w:ascii="Arial" w:hAnsi="Arial" w:cs="Arial"/>
          <w:sz w:val="24"/>
          <w:szCs w:val="24"/>
          <w:u w:val="single"/>
        </w:rPr>
      </w:pPr>
      <w:r w:rsidRPr="00AE0A6C">
        <w:rPr>
          <w:rFonts w:ascii="Arial" w:hAnsi="Arial" w:cs="Arial"/>
          <w:sz w:val="24"/>
          <w:szCs w:val="24"/>
          <w:u w:val="single"/>
        </w:rPr>
        <w:t>reprezentowany przez:</w:t>
      </w:r>
    </w:p>
    <w:p w14:paraId="2C88E48E" w14:textId="77777777" w:rsidR="000E61A9" w:rsidRPr="00AE0A6C" w:rsidRDefault="000E61A9" w:rsidP="00AE0A6C">
      <w:pPr>
        <w:spacing w:before="0" w:after="0"/>
        <w:ind w:right="5954"/>
        <w:rPr>
          <w:rFonts w:ascii="Arial" w:hAnsi="Arial" w:cs="Arial"/>
          <w:sz w:val="24"/>
          <w:szCs w:val="24"/>
        </w:rPr>
      </w:pPr>
      <w:r w:rsidRPr="00AE0A6C">
        <w:rPr>
          <w:rFonts w:ascii="Arial" w:hAnsi="Arial" w:cs="Arial"/>
          <w:sz w:val="24"/>
          <w:szCs w:val="24"/>
        </w:rPr>
        <w:t>…………………………………………………………</w:t>
      </w:r>
    </w:p>
    <w:p w14:paraId="1AB4E4DE" w14:textId="77777777" w:rsidR="000E61A9" w:rsidRPr="00AE0A6C" w:rsidRDefault="000E61A9" w:rsidP="00AE0A6C">
      <w:pPr>
        <w:spacing w:before="0" w:after="0"/>
        <w:ind w:right="5953"/>
        <w:rPr>
          <w:rFonts w:ascii="Arial" w:hAnsi="Arial" w:cs="Arial"/>
          <w:i/>
          <w:sz w:val="24"/>
          <w:szCs w:val="24"/>
        </w:rPr>
      </w:pPr>
      <w:r w:rsidRPr="00AE0A6C">
        <w:rPr>
          <w:rFonts w:ascii="Arial" w:hAnsi="Arial" w:cs="Arial"/>
          <w:i/>
          <w:sz w:val="24"/>
          <w:szCs w:val="24"/>
        </w:rPr>
        <w:t>(imię, nazwisko, stanowisko/podstawa do reprezentacji)</w:t>
      </w:r>
    </w:p>
    <w:p w14:paraId="28BCE4DA" w14:textId="77777777" w:rsidR="000E61A9" w:rsidRPr="00AE0A6C" w:rsidRDefault="000E61A9" w:rsidP="00AE0A6C">
      <w:pPr>
        <w:spacing w:after="0"/>
        <w:rPr>
          <w:rFonts w:asciiTheme="minorHAnsi" w:hAnsiTheme="minorHAnsi" w:cs="Arial"/>
          <w:b/>
          <w:sz w:val="24"/>
          <w:szCs w:val="24"/>
        </w:rPr>
      </w:pPr>
    </w:p>
    <w:p w14:paraId="71A44E9E" w14:textId="77777777" w:rsidR="000E61A9" w:rsidRPr="00AE0A6C" w:rsidRDefault="000E61A9" w:rsidP="00AE0A6C">
      <w:pPr>
        <w:spacing w:after="120"/>
        <w:jc w:val="center"/>
        <w:rPr>
          <w:rFonts w:ascii="Arial" w:hAnsi="Arial" w:cs="Arial"/>
          <w:b/>
          <w:sz w:val="24"/>
          <w:szCs w:val="24"/>
          <w:u w:val="single"/>
        </w:rPr>
      </w:pPr>
      <w:r w:rsidRPr="00AE0A6C">
        <w:rPr>
          <w:rFonts w:ascii="Arial" w:hAnsi="Arial" w:cs="Arial"/>
          <w:b/>
          <w:sz w:val="24"/>
          <w:szCs w:val="24"/>
          <w:u w:val="single"/>
        </w:rPr>
        <w:t xml:space="preserve">Oświadczenia podmiotu udostępniającego zasoby </w:t>
      </w:r>
    </w:p>
    <w:p w14:paraId="4768F1EB" w14:textId="77777777" w:rsidR="000E61A9" w:rsidRPr="00AE0A6C" w:rsidRDefault="000E61A9" w:rsidP="00AE0A6C">
      <w:pPr>
        <w:spacing w:before="120" w:after="0"/>
        <w:jc w:val="center"/>
        <w:rPr>
          <w:rFonts w:ascii="Arial" w:hAnsi="Arial" w:cs="Arial"/>
          <w:b/>
          <w:caps/>
          <w:sz w:val="24"/>
          <w:szCs w:val="24"/>
          <w:u w:val="single"/>
        </w:rPr>
      </w:pPr>
      <w:r w:rsidRPr="00AE0A6C">
        <w:rPr>
          <w:rFonts w:ascii="Arial" w:hAnsi="Arial" w:cs="Arial"/>
          <w:b/>
          <w:sz w:val="24"/>
          <w:szCs w:val="24"/>
          <w:u w:val="single"/>
        </w:rPr>
        <w:t xml:space="preserve">DOTYCZĄCE PRZESŁANEK WYKLUCZENIA Z ART. 5K ROZPORZĄDZENIA 833/2014 ORAZ ART. 7 UST. 1 USTAWY </w:t>
      </w:r>
      <w:r w:rsidRPr="00AE0A6C">
        <w:rPr>
          <w:rFonts w:ascii="Arial" w:hAnsi="Arial" w:cs="Arial"/>
          <w:b/>
          <w:caps/>
          <w:sz w:val="24"/>
          <w:szCs w:val="24"/>
          <w:u w:val="single"/>
        </w:rPr>
        <w:t>o szczególnych rozwiązaniach w zakresie przeciwdziałania wspieraniu agresji na Ukrainę oraz służących ochronie bezpieczeństwa narodowego</w:t>
      </w:r>
    </w:p>
    <w:p w14:paraId="20159B37" w14:textId="77777777" w:rsidR="000E61A9" w:rsidRPr="00AE0A6C" w:rsidRDefault="000E61A9" w:rsidP="00AE0A6C">
      <w:pPr>
        <w:spacing w:before="120" w:after="0"/>
        <w:jc w:val="center"/>
        <w:rPr>
          <w:rFonts w:ascii="Arial" w:hAnsi="Arial" w:cs="Arial"/>
          <w:b/>
          <w:sz w:val="24"/>
          <w:szCs w:val="24"/>
          <w:u w:val="single"/>
        </w:rPr>
      </w:pPr>
      <w:r w:rsidRPr="00AE0A6C">
        <w:rPr>
          <w:rFonts w:ascii="Arial" w:hAnsi="Arial" w:cs="Arial"/>
          <w:b/>
          <w:sz w:val="24"/>
          <w:szCs w:val="24"/>
        </w:rPr>
        <w:t xml:space="preserve">składane na podstawie art. 125 ust. 5 ustawy </w:t>
      </w:r>
      <w:proofErr w:type="spellStart"/>
      <w:r w:rsidRPr="00AE0A6C">
        <w:rPr>
          <w:rFonts w:ascii="Arial" w:hAnsi="Arial" w:cs="Arial"/>
          <w:b/>
          <w:sz w:val="24"/>
          <w:szCs w:val="24"/>
        </w:rPr>
        <w:t>Pzp</w:t>
      </w:r>
      <w:proofErr w:type="spellEnd"/>
    </w:p>
    <w:p w14:paraId="77F05475" w14:textId="0619821D" w:rsidR="000E61A9" w:rsidRPr="00AE0A6C" w:rsidRDefault="000E61A9" w:rsidP="00AE0A6C">
      <w:pPr>
        <w:spacing w:before="0" w:after="0"/>
        <w:jc w:val="both"/>
        <w:rPr>
          <w:rFonts w:ascii="Arial" w:hAnsi="Arial" w:cs="Arial"/>
          <w:sz w:val="24"/>
          <w:szCs w:val="24"/>
        </w:rPr>
      </w:pPr>
      <w:r w:rsidRPr="00AE0A6C">
        <w:rPr>
          <w:rFonts w:ascii="Arial" w:hAnsi="Arial" w:cs="Arial"/>
          <w:sz w:val="24"/>
          <w:szCs w:val="24"/>
        </w:rPr>
        <w:t>Na potrzeby postępowania o udzielenie zamówienia publicznego pn.</w:t>
      </w:r>
      <w:r w:rsidR="004C209D" w:rsidRPr="00AE0A6C">
        <w:rPr>
          <w:rFonts w:ascii="Arial" w:hAnsi="Arial" w:cs="Arial"/>
          <w:sz w:val="24"/>
          <w:szCs w:val="24"/>
        </w:rPr>
        <w:t>:</w:t>
      </w:r>
      <w:r w:rsidRPr="00AE0A6C">
        <w:rPr>
          <w:rFonts w:ascii="Arial" w:hAnsi="Arial" w:cs="Arial"/>
          <w:sz w:val="24"/>
          <w:szCs w:val="24"/>
        </w:rPr>
        <w:t xml:space="preserve"> </w:t>
      </w:r>
      <w:r w:rsidR="000329CD" w:rsidRPr="00AE0A6C">
        <w:rPr>
          <w:rFonts w:ascii="Arial" w:hAnsi="Arial" w:cs="Arial"/>
          <w:b/>
          <w:bCs/>
          <w:sz w:val="24"/>
          <w:szCs w:val="24"/>
        </w:rPr>
        <w:t>,,</w:t>
      </w:r>
      <w:r w:rsidR="000329CD" w:rsidRPr="00AE0A6C">
        <w:rPr>
          <w:rFonts w:ascii="Arial" w:hAnsi="Arial" w:cs="Arial"/>
          <w:b/>
          <w:bCs/>
          <w:iCs/>
          <w:sz w:val="24"/>
          <w:szCs w:val="24"/>
        </w:rPr>
        <w:t xml:space="preserve">Dostawa </w:t>
      </w:r>
      <w:r w:rsidR="00DC0AD1" w:rsidRPr="00AE0A6C">
        <w:rPr>
          <w:rFonts w:ascii="Arial" w:hAnsi="Arial" w:cs="Arial"/>
          <w:b/>
          <w:bCs/>
          <w:iCs/>
          <w:sz w:val="24"/>
          <w:szCs w:val="24"/>
        </w:rPr>
        <w:t xml:space="preserve">                                </w:t>
      </w:r>
      <w:r w:rsidR="000329CD" w:rsidRPr="00AE0A6C">
        <w:rPr>
          <w:rFonts w:ascii="Arial" w:hAnsi="Arial" w:cs="Arial"/>
          <w:b/>
          <w:bCs/>
          <w:iCs/>
          <w:sz w:val="24"/>
          <w:szCs w:val="24"/>
        </w:rPr>
        <w:t xml:space="preserve">i montaż wiat przystankowych z tablicami SIP oraz instalacją fotowoltaiczną </w:t>
      </w:r>
      <w:r w:rsidR="00DC0AD1" w:rsidRPr="00AE0A6C">
        <w:rPr>
          <w:rFonts w:ascii="Arial" w:hAnsi="Arial" w:cs="Arial"/>
          <w:b/>
          <w:bCs/>
          <w:iCs/>
          <w:sz w:val="24"/>
          <w:szCs w:val="24"/>
        </w:rPr>
        <w:t xml:space="preserve">                                </w:t>
      </w:r>
      <w:r w:rsidR="000329CD" w:rsidRPr="00AE0A6C">
        <w:rPr>
          <w:rFonts w:ascii="Arial" w:hAnsi="Arial" w:cs="Arial"/>
          <w:b/>
          <w:bCs/>
          <w:iCs/>
          <w:sz w:val="24"/>
          <w:szCs w:val="24"/>
        </w:rPr>
        <w:t xml:space="preserve">(10 szt.), w tym utworzenie zielonych przystanków” </w:t>
      </w:r>
      <w:r w:rsidRPr="00AE0A6C">
        <w:rPr>
          <w:rFonts w:ascii="Arial" w:hAnsi="Arial" w:cs="Arial"/>
          <w:sz w:val="24"/>
          <w:szCs w:val="24"/>
        </w:rPr>
        <w:t>oświadczam, co następuje:</w:t>
      </w:r>
    </w:p>
    <w:p w14:paraId="59E517A5" w14:textId="77777777" w:rsidR="000E61A9" w:rsidRPr="00AE0A6C" w:rsidRDefault="000E61A9" w:rsidP="00AE0A6C">
      <w:pPr>
        <w:spacing w:before="0" w:after="0"/>
        <w:rPr>
          <w:rFonts w:ascii="Arial" w:hAnsi="Arial" w:cs="Arial"/>
          <w:b/>
          <w:sz w:val="24"/>
          <w:szCs w:val="24"/>
        </w:rPr>
      </w:pPr>
      <w:r w:rsidRPr="00AE0A6C">
        <w:rPr>
          <w:rFonts w:ascii="Arial" w:hAnsi="Arial" w:cs="Arial"/>
          <w:b/>
          <w:sz w:val="24"/>
          <w:szCs w:val="24"/>
        </w:rPr>
        <w:t>OŚWIADCZENIA DOTYCZĄCE PODMIOTU UDOSTEPNIAJĄCEGO ZASOBY:</w:t>
      </w:r>
    </w:p>
    <w:p w14:paraId="44C8FA9E" w14:textId="77777777" w:rsidR="000E61A9" w:rsidRPr="00AE0A6C" w:rsidRDefault="000E61A9" w:rsidP="00AE0A6C">
      <w:pPr>
        <w:pStyle w:val="Akapitzlist"/>
        <w:numPr>
          <w:ilvl w:val="0"/>
          <w:numId w:val="64"/>
        </w:numPr>
        <w:spacing w:before="0" w:after="0"/>
        <w:ind w:left="284" w:hanging="284"/>
        <w:jc w:val="both"/>
        <w:rPr>
          <w:rFonts w:ascii="Arial" w:hAnsi="Arial" w:cs="Arial"/>
          <w:b/>
          <w:bCs/>
          <w:sz w:val="24"/>
          <w:szCs w:val="24"/>
        </w:rPr>
      </w:pPr>
      <w:r w:rsidRPr="00AE0A6C">
        <w:rPr>
          <w:rFonts w:ascii="Arial" w:hAnsi="Arial" w:cs="Arial"/>
          <w:sz w:val="24"/>
          <w:szCs w:val="24"/>
        </w:rPr>
        <w:t xml:space="preserve">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w:t>
      </w:r>
      <w:r w:rsidRPr="00AE0A6C">
        <w:rPr>
          <w:rFonts w:ascii="Arial" w:hAnsi="Arial" w:cs="Arial"/>
          <w:sz w:val="24"/>
          <w:szCs w:val="24"/>
        </w:rPr>
        <w:lastRenderedPageBreak/>
        <w:t>środków ograniczających w związku z działaniami Rosji destabilizującymi sytuację na Ukrainie (Dz. Urz. UE nr L 111 z 8.4.2022, str. 1), dalej: rozporządzenie 2022/576.</w:t>
      </w:r>
      <w:r w:rsidRPr="00AE0A6C">
        <w:rPr>
          <w:rStyle w:val="Odwoanieprzypisudolnego"/>
          <w:rFonts w:ascii="Arial" w:hAnsi="Arial" w:cs="Arial"/>
          <w:sz w:val="24"/>
          <w:szCs w:val="24"/>
        </w:rPr>
        <w:footnoteReference w:id="4"/>
      </w:r>
    </w:p>
    <w:p w14:paraId="6D436BE4" w14:textId="77777777" w:rsidR="000E61A9" w:rsidRPr="00AE0A6C" w:rsidRDefault="000E61A9" w:rsidP="00AE0A6C">
      <w:pPr>
        <w:pStyle w:val="NormalnyWeb"/>
        <w:numPr>
          <w:ilvl w:val="0"/>
          <w:numId w:val="64"/>
        </w:numPr>
        <w:spacing w:before="0" w:beforeAutospacing="0" w:after="0" w:afterAutospacing="0"/>
        <w:ind w:left="284" w:hanging="284"/>
        <w:jc w:val="both"/>
        <w:rPr>
          <w:rFonts w:ascii="Arial" w:hAnsi="Arial" w:cs="Arial"/>
          <w:b/>
          <w:bCs/>
          <w:sz w:val="24"/>
          <w:szCs w:val="24"/>
        </w:rPr>
      </w:pPr>
      <w:r w:rsidRPr="00AE0A6C">
        <w:rPr>
          <w:rFonts w:ascii="Arial" w:hAnsi="Arial" w:cs="Arial"/>
          <w:sz w:val="24"/>
          <w:szCs w:val="24"/>
        </w:rPr>
        <w:t xml:space="preserve">Oświadczam, że nie zachodzą w stosunku do mnie przesłanki wykluczenia z postępowania na podstawie art. </w:t>
      </w:r>
      <w:r w:rsidRPr="00AE0A6C">
        <w:rPr>
          <w:rFonts w:ascii="Arial" w:eastAsia="Times New Roman" w:hAnsi="Arial" w:cs="Arial"/>
          <w:color w:val="222222"/>
          <w:sz w:val="24"/>
          <w:szCs w:val="24"/>
          <w:lang w:eastAsia="pl-PL"/>
        </w:rPr>
        <w:t xml:space="preserve">7 ust. 1 ustawy </w:t>
      </w:r>
      <w:r w:rsidRPr="00AE0A6C">
        <w:rPr>
          <w:rFonts w:ascii="Arial" w:hAnsi="Arial" w:cs="Arial"/>
          <w:color w:val="222222"/>
          <w:sz w:val="24"/>
          <w:szCs w:val="24"/>
        </w:rPr>
        <w:t>z dnia 13 kwietnia 2022 r.</w:t>
      </w:r>
      <w:r w:rsidRPr="00AE0A6C">
        <w:rPr>
          <w:rFonts w:ascii="Arial" w:hAnsi="Arial" w:cs="Arial"/>
          <w:i/>
          <w:iCs/>
          <w:color w:val="222222"/>
          <w:sz w:val="24"/>
          <w:szCs w:val="24"/>
        </w:rPr>
        <w:t xml:space="preserve"> o szczególnych rozwiązaniach w zakresie przeciwdziałania wspieraniu agresji na Ukrainę oraz służących ochronie bezpieczeństwa narodowego </w:t>
      </w:r>
      <w:r w:rsidRPr="00AE0A6C">
        <w:rPr>
          <w:rFonts w:ascii="Arial" w:hAnsi="Arial" w:cs="Arial"/>
          <w:color w:val="222222"/>
          <w:sz w:val="24"/>
          <w:szCs w:val="24"/>
        </w:rPr>
        <w:t>(Dz. U. poz. 835)</w:t>
      </w:r>
      <w:r w:rsidRPr="00AE0A6C">
        <w:rPr>
          <w:rFonts w:ascii="Arial" w:hAnsi="Arial" w:cs="Arial"/>
          <w:i/>
          <w:iCs/>
          <w:color w:val="222222"/>
          <w:sz w:val="24"/>
          <w:szCs w:val="24"/>
        </w:rPr>
        <w:t>.</w:t>
      </w:r>
      <w:r w:rsidRPr="00AE0A6C">
        <w:rPr>
          <w:rStyle w:val="Odwoanieprzypisudolnego"/>
          <w:rFonts w:ascii="Arial" w:hAnsi="Arial" w:cs="Arial"/>
          <w:color w:val="222222"/>
          <w:sz w:val="24"/>
          <w:szCs w:val="24"/>
        </w:rPr>
        <w:footnoteReference w:id="5"/>
      </w:r>
    </w:p>
    <w:p w14:paraId="4E8F0AA1" w14:textId="77777777" w:rsidR="000E61A9" w:rsidRPr="00AE0A6C" w:rsidRDefault="000E61A9" w:rsidP="00AE0A6C">
      <w:pPr>
        <w:spacing w:before="0" w:after="0"/>
        <w:ind w:left="5664" w:firstLine="708"/>
        <w:jc w:val="both"/>
        <w:rPr>
          <w:rFonts w:ascii="Arial" w:hAnsi="Arial" w:cs="Arial"/>
          <w:i/>
          <w:sz w:val="24"/>
          <w:szCs w:val="24"/>
        </w:rPr>
      </w:pPr>
    </w:p>
    <w:p w14:paraId="6097A59E" w14:textId="77777777" w:rsidR="000E61A9" w:rsidRPr="00AE0A6C" w:rsidRDefault="000E61A9" w:rsidP="00AE0A6C">
      <w:pPr>
        <w:spacing w:before="0" w:after="0"/>
        <w:jc w:val="both"/>
        <w:rPr>
          <w:rFonts w:ascii="Arial" w:hAnsi="Arial" w:cs="Arial"/>
          <w:b/>
          <w:sz w:val="24"/>
          <w:szCs w:val="24"/>
        </w:rPr>
      </w:pPr>
      <w:r w:rsidRPr="00AE0A6C">
        <w:rPr>
          <w:rFonts w:ascii="Arial" w:hAnsi="Arial" w:cs="Arial"/>
          <w:b/>
          <w:sz w:val="24"/>
          <w:szCs w:val="24"/>
        </w:rPr>
        <w:t>OŚWIADCZENIE DOTYCZĄCE PODANYCH INFORMACJI:</w:t>
      </w:r>
    </w:p>
    <w:p w14:paraId="34B98427" w14:textId="12A08E71" w:rsidR="000E61A9" w:rsidRPr="00AE0A6C" w:rsidRDefault="000E61A9" w:rsidP="00AE0A6C">
      <w:pPr>
        <w:spacing w:before="0" w:after="0"/>
        <w:jc w:val="both"/>
        <w:rPr>
          <w:rFonts w:ascii="Arial" w:hAnsi="Arial" w:cs="Arial"/>
          <w:sz w:val="24"/>
          <w:szCs w:val="24"/>
        </w:rPr>
      </w:pPr>
      <w:r w:rsidRPr="00AE0A6C">
        <w:rPr>
          <w:rFonts w:ascii="Arial" w:hAnsi="Arial" w:cs="Arial"/>
          <w:sz w:val="24"/>
          <w:szCs w:val="24"/>
        </w:rPr>
        <w:t>Oświadczam, że wszystkie informacje podane w powyższ</w:t>
      </w:r>
      <w:r w:rsidR="00DC0AD1" w:rsidRPr="00AE0A6C">
        <w:rPr>
          <w:rFonts w:ascii="Arial" w:hAnsi="Arial" w:cs="Arial"/>
          <w:sz w:val="24"/>
          <w:szCs w:val="24"/>
        </w:rPr>
        <w:t xml:space="preserve">ych oświadczeniach są aktualne </w:t>
      </w:r>
      <w:r w:rsidRPr="00AE0A6C">
        <w:rPr>
          <w:rFonts w:ascii="Arial" w:hAnsi="Arial" w:cs="Arial"/>
          <w:sz w:val="24"/>
          <w:szCs w:val="24"/>
        </w:rPr>
        <w:t>i zgodne z prawdą oraz zostały przedstawione z pełną świadomością konsekwencji wprowadzenia zamawiającego w błąd przy przedstawianiu informacji.</w:t>
      </w:r>
    </w:p>
    <w:p w14:paraId="4C0F9945" w14:textId="77777777" w:rsidR="000E61A9" w:rsidRPr="001E6BDF" w:rsidRDefault="000E61A9" w:rsidP="00F80339">
      <w:pPr>
        <w:spacing w:before="0" w:after="0" w:line="360" w:lineRule="auto"/>
        <w:jc w:val="both"/>
        <w:rPr>
          <w:rFonts w:ascii="Arial" w:hAnsi="Arial" w:cs="Arial"/>
          <w:sz w:val="22"/>
          <w:szCs w:val="22"/>
        </w:rPr>
      </w:pPr>
    </w:p>
    <w:p w14:paraId="0D77C263" w14:textId="77777777" w:rsidR="000E61A9" w:rsidRPr="00AE0A6C" w:rsidRDefault="000E61A9" w:rsidP="00AE0A6C">
      <w:pPr>
        <w:spacing w:before="0" w:after="0"/>
        <w:jc w:val="both"/>
        <w:rPr>
          <w:rFonts w:ascii="Arial" w:hAnsi="Arial" w:cs="Arial"/>
          <w:b/>
          <w:sz w:val="24"/>
          <w:szCs w:val="24"/>
        </w:rPr>
      </w:pPr>
      <w:r w:rsidRPr="00AE0A6C">
        <w:rPr>
          <w:rFonts w:ascii="Arial" w:hAnsi="Arial" w:cs="Arial"/>
          <w:b/>
          <w:sz w:val="24"/>
          <w:szCs w:val="24"/>
        </w:rPr>
        <w:t>INFORMACJA DOTYCZĄCA DOSTĘPU DO PODMIOTOWYCH ŚRODKÓW DOWODOWYCH:</w:t>
      </w:r>
    </w:p>
    <w:p w14:paraId="46690D08" w14:textId="77777777" w:rsidR="000E61A9" w:rsidRPr="00AE0A6C" w:rsidRDefault="000E61A9" w:rsidP="00AE0A6C">
      <w:pPr>
        <w:spacing w:before="0" w:after="0"/>
        <w:jc w:val="both"/>
        <w:rPr>
          <w:rFonts w:ascii="Arial" w:hAnsi="Arial" w:cs="Arial"/>
          <w:sz w:val="24"/>
          <w:szCs w:val="24"/>
        </w:rPr>
      </w:pPr>
      <w:r w:rsidRPr="00AE0A6C">
        <w:rPr>
          <w:rFonts w:ascii="Arial" w:hAnsi="Arial" w:cs="Arial"/>
          <w:sz w:val="24"/>
          <w:szCs w:val="24"/>
        </w:rPr>
        <w:t>Wskazuję następujące podmiotowe środki dowodowe, które można uzyskać za pomocą bezpłatnych i ogólnodostępnych baz danych, oraz dane umożliwiające dostęp do tych środków:</w:t>
      </w:r>
    </w:p>
    <w:p w14:paraId="4725C72B" w14:textId="305A7CDF" w:rsidR="000E61A9" w:rsidRPr="00AE0A6C" w:rsidRDefault="000E61A9" w:rsidP="00AE0A6C">
      <w:pPr>
        <w:spacing w:after="0"/>
        <w:jc w:val="both"/>
        <w:rPr>
          <w:rFonts w:ascii="Arial" w:hAnsi="Arial" w:cs="Arial"/>
          <w:sz w:val="24"/>
          <w:szCs w:val="24"/>
        </w:rPr>
      </w:pPr>
      <w:r w:rsidRPr="00AE0A6C">
        <w:rPr>
          <w:rFonts w:ascii="Arial" w:hAnsi="Arial" w:cs="Arial"/>
          <w:sz w:val="24"/>
          <w:szCs w:val="24"/>
        </w:rPr>
        <w:t>1) ........................................................................................................</w:t>
      </w:r>
      <w:r w:rsidR="00F80339" w:rsidRPr="00AE0A6C">
        <w:rPr>
          <w:rFonts w:ascii="Arial" w:hAnsi="Arial" w:cs="Arial"/>
          <w:sz w:val="24"/>
          <w:szCs w:val="24"/>
        </w:rPr>
        <w:t>....................</w:t>
      </w:r>
    </w:p>
    <w:p w14:paraId="0F569F9B" w14:textId="77777777" w:rsidR="000E61A9" w:rsidRPr="00AE0A6C" w:rsidRDefault="000E61A9" w:rsidP="00AE0A6C">
      <w:pPr>
        <w:spacing w:after="0"/>
        <w:jc w:val="both"/>
        <w:rPr>
          <w:rFonts w:ascii="Arial" w:hAnsi="Arial" w:cs="Arial"/>
          <w:sz w:val="24"/>
          <w:szCs w:val="24"/>
        </w:rPr>
      </w:pPr>
      <w:r w:rsidRPr="00AE0A6C">
        <w:rPr>
          <w:rFonts w:ascii="Arial" w:hAnsi="Arial" w:cs="Arial"/>
          <w:sz w:val="24"/>
          <w:szCs w:val="24"/>
        </w:rPr>
        <w:t>(wskazać podmiotowy środek dowodowy, adres internetowy, wydający urząd lub organ, dokładne dane referencyjne dokumentacji)</w:t>
      </w:r>
    </w:p>
    <w:p w14:paraId="0935AEC4" w14:textId="7D3C8499" w:rsidR="000E61A9" w:rsidRPr="00AE0A6C" w:rsidRDefault="000E61A9" w:rsidP="00AE0A6C">
      <w:pPr>
        <w:spacing w:after="0"/>
        <w:jc w:val="both"/>
        <w:rPr>
          <w:rFonts w:ascii="Arial" w:hAnsi="Arial" w:cs="Arial"/>
          <w:sz w:val="24"/>
          <w:szCs w:val="24"/>
        </w:rPr>
      </w:pPr>
      <w:r w:rsidRPr="00AE0A6C">
        <w:rPr>
          <w:rFonts w:ascii="Arial" w:hAnsi="Arial" w:cs="Arial"/>
          <w:sz w:val="24"/>
          <w:szCs w:val="24"/>
        </w:rPr>
        <w:t>2) ........................................................................................................</w:t>
      </w:r>
      <w:r w:rsidR="00F80339" w:rsidRPr="00AE0A6C">
        <w:rPr>
          <w:rFonts w:ascii="Arial" w:hAnsi="Arial" w:cs="Arial"/>
          <w:sz w:val="24"/>
          <w:szCs w:val="24"/>
        </w:rPr>
        <w:t>....................</w:t>
      </w:r>
    </w:p>
    <w:p w14:paraId="6B7E442E" w14:textId="77777777" w:rsidR="000E61A9" w:rsidRPr="00AE0A6C" w:rsidRDefault="000E61A9" w:rsidP="00AE0A6C">
      <w:pPr>
        <w:spacing w:after="0"/>
        <w:jc w:val="both"/>
        <w:rPr>
          <w:rFonts w:ascii="Arial" w:hAnsi="Arial" w:cs="Arial"/>
          <w:sz w:val="24"/>
          <w:szCs w:val="24"/>
        </w:rPr>
      </w:pPr>
      <w:r w:rsidRPr="00AE0A6C">
        <w:rPr>
          <w:rFonts w:ascii="Arial" w:hAnsi="Arial" w:cs="Arial"/>
          <w:sz w:val="24"/>
          <w:szCs w:val="24"/>
        </w:rPr>
        <w:t>(wskazać podmiotowy środek dowodowy, adres internetowy, wydający urząd lub organ, dokładne dane referencyjne dokumentacji)</w:t>
      </w:r>
    </w:p>
    <w:p w14:paraId="660A94A4" w14:textId="77777777" w:rsidR="000E61A9" w:rsidRPr="00AE0A6C" w:rsidRDefault="000E61A9" w:rsidP="00AE0A6C">
      <w:pPr>
        <w:spacing w:after="0"/>
        <w:jc w:val="both"/>
        <w:rPr>
          <w:rFonts w:asciiTheme="minorHAnsi" w:hAnsiTheme="minorHAnsi" w:cs="Arial"/>
          <w:sz w:val="24"/>
          <w:szCs w:val="24"/>
        </w:rPr>
      </w:pPr>
    </w:p>
    <w:p w14:paraId="61F98A92" w14:textId="1844AC43" w:rsidR="000E61A9" w:rsidRPr="00AE0A6C" w:rsidRDefault="000E61A9" w:rsidP="00AE0A6C">
      <w:pPr>
        <w:spacing w:before="0" w:after="0"/>
        <w:jc w:val="both"/>
        <w:rPr>
          <w:rFonts w:asciiTheme="minorHAnsi" w:hAnsiTheme="minorHAnsi" w:cs="Arial"/>
          <w:sz w:val="24"/>
          <w:szCs w:val="24"/>
        </w:rPr>
      </w:pPr>
      <w:r w:rsidRPr="00AE0A6C">
        <w:rPr>
          <w:rFonts w:asciiTheme="minorHAnsi" w:hAnsiTheme="minorHAnsi" w:cs="Arial"/>
          <w:sz w:val="24"/>
          <w:szCs w:val="24"/>
        </w:rPr>
        <w:tab/>
      </w:r>
      <w:r w:rsidRPr="00AE0A6C">
        <w:rPr>
          <w:rFonts w:asciiTheme="minorHAnsi" w:hAnsiTheme="minorHAnsi" w:cs="Arial"/>
          <w:sz w:val="24"/>
          <w:szCs w:val="24"/>
        </w:rPr>
        <w:tab/>
      </w:r>
      <w:r w:rsidRPr="00AE0A6C">
        <w:rPr>
          <w:rFonts w:asciiTheme="minorHAnsi" w:hAnsiTheme="minorHAnsi" w:cs="Arial"/>
          <w:sz w:val="24"/>
          <w:szCs w:val="24"/>
        </w:rPr>
        <w:tab/>
      </w:r>
      <w:r w:rsidRPr="00AE0A6C">
        <w:rPr>
          <w:rFonts w:asciiTheme="minorHAnsi" w:hAnsiTheme="minorHAnsi" w:cs="Arial"/>
          <w:sz w:val="24"/>
          <w:szCs w:val="24"/>
        </w:rPr>
        <w:tab/>
      </w:r>
      <w:r w:rsidRPr="00AE0A6C">
        <w:rPr>
          <w:rFonts w:asciiTheme="minorHAnsi" w:hAnsiTheme="minorHAnsi" w:cs="Arial"/>
          <w:sz w:val="24"/>
          <w:szCs w:val="24"/>
        </w:rPr>
        <w:tab/>
      </w:r>
      <w:r w:rsidRPr="00AE0A6C">
        <w:rPr>
          <w:rFonts w:asciiTheme="minorHAnsi" w:hAnsiTheme="minorHAnsi" w:cs="Arial"/>
          <w:sz w:val="24"/>
          <w:szCs w:val="24"/>
        </w:rPr>
        <w:tab/>
      </w:r>
      <w:r w:rsidRPr="00AE0A6C">
        <w:rPr>
          <w:rFonts w:asciiTheme="minorHAnsi" w:hAnsiTheme="minorHAnsi" w:cs="Arial"/>
          <w:sz w:val="24"/>
          <w:szCs w:val="24"/>
        </w:rPr>
        <w:tab/>
      </w:r>
    </w:p>
    <w:p w14:paraId="3D460065" w14:textId="77777777" w:rsidR="000E61A9" w:rsidRPr="00AE0A6C" w:rsidRDefault="000E61A9" w:rsidP="00AE0A6C">
      <w:pPr>
        <w:tabs>
          <w:tab w:val="left" w:pos="1978"/>
          <w:tab w:val="left" w:pos="3828"/>
          <w:tab w:val="center" w:pos="4677"/>
        </w:tabs>
        <w:suppressAutoHyphens/>
        <w:spacing w:before="0" w:after="0"/>
        <w:jc w:val="both"/>
        <w:textAlignment w:val="baseline"/>
        <w:rPr>
          <w:rFonts w:eastAsia="Arial" w:cs="Open Sans"/>
          <w:b/>
          <w:i/>
          <w:color w:val="FF0000"/>
          <w:kern w:val="2"/>
          <w:sz w:val="24"/>
          <w:szCs w:val="24"/>
          <w:lang w:eastAsia="zh-CN" w:bidi="hi-IN"/>
        </w:rPr>
      </w:pPr>
    </w:p>
    <w:p w14:paraId="4189F81C" w14:textId="77777777" w:rsidR="000E61A9" w:rsidRPr="00AE0A6C" w:rsidRDefault="000E61A9" w:rsidP="00AE0A6C">
      <w:pPr>
        <w:tabs>
          <w:tab w:val="left" w:pos="1978"/>
          <w:tab w:val="left" w:pos="3828"/>
          <w:tab w:val="center" w:pos="4677"/>
        </w:tabs>
        <w:suppressAutoHyphens/>
        <w:spacing w:before="0" w:after="0"/>
        <w:jc w:val="both"/>
        <w:textAlignment w:val="baseline"/>
        <w:rPr>
          <w:rFonts w:eastAsia="Arial" w:cs="Open Sans"/>
          <w:b/>
          <w:i/>
          <w:color w:val="FF0000"/>
          <w:kern w:val="2"/>
          <w:sz w:val="24"/>
          <w:szCs w:val="24"/>
          <w:lang w:eastAsia="zh-CN" w:bidi="hi-IN"/>
        </w:rPr>
      </w:pPr>
    </w:p>
    <w:p w14:paraId="5C6D336E" w14:textId="77777777" w:rsidR="000E61A9" w:rsidRPr="00AE0A6C" w:rsidRDefault="000E61A9" w:rsidP="00AE0A6C">
      <w:pPr>
        <w:tabs>
          <w:tab w:val="left" w:pos="1978"/>
          <w:tab w:val="left" w:pos="3828"/>
          <w:tab w:val="center" w:pos="4677"/>
        </w:tabs>
        <w:suppressAutoHyphens/>
        <w:spacing w:before="0" w:after="0"/>
        <w:jc w:val="both"/>
        <w:textAlignment w:val="baseline"/>
        <w:rPr>
          <w:rFonts w:ascii="Arial" w:eastAsia="Arial" w:hAnsi="Arial" w:cs="Arial"/>
          <w:b/>
          <w:color w:val="000000" w:themeColor="text1"/>
          <w:kern w:val="2"/>
          <w:sz w:val="24"/>
          <w:szCs w:val="24"/>
          <w:lang w:eastAsia="zh-CN" w:bidi="hi-IN"/>
        </w:rPr>
      </w:pPr>
    </w:p>
    <w:p w14:paraId="645AE869" w14:textId="77777777" w:rsidR="000E61A9" w:rsidRPr="00AE0A6C" w:rsidRDefault="000E61A9" w:rsidP="00AE0A6C">
      <w:pPr>
        <w:tabs>
          <w:tab w:val="left" w:pos="1978"/>
          <w:tab w:val="left" w:pos="3828"/>
          <w:tab w:val="center" w:pos="4677"/>
        </w:tabs>
        <w:suppressAutoHyphens/>
        <w:spacing w:before="0" w:after="0"/>
        <w:jc w:val="both"/>
        <w:textAlignment w:val="baseline"/>
        <w:rPr>
          <w:rFonts w:ascii="Arial" w:eastAsia="Arial" w:hAnsi="Arial" w:cs="Arial"/>
          <w:b/>
          <w:color w:val="000000" w:themeColor="text1"/>
          <w:kern w:val="2"/>
          <w:sz w:val="24"/>
          <w:szCs w:val="24"/>
          <w:lang w:eastAsia="zh-CN" w:bidi="hi-IN"/>
        </w:rPr>
      </w:pPr>
      <w:r w:rsidRPr="00AE0A6C">
        <w:rPr>
          <w:rFonts w:ascii="Arial" w:eastAsia="Arial" w:hAnsi="Arial" w:cs="Arial"/>
          <w:b/>
          <w:color w:val="000000" w:themeColor="text1"/>
          <w:kern w:val="2"/>
          <w:sz w:val="24"/>
          <w:szCs w:val="24"/>
          <w:lang w:eastAsia="zh-CN" w:bidi="hi-IN"/>
        </w:rPr>
        <w:t xml:space="preserve">UWAGA! Dokument należy wypełnić i podpisać kwalifikowanym podpisem elektronicznym. Zamawiający zaleca zapisanie dokumentu w formacie PDF. </w:t>
      </w:r>
    </w:p>
    <w:p w14:paraId="0E93021A" w14:textId="77777777" w:rsidR="000E61A9" w:rsidRPr="00AD7FEC" w:rsidRDefault="000E61A9" w:rsidP="000E61A9">
      <w:pPr>
        <w:spacing w:before="0" w:after="0" w:line="240" w:lineRule="auto"/>
        <w:jc w:val="both"/>
        <w:rPr>
          <w:rFonts w:asciiTheme="minorHAnsi" w:hAnsiTheme="minorHAnsi" w:cs="Arial"/>
          <w:i/>
          <w:sz w:val="16"/>
          <w:szCs w:val="16"/>
        </w:rPr>
      </w:pPr>
      <w:r w:rsidRPr="00F80339">
        <w:rPr>
          <w:rFonts w:ascii="Arial" w:hAnsi="Arial" w:cs="Arial"/>
          <w:color w:val="000000" w:themeColor="text1"/>
          <w:sz w:val="24"/>
          <w:szCs w:val="24"/>
        </w:rPr>
        <w:tab/>
      </w:r>
      <w:r w:rsidRPr="00F80339">
        <w:rPr>
          <w:rFonts w:ascii="Arial" w:hAnsi="Arial" w:cs="Arial"/>
          <w:color w:val="000000" w:themeColor="text1"/>
          <w:sz w:val="24"/>
          <w:szCs w:val="24"/>
        </w:rPr>
        <w:tab/>
      </w:r>
      <w:r w:rsidRPr="00F80339">
        <w:rPr>
          <w:rFonts w:ascii="Arial" w:hAnsi="Arial" w:cs="Arial"/>
          <w:color w:val="000000" w:themeColor="text1"/>
          <w:sz w:val="24"/>
          <w:szCs w:val="24"/>
        </w:rPr>
        <w:tab/>
      </w:r>
      <w:r w:rsidRPr="00F80339">
        <w:rPr>
          <w:rFonts w:ascii="Arial" w:hAnsi="Arial" w:cs="Arial"/>
          <w:color w:val="000000" w:themeColor="text1"/>
          <w:sz w:val="24"/>
          <w:szCs w:val="24"/>
        </w:rPr>
        <w:tab/>
      </w:r>
      <w:r w:rsidRPr="00F80339">
        <w:rPr>
          <w:rFonts w:ascii="Arial" w:hAnsi="Arial" w:cs="Arial"/>
          <w:color w:val="000000" w:themeColor="text1"/>
          <w:sz w:val="24"/>
          <w:szCs w:val="24"/>
        </w:rPr>
        <w:tab/>
      </w:r>
      <w:r w:rsidRPr="00AD7FEC">
        <w:rPr>
          <w:rFonts w:asciiTheme="minorHAnsi" w:hAnsiTheme="minorHAnsi" w:cs="Arial"/>
          <w:i/>
          <w:sz w:val="21"/>
          <w:szCs w:val="21"/>
        </w:rPr>
        <w:tab/>
      </w:r>
      <w:r w:rsidRPr="00AD7FEC">
        <w:rPr>
          <w:rFonts w:asciiTheme="minorHAnsi" w:hAnsiTheme="minorHAnsi" w:cs="Arial"/>
          <w:i/>
          <w:sz w:val="16"/>
          <w:szCs w:val="16"/>
        </w:rPr>
        <w:t xml:space="preserve"> </w:t>
      </w:r>
    </w:p>
    <w:p w14:paraId="238EE3EA" w14:textId="77777777" w:rsidR="000E61A9" w:rsidRDefault="000E61A9" w:rsidP="000E61A9">
      <w:pPr>
        <w:spacing w:before="0" w:after="160" w:line="259" w:lineRule="auto"/>
        <w:rPr>
          <w:b/>
          <w:sz w:val="22"/>
          <w:szCs w:val="22"/>
          <w:highlight w:val="yellow"/>
        </w:rPr>
      </w:pPr>
    </w:p>
    <w:p w14:paraId="74C7632E" w14:textId="77777777" w:rsidR="001E6BDF" w:rsidRDefault="001E6BDF" w:rsidP="000E61A9">
      <w:pPr>
        <w:spacing w:before="0" w:after="160" w:line="259" w:lineRule="auto"/>
        <w:rPr>
          <w:b/>
          <w:sz w:val="22"/>
          <w:szCs w:val="22"/>
          <w:highlight w:val="yellow"/>
        </w:rPr>
      </w:pPr>
    </w:p>
    <w:p w14:paraId="2034CFED" w14:textId="77777777" w:rsidR="001E6BDF" w:rsidRDefault="001E6BDF" w:rsidP="000E61A9">
      <w:pPr>
        <w:spacing w:before="0" w:after="160" w:line="259" w:lineRule="auto"/>
        <w:rPr>
          <w:b/>
          <w:sz w:val="22"/>
          <w:szCs w:val="22"/>
          <w:highlight w:val="yellow"/>
        </w:rPr>
      </w:pPr>
    </w:p>
    <w:p w14:paraId="25198673" w14:textId="77777777" w:rsidR="001E6BDF" w:rsidRDefault="001E6BDF" w:rsidP="000E61A9">
      <w:pPr>
        <w:spacing w:before="0" w:after="160" w:line="259" w:lineRule="auto"/>
        <w:rPr>
          <w:b/>
          <w:sz w:val="22"/>
          <w:szCs w:val="22"/>
          <w:highlight w:val="yellow"/>
        </w:rPr>
      </w:pPr>
    </w:p>
    <w:p w14:paraId="3A57E9D6" w14:textId="77777777" w:rsidR="00AE0A6C" w:rsidRDefault="00AE0A6C" w:rsidP="000E61A9">
      <w:pPr>
        <w:spacing w:before="0" w:after="160" w:line="259" w:lineRule="auto"/>
        <w:rPr>
          <w:b/>
          <w:sz w:val="22"/>
          <w:szCs w:val="22"/>
          <w:highlight w:val="yellow"/>
        </w:rPr>
      </w:pPr>
    </w:p>
    <w:p w14:paraId="59B2996C" w14:textId="77777777" w:rsidR="00AE0A6C" w:rsidRDefault="00AE0A6C" w:rsidP="000E61A9">
      <w:pPr>
        <w:spacing w:before="0" w:after="160" w:line="259" w:lineRule="auto"/>
        <w:rPr>
          <w:b/>
          <w:sz w:val="22"/>
          <w:szCs w:val="22"/>
          <w:highlight w:val="yellow"/>
        </w:rPr>
      </w:pPr>
    </w:p>
    <w:p w14:paraId="33B4A68B" w14:textId="77777777" w:rsidR="00AE0A6C" w:rsidRDefault="00AE0A6C" w:rsidP="000E61A9">
      <w:pPr>
        <w:spacing w:before="0" w:after="160" w:line="259" w:lineRule="auto"/>
        <w:rPr>
          <w:b/>
          <w:sz w:val="22"/>
          <w:szCs w:val="22"/>
          <w:highlight w:val="yellow"/>
        </w:rPr>
      </w:pPr>
    </w:p>
    <w:p w14:paraId="3465E1F6" w14:textId="77777777" w:rsidR="00AE0A6C" w:rsidRDefault="00AE0A6C" w:rsidP="000E61A9">
      <w:pPr>
        <w:spacing w:before="0" w:after="160" w:line="259" w:lineRule="auto"/>
        <w:rPr>
          <w:b/>
          <w:sz w:val="22"/>
          <w:szCs w:val="22"/>
          <w:highlight w:val="yellow"/>
        </w:rPr>
      </w:pPr>
    </w:p>
    <w:p w14:paraId="439A6E70" w14:textId="77777777" w:rsidR="00AE0A6C" w:rsidRDefault="00AE0A6C" w:rsidP="000E61A9">
      <w:pPr>
        <w:spacing w:before="0" w:after="160" w:line="259" w:lineRule="auto"/>
        <w:rPr>
          <w:b/>
          <w:sz w:val="22"/>
          <w:szCs w:val="22"/>
          <w:highlight w:val="yellow"/>
        </w:rPr>
      </w:pPr>
    </w:p>
    <w:p w14:paraId="168B90E3" w14:textId="77777777" w:rsidR="00AE0A6C" w:rsidRDefault="00AE0A6C" w:rsidP="000E61A9">
      <w:pPr>
        <w:spacing w:before="0" w:after="160" w:line="259" w:lineRule="auto"/>
        <w:rPr>
          <w:b/>
          <w:sz w:val="22"/>
          <w:szCs w:val="22"/>
          <w:highlight w:val="yellow"/>
        </w:rPr>
      </w:pPr>
    </w:p>
    <w:p w14:paraId="034211E9" w14:textId="77777777" w:rsidR="00AE0A6C" w:rsidRDefault="00AE0A6C" w:rsidP="000E61A9">
      <w:pPr>
        <w:spacing w:before="0" w:after="160" w:line="259" w:lineRule="auto"/>
        <w:rPr>
          <w:b/>
          <w:sz w:val="22"/>
          <w:szCs w:val="22"/>
          <w:highlight w:val="yellow"/>
        </w:rPr>
      </w:pPr>
    </w:p>
    <w:p w14:paraId="18B5C906" w14:textId="77777777" w:rsidR="00AE0A6C" w:rsidRDefault="00AE0A6C" w:rsidP="000E61A9">
      <w:pPr>
        <w:spacing w:before="0" w:after="160" w:line="259" w:lineRule="auto"/>
        <w:rPr>
          <w:b/>
          <w:sz w:val="22"/>
          <w:szCs w:val="22"/>
          <w:highlight w:val="yellow"/>
        </w:rPr>
      </w:pPr>
    </w:p>
    <w:p w14:paraId="5F47AAF7" w14:textId="77777777" w:rsidR="001E6BDF" w:rsidRDefault="001E6BDF" w:rsidP="000E61A9">
      <w:pPr>
        <w:spacing w:before="0" w:after="160" w:line="259" w:lineRule="auto"/>
        <w:rPr>
          <w:b/>
          <w:sz w:val="22"/>
          <w:szCs w:val="22"/>
          <w:highlight w:val="yellow"/>
        </w:rPr>
      </w:pPr>
    </w:p>
    <w:p w14:paraId="48B7D6DA" w14:textId="03CA3D2E" w:rsidR="003D01F5" w:rsidRPr="009B4B48" w:rsidRDefault="006C2FC8" w:rsidP="003F0236">
      <w:pPr>
        <w:spacing w:before="0" w:after="160"/>
        <w:rPr>
          <w:rFonts w:ascii="Arial" w:hAnsi="Arial" w:cs="Arial"/>
          <w:b/>
          <w:sz w:val="24"/>
          <w:szCs w:val="24"/>
          <w:highlight w:val="yellow"/>
        </w:rPr>
      </w:pPr>
      <w:r w:rsidRPr="009B4B48">
        <w:rPr>
          <w:rFonts w:ascii="Arial" w:hAnsi="Arial" w:cs="Arial"/>
          <w:b/>
          <w:sz w:val="24"/>
          <w:szCs w:val="24"/>
        </w:rPr>
        <w:lastRenderedPageBreak/>
        <w:t xml:space="preserve">Część II SWZ </w:t>
      </w:r>
      <w:r w:rsidR="001B3A92" w:rsidRPr="009B4B48">
        <w:rPr>
          <w:rFonts w:ascii="Arial" w:hAnsi="Arial" w:cs="Arial"/>
          <w:b/>
          <w:sz w:val="24"/>
          <w:szCs w:val="24"/>
        </w:rPr>
        <w:t>PROJEKTOWANE POSTANOWIENIA UMOWY</w:t>
      </w:r>
    </w:p>
    <w:p w14:paraId="0D875BD7" w14:textId="77777777" w:rsidR="00CC60A1" w:rsidRPr="009B4B48" w:rsidRDefault="00CC60A1" w:rsidP="003F0236">
      <w:pPr>
        <w:widowControl w:val="0"/>
        <w:autoSpaceDN w:val="0"/>
        <w:spacing w:before="0" w:after="0"/>
        <w:textAlignment w:val="baseline"/>
        <w:rPr>
          <w:rFonts w:ascii="Arial" w:eastAsia="Courier New" w:hAnsi="Arial" w:cs="Arial"/>
          <w:b/>
          <w:color w:val="000000"/>
          <w:kern w:val="3"/>
          <w:sz w:val="24"/>
          <w:szCs w:val="24"/>
          <w:lang w:bidi="hi-IN"/>
        </w:rPr>
      </w:pPr>
    </w:p>
    <w:p w14:paraId="1CDB0419" w14:textId="77777777" w:rsidR="00CC60A1" w:rsidRPr="009B4B48" w:rsidRDefault="00CC60A1" w:rsidP="003F0236">
      <w:pPr>
        <w:widowControl w:val="0"/>
        <w:autoSpaceDN w:val="0"/>
        <w:spacing w:before="0" w:after="0"/>
        <w:jc w:val="center"/>
        <w:textAlignment w:val="baseline"/>
        <w:rPr>
          <w:rFonts w:ascii="Arial" w:eastAsia="Courier New" w:hAnsi="Arial" w:cs="Arial"/>
          <w:b/>
          <w:color w:val="000000"/>
          <w:kern w:val="3"/>
          <w:sz w:val="24"/>
          <w:szCs w:val="24"/>
          <w:lang w:bidi="hi-IN"/>
        </w:rPr>
      </w:pPr>
      <w:r w:rsidRPr="009B4B48">
        <w:rPr>
          <w:rFonts w:ascii="Arial" w:eastAsia="Courier New" w:hAnsi="Arial" w:cs="Arial"/>
          <w:b/>
          <w:color w:val="000000"/>
          <w:kern w:val="3"/>
          <w:sz w:val="24"/>
          <w:szCs w:val="24"/>
          <w:lang w:bidi="hi-IN"/>
        </w:rPr>
        <w:t xml:space="preserve">UMOWA nr …………………………….   </w:t>
      </w:r>
    </w:p>
    <w:p w14:paraId="19390761" w14:textId="77777777" w:rsidR="00CC60A1" w:rsidRPr="009B4B48" w:rsidRDefault="00CC60A1" w:rsidP="003F0236">
      <w:pPr>
        <w:widowControl w:val="0"/>
        <w:autoSpaceDN w:val="0"/>
        <w:spacing w:before="0" w:after="0"/>
        <w:jc w:val="center"/>
        <w:textAlignment w:val="baseline"/>
        <w:rPr>
          <w:rFonts w:ascii="Arial" w:eastAsia="Courier New" w:hAnsi="Arial" w:cs="Arial"/>
          <w:b/>
          <w:color w:val="000000"/>
          <w:kern w:val="3"/>
          <w:sz w:val="24"/>
          <w:szCs w:val="24"/>
          <w:lang w:bidi="hi-IN"/>
        </w:rPr>
      </w:pPr>
    </w:p>
    <w:p w14:paraId="3BDCD4FA"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 dniu </w:t>
      </w:r>
      <w:r w:rsidRPr="009B4B48">
        <w:rPr>
          <w:rFonts w:ascii="Arial" w:eastAsia="SimSun" w:hAnsi="Arial" w:cs="Arial"/>
          <w:b/>
          <w:color w:val="000000"/>
          <w:kern w:val="3"/>
          <w:sz w:val="24"/>
          <w:szCs w:val="24"/>
          <w:lang w:bidi="hi-IN"/>
        </w:rPr>
        <w:t>…………………………….</w:t>
      </w:r>
      <w:r w:rsidRPr="009B4B48">
        <w:rPr>
          <w:rFonts w:ascii="Arial" w:eastAsia="SimSun" w:hAnsi="Arial" w:cs="Arial"/>
          <w:color w:val="000000"/>
          <w:kern w:val="3"/>
          <w:sz w:val="24"/>
          <w:szCs w:val="24"/>
          <w:lang w:bidi="hi-IN"/>
        </w:rPr>
        <w:t xml:space="preserve">  w Ostrołęce pomiędzy:</w:t>
      </w:r>
    </w:p>
    <w:p w14:paraId="21E35244" w14:textId="77777777" w:rsidR="00CC60A1" w:rsidRPr="009B4B48" w:rsidRDefault="00CC60A1" w:rsidP="003F0236">
      <w:pPr>
        <w:autoSpaceDN w:val="0"/>
        <w:spacing w:before="0" w:after="0"/>
        <w:jc w:val="both"/>
        <w:textAlignment w:val="baseline"/>
        <w:rPr>
          <w:rFonts w:ascii="Arial" w:eastAsia="SimSun" w:hAnsi="Arial" w:cs="Arial"/>
          <w:b/>
          <w:bCs/>
          <w:iCs/>
          <w:color w:val="000000"/>
          <w:kern w:val="3"/>
          <w:sz w:val="24"/>
          <w:szCs w:val="24"/>
          <w:lang w:bidi="hi-IN"/>
        </w:rPr>
      </w:pPr>
      <w:r w:rsidRPr="009B4B48">
        <w:rPr>
          <w:rFonts w:ascii="Arial" w:eastAsia="SimSun" w:hAnsi="Arial" w:cs="Arial"/>
          <w:b/>
          <w:bCs/>
          <w:iCs/>
          <w:color w:val="000000"/>
          <w:kern w:val="3"/>
          <w:sz w:val="24"/>
          <w:szCs w:val="24"/>
          <w:lang w:bidi="hi-IN"/>
        </w:rPr>
        <w:t>Miastem Ostrołęka</w:t>
      </w:r>
    </w:p>
    <w:p w14:paraId="28D7AD35"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bCs/>
          <w:iCs/>
          <w:color w:val="000000"/>
          <w:kern w:val="3"/>
          <w:sz w:val="24"/>
          <w:szCs w:val="24"/>
          <w:lang w:bidi="hi-IN"/>
        </w:rPr>
        <w:t xml:space="preserve">z siedzibą: Plac gen. J. Bema 1, 07-400 Ostrołęka, NIP </w:t>
      </w:r>
      <w:r w:rsidRPr="009B4B48">
        <w:rPr>
          <w:rFonts w:ascii="Arial" w:eastAsia="SimSun" w:hAnsi="Arial" w:cs="Arial"/>
          <w:color w:val="000000"/>
          <w:kern w:val="3"/>
          <w:sz w:val="24"/>
          <w:szCs w:val="24"/>
          <w:lang w:bidi="hi-IN"/>
        </w:rPr>
        <w:t>758-21-42-002</w:t>
      </w:r>
      <w:r w:rsidRPr="009B4B48">
        <w:rPr>
          <w:rFonts w:ascii="Arial" w:eastAsia="SimSun" w:hAnsi="Arial" w:cs="Arial"/>
          <w:bCs/>
          <w:iCs/>
          <w:color w:val="000000"/>
          <w:kern w:val="3"/>
          <w:sz w:val="24"/>
          <w:szCs w:val="24"/>
          <w:lang w:bidi="hi-IN"/>
        </w:rPr>
        <w:t>,</w:t>
      </w:r>
    </w:p>
    <w:p w14:paraId="751C8E10"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reprezentowanym przez:  </w:t>
      </w:r>
    </w:p>
    <w:p w14:paraId="6382E469" w14:textId="77777777" w:rsidR="00CC60A1" w:rsidRPr="009B4B48" w:rsidRDefault="00CC60A1" w:rsidP="003F0236">
      <w:pPr>
        <w:autoSpaceDN w:val="0"/>
        <w:spacing w:before="0" w:after="0"/>
        <w:jc w:val="both"/>
        <w:textAlignment w:val="baseline"/>
        <w:rPr>
          <w:rFonts w:ascii="Arial" w:eastAsia="SimSun" w:hAnsi="Arial" w:cs="Arial"/>
          <w:bCs/>
          <w:iCs/>
          <w:color w:val="000000"/>
          <w:kern w:val="3"/>
          <w:sz w:val="24"/>
          <w:szCs w:val="24"/>
          <w:lang w:bidi="hi-IN"/>
        </w:rPr>
      </w:pPr>
      <w:r w:rsidRPr="009B4B48">
        <w:rPr>
          <w:rFonts w:ascii="Arial" w:eastAsia="SimSun" w:hAnsi="Arial" w:cs="Arial"/>
          <w:b/>
          <w:bCs/>
          <w:iCs/>
          <w:color w:val="000000"/>
          <w:kern w:val="3"/>
          <w:sz w:val="24"/>
          <w:szCs w:val="24"/>
          <w:lang w:bidi="hi-IN"/>
        </w:rPr>
        <w:t>…………………………………………………………………………..</w:t>
      </w:r>
    </w:p>
    <w:p w14:paraId="2F817FDD" w14:textId="77777777" w:rsidR="00CC60A1" w:rsidRPr="009B4B48" w:rsidRDefault="00CC60A1" w:rsidP="003F0236">
      <w:pPr>
        <w:autoSpaceDN w:val="0"/>
        <w:spacing w:before="0" w:after="0"/>
        <w:jc w:val="both"/>
        <w:textAlignment w:val="baseline"/>
        <w:rPr>
          <w:rFonts w:ascii="Arial" w:eastAsia="SimSun" w:hAnsi="Arial" w:cs="Arial"/>
          <w:bCs/>
          <w:iCs/>
          <w:color w:val="000000"/>
          <w:kern w:val="3"/>
          <w:sz w:val="24"/>
          <w:szCs w:val="24"/>
          <w:lang w:bidi="hi-IN"/>
        </w:rPr>
      </w:pPr>
      <w:r w:rsidRPr="009B4B48">
        <w:rPr>
          <w:rFonts w:ascii="Arial" w:eastAsia="SimSun" w:hAnsi="Arial" w:cs="Arial"/>
          <w:bCs/>
          <w:iCs/>
          <w:color w:val="000000"/>
          <w:kern w:val="3"/>
          <w:sz w:val="24"/>
          <w:szCs w:val="24"/>
          <w:lang w:bidi="hi-IN"/>
        </w:rPr>
        <w:t>przy kontrasygnacie</w:t>
      </w:r>
    </w:p>
    <w:p w14:paraId="16131475" w14:textId="77777777" w:rsidR="00CC60A1" w:rsidRPr="009B4B48" w:rsidRDefault="00CC60A1" w:rsidP="003F0236">
      <w:pPr>
        <w:autoSpaceDN w:val="0"/>
        <w:spacing w:before="0" w:after="0"/>
        <w:jc w:val="both"/>
        <w:textAlignment w:val="baseline"/>
        <w:rPr>
          <w:rFonts w:ascii="Arial" w:eastAsia="SimSun" w:hAnsi="Arial" w:cs="Arial"/>
          <w:b/>
          <w:bCs/>
          <w:iCs/>
          <w:color w:val="000000"/>
          <w:kern w:val="3"/>
          <w:sz w:val="24"/>
          <w:szCs w:val="24"/>
          <w:lang w:bidi="hi-IN"/>
        </w:rPr>
      </w:pPr>
      <w:r w:rsidRPr="009B4B48">
        <w:rPr>
          <w:rFonts w:ascii="Arial" w:eastAsia="SimSun" w:hAnsi="Arial" w:cs="Arial"/>
          <w:b/>
          <w:bCs/>
          <w:iCs/>
          <w:color w:val="000000"/>
          <w:kern w:val="3"/>
          <w:sz w:val="24"/>
          <w:szCs w:val="24"/>
          <w:lang w:bidi="hi-IN"/>
        </w:rPr>
        <w:t>…………………………………………………………………………..</w:t>
      </w:r>
    </w:p>
    <w:p w14:paraId="750497CE"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zwanym dalej w tekście </w:t>
      </w:r>
      <w:r w:rsidRPr="009B4B48">
        <w:rPr>
          <w:rFonts w:ascii="Arial" w:eastAsia="SimSun" w:hAnsi="Arial" w:cs="Arial"/>
          <w:b/>
          <w:color w:val="000000"/>
          <w:kern w:val="3"/>
          <w:sz w:val="24"/>
          <w:szCs w:val="24"/>
          <w:lang w:bidi="hi-IN"/>
        </w:rPr>
        <w:t>„Zamawiającym”</w:t>
      </w:r>
      <w:r w:rsidRPr="009B4B48">
        <w:rPr>
          <w:rFonts w:ascii="Arial" w:eastAsia="SimSun" w:hAnsi="Arial" w:cs="Arial"/>
          <w:color w:val="000000"/>
          <w:kern w:val="3"/>
          <w:sz w:val="24"/>
          <w:szCs w:val="24"/>
          <w:lang w:bidi="hi-IN"/>
        </w:rPr>
        <w:t>,</w:t>
      </w:r>
    </w:p>
    <w:p w14:paraId="4C40A8BB"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bCs/>
          <w:iCs/>
          <w:color w:val="000000"/>
          <w:kern w:val="3"/>
          <w:sz w:val="24"/>
          <w:szCs w:val="24"/>
          <w:lang w:bidi="hi-IN"/>
        </w:rPr>
        <w:t>a</w:t>
      </w:r>
      <w:r w:rsidRPr="009B4B48">
        <w:rPr>
          <w:rFonts w:ascii="Arial" w:eastAsia="SimSun" w:hAnsi="Arial" w:cs="Arial"/>
          <w:b/>
          <w:bCs/>
          <w:i/>
          <w:iCs/>
          <w:color w:val="000000"/>
          <w:kern w:val="3"/>
          <w:sz w:val="24"/>
          <w:szCs w:val="24"/>
          <w:lang w:bidi="hi-IN"/>
        </w:rPr>
        <w:t xml:space="preserve">  </w:t>
      </w:r>
      <w:r w:rsidRPr="009B4B48">
        <w:rPr>
          <w:rFonts w:ascii="Arial" w:eastAsia="SimSun" w:hAnsi="Arial" w:cs="Arial"/>
          <w:b/>
          <w:color w:val="000000"/>
          <w:kern w:val="3"/>
          <w:sz w:val="24"/>
          <w:szCs w:val="24"/>
          <w:lang w:bidi="hi-IN"/>
        </w:rPr>
        <w:t>……………………………………………………………….</w:t>
      </w:r>
    </w:p>
    <w:p w14:paraId="6795E12D"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bCs/>
          <w:color w:val="000000"/>
          <w:kern w:val="3"/>
          <w:sz w:val="24"/>
          <w:szCs w:val="24"/>
          <w:lang w:bidi="hi-IN"/>
        </w:rPr>
        <w:t>z siedzibą: ……………………………………………………</w:t>
      </w:r>
    </w:p>
    <w:p w14:paraId="7BEC73FB"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reprezentowanym(ą) przez:</w:t>
      </w:r>
    </w:p>
    <w:p w14:paraId="392A4EF5" w14:textId="77777777" w:rsidR="00CC60A1" w:rsidRPr="009B4B48" w:rsidRDefault="00CC60A1" w:rsidP="003F0236">
      <w:pPr>
        <w:autoSpaceDN w:val="0"/>
        <w:spacing w:before="0" w:after="0"/>
        <w:jc w:val="both"/>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w:t>
      </w:r>
    </w:p>
    <w:p w14:paraId="2723E0B3" w14:textId="77777777" w:rsidR="00CC60A1" w:rsidRPr="009B4B48" w:rsidRDefault="00CC60A1" w:rsidP="003F0236">
      <w:pPr>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bCs/>
          <w:color w:val="000000"/>
          <w:kern w:val="3"/>
          <w:sz w:val="24"/>
          <w:szCs w:val="24"/>
          <w:lang w:bidi="hi-IN"/>
        </w:rPr>
        <w:t xml:space="preserve">zwanym(ą) dalej </w:t>
      </w:r>
      <w:r w:rsidRPr="009B4B48">
        <w:rPr>
          <w:rFonts w:ascii="Arial" w:eastAsia="SimSun" w:hAnsi="Arial" w:cs="Arial"/>
          <w:b/>
          <w:bCs/>
          <w:color w:val="000000"/>
          <w:kern w:val="3"/>
          <w:sz w:val="24"/>
          <w:szCs w:val="24"/>
          <w:lang w:bidi="hi-IN"/>
        </w:rPr>
        <w:t>„Wykonawcą”</w:t>
      </w:r>
    </w:p>
    <w:p w14:paraId="267008BF" w14:textId="77777777" w:rsidR="00CC60A1" w:rsidRPr="009B4B48" w:rsidRDefault="00CC60A1" w:rsidP="003F0236">
      <w:pPr>
        <w:autoSpaceDN w:val="0"/>
        <w:spacing w:before="0" w:after="24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została zawarta umowa o następującej treści:</w:t>
      </w:r>
    </w:p>
    <w:p w14:paraId="330C596F" w14:textId="77777777" w:rsidR="00CC60A1" w:rsidRPr="009B4B48" w:rsidRDefault="00CC60A1" w:rsidP="003F0236">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w:t>
      </w:r>
    </w:p>
    <w:p w14:paraId="7BCFCD30" w14:textId="77777777" w:rsidR="00CC60A1" w:rsidRPr="009B4B48" w:rsidRDefault="00CC60A1" w:rsidP="003F0236">
      <w:pPr>
        <w:autoSpaceDE w:val="0"/>
        <w:autoSpaceDN w:val="0"/>
        <w:spacing w:before="0" w:after="0"/>
        <w:jc w:val="center"/>
        <w:textAlignment w:val="baseline"/>
        <w:rPr>
          <w:rFonts w:ascii="Arial" w:eastAsia="SimSun" w:hAnsi="Arial" w:cs="Arial"/>
          <w:color w:val="000000"/>
          <w:kern w:val="3"/>
          <w:sz w:val="24"/>
          <w:szCs w:val="24"/>
          <w:lang w:bidi="hi-IN"/>
        </w:rPr>
      </w:pPr>
      <w:r w:rsidRPr="009B4B48">
        <w:rPr>
          <w:rFonts w:ascii="Arial" w:eastAsia="SimSun" w:hAnsi="Arial" w:cs="Arial"/>
          <w:b/>
          <w:bCs/>
          <w:color w:val="000000"/>
          <w:kern w:val="3"/>
          <w:sz w:val="24"/>
          <w:szCs w:val="24"/>
          <w:lang w:bidi="hi-IN"/>
        </w:rPr>
        <w:t>PODSTAWA ZAWARCIA UMOWY I ZAŁ</w:t>
      </w:r>
      <w:r w:rsidRPr="009B4B48">
        <w:rPr>
          <w:rFonts w:ascii="Arial" w:eastAsia="TTE1883A60t00" w:hAnsi="Arial" w:cs="Arial"/>
          <w:b/>
          <w:color w:val="000000"/>
          <w:kern w:val="3"/>
          <w:sz w:val="24"/>
          <w:szCs w:val="24"/>
          <w:lang w:bidi="hi-IN"/>
        </w:rPr>
        <w:t>Ą</w:t>
      </w:r>
      <w:r w:rsidRPr="009B4B48">
        <w:rPr>
          <w:rFonts w:ascii="Arial" w:eastAsia="SimSun" w:hAnsi="Arial" w:cs="Arial"/>
          <w:b/>
          <w:bCs/>
          <w:color w:val="000000"/>
          <w:kern w:val="3"/>
          <w:sz w:val="24"/>
          <w:szCs w:val="24"/>
          <w:lang w:bidi="hi-IN"/>
        </w:rPr>
        <w:t>CZNIKI</w:t>
      </w:r>
    </w:p>
    <w:p w14:paraId="6DFFB0C8" w14:textId="77777777" w:rsidR="00CC60A1" w:rsidRPr="009B4B48" w:rsidRDefault="00CC60A1" w:rsidP="003F0236">
      <w:pPr>
        <w:numPr>
          <w:ilvl w:val="0"/>
          <w:numId w:val="109"/>
        </w:numPr>
        <w:spacing w:before="0" w:after="40"/>
        <w:ind w:left="284" w:hanging="284"/>
        <w:jc w:val="both"/>
        <w:rPr>
          <w:rFonts w:ascii="Arial" w:hAnsi="Arial" w:cs="Arial"/>
          <w:color w:val="000000"/>
          <w:sz w:val="24"/>
          <w:szCs w:val="24"/>
        </w:rPr>
      </w:pPr>
      <w:r w:rsidRPr="009B4B48">
        <w:rPr>
          <w:rFonts w:ascii="Arial" w:hAnsi="Arial" w:cs="Arial"/>
          <w:color w:val="000000"/>
          <w:sz w:val="24"/>
          <w:szCs w:val="24"/>
        </w:rPr>
        <w:t>Podstawę zawarcia umowy stanowi wynik postępowania zamówienia publicznego przeprowadzonego w trybie podstawowym bez negocjacji na podstawie art. 275 pkt 1 ustawy z dnia 11 września 2019 r. - Prawo zamówień publicznych (</w:t>
      </w:r>
      <w:proofErr w:type="spellStart"/>
      <w:r w:rsidRPr="009B4B48">
        <w:rPr>
          <w:rFonts w:ascii="Arial" w:hAnsi="Arial" w:cs="Arial"/>
          <w:color w:val="000000"/>
          <w:sz w:val="24"/>
          <w:szCs w:val="24"/>
        </w:rPr>
        <w:t>t.j</w:t>
      </w:r>
      <w:proofErr w:type="spellEnd"/>
      <w:r w:rsidRPr="009B4B48">
        <w:rPr>
          <w:rFonts w:ascii="Arial" w:hAnsi="Arial" w:cs="Arial"/>
          <w:color w:val="000000"/>
          <w:sz w:val="24"/>
          <w:szCs w:val="24"/>
        </w:rPr>
        <w:t>. Dz. U. 2024 r., poz. 1320 ze zm.)</w:t>
      </w:r>
    </w:p>
    <w:p w14:paraId="052DDCB9" w14:textId="77777777" w:rsidR="00CC60A1" w:rsidRPr="009B4B48" w:rsidRDefault="00CC60A1" w:rsidP="003F0236">
      <w:pPr>
        <w:numPr>
          <w:ilvl w:val="0"/>
          <w:numId w:val="109"/>
        </w:numPr>
        <w:spacing w:before="0" w:after="40"/>
        <w:ind w:left="284" w:hanging="284"/>
        <w:jc w:val="both"/>
        <w:rPr>
          <w:rFonts w:ascii="Arial" w:hAnsi="Arial" w:cs="Arial"/>
          <w:color w:val="000000"/>
          <w:sz w:val="24"/>
          <w:szCs w:val="24"/>
        </w:rPr>
      </w:pPr>
      <w:r w:rsidRPr="009B4B48">
        <w:rPr>
          <w:rFonts w:ascii="Arial" w:hAnsi="Arial" w:cs="Arial"/>
          <w:color w:val="000000"/>
          <w:sz w:val="24"/>
          <w:szCs w:val="24"/>
        </w:rPr>
        <w:t>Integralnymi składnikami niniejszej umowy są następujące dokumenty:</w:t>
      </w:r>
    </w:p>
    <w:p w14:paraId="4B79669E" w14:textId="77777777" w:rsidR="00CC60A1" w:rsidRPr="009B4B48" w:rsidRDefault="00CC60A1" w:rsidP="003F0236">
      <w:pPr>
        <w:numPr>
          <w:ilvl w:val="0"/>
          <w:numId w:val="110"/>
        </w:numPr>
        <w:spacing w:before="0" w:after="40"/>
        <w:ind w:left="567" w:hanging="283"/>
        <w:jc w:val="both"/>
        <w:rPr>
          <w:rFonts w:ascii="Arial" w:hAnsi="Arial" w:cs="Arial"/>
          <w:color w:val="000000"/>
          <w:sz w:val="24"/>
          <w:szCs w:val="24"/>
        </w:rPr>
      </w:pPr>
      <w:r w:rsidRPr="009B4B48">
        <w:rPr>
          <w:rFonts w:ascii="Arial" w:hAnsi="Arial" w:cs="Arial"/>
          <w:color w:val="000000"/>
          <w:sz w:val="24"/>
          <w:szCs w:val="24"/>
        </w:rPr>
        <w:t>dokumenty zamówienia wraz z ewentualnymi wyjaśnieniami Zamawiającego odnośnie przedmiotu zamówienia,</w:t>
      </w:r>
    </w:p>
    <w:p w14:paraId="0B62AB32" w14:textId="77777777" w:rsidR="00CC60A1" w:rsidRPr="009B4B48" w:rsidRDefault="00CC60A1" w:rsidP="003F0236">
      <w:pPr>
        <w:numPr>
          <w:ilvl w:val="0"/>
          <w:numId w:val="110"/>
        </w:numPr>
        <w:spacing w:before="0" w:after="40"/>
        <w:ind w:left="709" w:hanging="425"/>
        <w:jc w:val="both"/>
        <w:rPr>
          <w:rFonts w:ascii="Arial" w:hAnsi="Arial" w:cs="Arial"/>
          <w:color w:val="000000"/>
          <w:sz w:val="24"/>
          <w:szCs w:val="24"/>
        </w:rPr>
      </w:pPr>
      <w:r w:rsidRPr="009B4B48">
        <w:rPr>
          <w:rFonts w:ascii="Arial" w:hAnsi="Arial" w:cs="Arial"/>
          <w:color w:val="000000"/>
          <w:sz w:val="24"/>
          <w:szCs w:val="24"/>
        </w:rPr>
        <w:t>oferta Wykonawcy wraz z załącznikami,</w:t>
      </w:r>
    </w:p>
    <w:p w14:paraId="634E50F0" w14:textId="77777777" w:rsidR="00CC60A1" w:rsidRPr="009B4B48" w:rsidRDefault="00CC60A1" w:rsidP="003F0236">
      <w:pPr>
        <w:numPr>
          <w:ilvl w:val="0"/>
          <w:numId w:val="110"/>
        </w:numPr>
        <w:spacing w:before="0" w:after="40"/>
        <w:ind w:left="709" w:hanging="425"/>
        <w:jc w:val="both"/>
        <w:rPr>
          <w:rFonts w:ascii="Arial" w:hAnsi="Arial" w:cs="Arial"/>
          <w:color w:val="000000"/>
          <w:sz w:val="24"/>
          <w:szCs w:val="24"/>
        </w:rPr>
      </w:pPr>
      <w:r w:rsidRPr="009B4B48">
        <w:rPr>
          <w:rFonts w:ascii="Arial" w:hAnsi="Arial" w:cs="Arial"/>
          <w:color w:val="000000"/>
          <w:sz w:val="24"/>
          <w:szCs w:val="24"/>
        </w:rPr>
        <w:t>Klauzula informacyjna Zamawiającego,</w:t>
      </w:r>
    </w:p>
    <w:p w14:paraId="4E83F4BB" w14:textId="77777777" w:rsidR="00CC60A1" w:rsidRPr="009B4B48" w:rsidRDefault="00CC60A1" w:rsidP="003F0236">
      <w:pPr>
        <w:numPr>
          <w:ilvl w:val="0"/>
          <w:numId w:val="110"/>
        </w:numPr>
        <w:spacing w:before="0" w:after="40"/>
        <w:ind w:left="709" w:hanging="425"/>
        <w:jc w:val="both"/>
        <w:rPr>
          <w:rFonts w:ascii="Arial" w:hAnsi="Arial" w:cs="Arial"/>
          <w:color w:val="000000"/>
          <w:sz w:val="24"/>
          <w:szCs w:val="24"/>
        </w:rPr>
      </w:pPr>
      <w:r w:rsidRPr="009B4B48">
        <w:rPr>
          <w:rFonts w:ascii="Arial" w:hAnsi="Arial" w:cs="Arial"/>
          <w:color w:val="000000"/>
          <w:sz w:val="24"/>
          <w:szCs w:val="24"/>
        </w:rPr>
        <w:t>Klauzula informacyjna Wykonawcy.</w:t>
      </w:r>
    </w:p>
    <w:p w14:paraId="37509934" w14:textId="77777777" w:rsidR="00CC60A1" w:rsidRPr="009B4B48" w:rsidRDefault="00CC60A1" w:rsidP="003F0236">
      <w:pPr>
        <w:widowControl w:val="0"/>
        <w:autoSpaceDN w:val="0"/>
        <w:spacing w:before="0" w:after="0"/>
        <w:jc w:val="center"/>
        <w:textAlignment w:val="baseline"/>
        <w:rPr>
          <w:rFonts w:ascii="Arial" w:eastAsia="SimSun" w:hAnsi="Arial" w:cs="Arial"/>
          <w:color w:val="000000"/>
          <w:kern w:val="3"/>
          <w:sz w:val="24"/>
          <w:szCs w:val="24"/>
          <w:lang w:bidi="hi-IN"/>
        </w:rPr>
      </w:pPr>
      <w:r w:rsidRPr="009B4B48">
        <w:rPr>
          <w:rFonts w:ascii="Arial" w:eastAsia="Courier New" w:hAnsi="Arial" w:cs="Arial"/>
          <w:b/>
          <w:color w:val="000000"/>
          <w:kern w:val="3"/>
          <w:sz w:val="24"/>
          <w:szCs w:val="24"/>
          <w:lang w:bidi="hi-IN"/>
        </w:rPr>
        <w:t>§ 2.</w:t>
      </w:r>
    </w:p>
    <w:p w14:paraId="2A122F9E" w14:textId="77777777" w:rsidR="00CC60A1" w:rsidRPr="009B4B48" w:rsidRDefault="00CC60A1" w:rsidP="003F0236">
      <w:pPr>
        <w:tabs>
          <w:tab w:val="center" w:pos="4818"/>
          <w:tab w:val="left" w:pos="5850"/>
        </w:tabs>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PRZEDMIOT UMOWY</w:t>
      </w:r>
    </w:p>
    <w:p w14:paraId="16B97E11" w14:textId="3043B157" w:rsidR="00CC60A1" w:rsidRPr="009B4B48" w:rsidRDefault="00CC60A1" w:rsidP="003F0236">
      <w:pPr>
        <w:numPr>
          <w:ilvl w:val="0"/>
          <w:numId w:val="89"/>
        </w:numPr>
        <w:suppressAutoHyphens/>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 xml:space="preserve">Zamawiający zleca, a Wykonawca przyjmuje do wykonania zadanie pn. </w:t>
      </w:r>
      <w:r w:rsidRPr="009B4B48">
        <w:rPr>
          <w:rFonts w:ascii="Arial" w:hAnsi="Arial" w:cs="Arial"/>
          <w:sz w:val="24"/>
          <w:szCs w:val="24"/>
        </w:rPr>
        <w:t>„</w:t>
      </w:r>
      <w:r w:rsidRPr="009B4B48">
        <w:rPr>
          <w:rFonts w:ascii="Arial" w:hAnsi="Arial" w:cs="Arial"/>
          <w:b/>
          <w:sz w:val="24"/>
          <w:szCs w:val="24"/>
        </w:rPr>
        <w:t xml:space="preserve">Dostawa </w:t>
      </w:r>
      <w:r w:rsidRPr="009B4B48">
        <w:rPr>
          <w:rFonts w:ascii="Arial" w:hAnsi="Arial" w:cs="Arial"/>
          <w:b/>
          <w:sz w:val="24"/>
          <w:szCs w:val="24"/>
        </w:rPr>
        <w:br/>
        <w:t xml:space="preserve">i montaż wiat przystankowych z tablicami SIP oraz instalacją fotowoltaiczną </w:t>
      </w:r>
      <w:r w:rsidRPr="009B4B48">
        <w:rPr>
          <w:rFonts w:ascii="Arial" w:hAnsi="Arial" w:cs="Arial"/>
          <w:b/>
          <w:sz w:val="24"/>
          <w:szCs w:val="24"/>
        </w:rPr>
        <w:br/>
        <w:t>(10 szt.), w tym utworze</w:t>
      </w:r>
      <w:r w:rsidR="00167A44" w:rsidRPr="009B4B48">
        <w:rPr>
          <w:rFonts w:ascii="Arial" w:hAnsi="Arial" w:cs="Arial"/>
          <w:b/>
          <w:sz w:val="24"/>
          <w:szCs w:val="24"/>
        </w:rPr>
        <w:t>nie zielonych przystanków</w:t>
      </w:r>
      <w:r w:rsidRPr="009B4B48">
        <w:rPr>
          <w:rFonts w:ascii="Arial" w:hAnsi="Arial" w:cs="Arial"/>
          <w:b/>
          <w:sz w:val="24"/>
          <w:szCs w:val="24"/>
        </w:rPr>
        <w:t>” w ramach zadania inwestycyjnego pn.: „Infrastruktura dla MZK”</w:t>
      </w:r>
      <w:r w:rsidR="000F601D" w:rsidRPr="009B4B48">
        <w:rPr>
          <w:rFonts w:ascii="Arial" w:hAnsi="Arial" w:cs="Arial"/>
          <w:b/>
          <w:sz w:val="24"/>
          <w:szCs w:val="24"/>
        </w:rPr>
        <w:t xml:space="preserve"> w ramach projektu Rozwój infrastruktury transportu miejskiego w Ostrołęce”</w:t>
      </w:r>
    </w:p>
    <w:p w14:paraId="5F7469A3" w14:textId="77777777" w:rsidR="00DC0AD1" w:rsidRPr="009B4B48" w:rsidRDefault="00DC0AD1" w:rsidP="003F0236">
      <w:pPr>
        <w:spacing w:before="0" w:after="0"/>
        <w:jc w:val="both"/>
        <w:rPr>
          <w:rFonts w:ascii="Arial" w:hAnsi="Arial" w:cs="Arial"/>
          <w:b/>
          <w:bCs/>
          <w:sz w:val="24"/>
          <w:szCs w:val="24"/>
        </w:rPr>
      </w:pPr>
      <w:r w:rsidRPr="009B4B48">
        <w:rPr>
          <w:rFonts w:ascii="Arial" w:hAnsi="Arial" w:cs="Arial"/>
          <w:b/>
          <w:bCs/>
          <w:sz w:val="24"/>
          <w:szCs w:val="24"/>
        </w:rPr>
        <w:lastRenderedPageBreak/>
        <w:t>Zadanie dofinansowane w ramach programu Fundusze Europejskie dla Polski Wschodniej 2021-2027 Priorytet FEPW.03 Zrównoważona mobilność miejska</w:t>
      </w:r>
    </w:p>
    <w:p w14:paraId="389C4E4B" w14:textId="680ACACF" w:rsidR="00DC0AD1" w:rsidRPr="009B4B48" w:rsidRDefault="00DC0AD1" w:rsidP="003F0236">
      <w:pPr>
        <w:spacing w:before="0" w:after="0"/>
        <w:jc w:val="both"/>
        <w:rPr>
          <w:rFonts w:ascii="Arial" w:hAnsi="Arial" w:cs="Arial"/>
          <w:b/>
          <w:bCs/>
          <w:sz w:val="24"/>
          <w:szCs w:val="24"/>
        </w:rPr>
      </w:pPr>
      <w:r w:rsidRPr="009B4B48">
        <w:rPr>
          <w:rFonts w:ascii="Arial" w:hAnsi="Arial" w:cs="Arial"/>
          <w:b/>
          <w:bCs/>
          <w:sz w:val="24"/>
          <w:szCs w:val="24"/>
        </w:rPr>
        <w:t xml:space="preserve">Działanie FEPW.03.01 </w:t>
      </w:r>
      <w:r w:rsidR="005E378E" w:rsidRPr="009B4B48">
        <w:rPr>
          <w:rFonts w:ascii="Arial" w:hAnsi="Arial" w:cs="Arial"/>
          <w:b/>
          <w:bCs/>
          <w:sz w:val="24"/>
          <w:szCs w:val="24"/>
        </w:rPr>
        <w:t xml:space="preserve">Zrównoważona mobilność miejska </w:t>
      </w:r>
    </w:p>
    <w:p w14:paraId="65261875" w14:textId="77777777" w:rsidR="00CC60A1" w:rsidRPr="009B4B48" w:rsidRDefault="00CC60A1" w:rsidP="003F0236">
      <w:pPr>
        <w:numPr>
          <w:ilvl w:val="0"/>
          <w:numId w:val="67"/>
        </w:numPr>
        <w:suppressAutoHyphens/>
        <w:autoSpaceDN w:val="0"/>
        <w:spacing w:before="0" w:after="0"/>
        <w:ind w:left="284" w:hanging="284"/>
        <w:jc w:val="both"/>
        <w:textAlignment w:val="baseline"/>
        <w:rPr>
          <w:rFonts w:ascii="Arial" w:hAnsi="Arial" w:cs="Arial"/>
          <w:color w:val="000000"/>
          <w:kern w:val="3"/>
          <w:sz w:val="24"/>
          <w:szCs w:val="24"/>
          <w:lang w:bidi="hi-IN"/>
        </w:rPr>
      </w:pPr>
      <w:r w:rsidRPr="009B4B48">
        <w:rPr>
          <w:rFonts w:ascii="Arial" w:hAnsi="Arial" w:cs="Arial"/>
          <w:color w:val="000000"/>
          <w:kern w:val="3"/>
          <w:sz w:val="24"/>
          <w:szCs w:val="24"/>
          <w:lang w:bidi="hi-IN"/>
        </w:rPr>
        <w:t>W ramach wykonania zamówienia będącego przedmiotem niniejszej umowy Wykonawca jest zobowiązany do:</w:t>
      </w:r>
    </w:p>
    <w:p w14:paraId="018528E2"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wykonania, dostawy oraz montażu 10 szt. wiat przystankowych w miejscach wskazanych przez Zamawiającego. Szczegółowa lokalizacja oraz opis wiat przystankowych określona została w Części III SWZ – Załącznik nr 1 do Opisu przedmiotu zamówienia,</w:t>
      </w:r>
    </w:p>
    <w:p w14:paraId="6C7E1A8D"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wykonania, dostawy oraz montażu 10 szt. tablic informacji pasażerskiej. Szczegółowy opis tablic informacji pasażerskiej został określony w Części III SWZ – Opis przedmiotu zamówienia,</w:t>
      </w:r>
      <w:r w:rsidRPr="009B4B48">
        <w:rPr>
          <w:rFonts w:ascii="Arial" w:hAnsi="Arial" w:cs="Arial"/>
          <w:color w:val="000000"/>
          <w:sz w:val="24"/>
          <w:szCs w:val="24"/>
          <w:lang w:bidi="hi-IN"/>
        </w:rPr>
        <w:tab/>
      </w:r>
    </w:p>
    <w:p w14:paraId="3CCD72C2"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sz w:val="24"/>
          <w:szCs w:val="24"/>
          <w:lang w:bidi="hi-IN"/>
        </w:rPr>
        <w:t xml:space="preserve">wykonania, dostawy oraz montażu 10 szt. instalacji fotowoltaicznej o mocy 500W każda. </w:t>
      </w:r>
      <w:r w:rsidRPr="009B4B48">
        <w:rPr>
          <w:rFonts w:ascii="Arial" w:hAnsi="Arial" w:cs="Arial"/>
          <w:color w:val="000000"/>
          <w:kern w:val="3"/>
          <w:sz w:val="24"/>
          <w:szCs w:val="24"/>
          <w:lang w:bidi="hi-IN"/>
        </w:rPr>
        <w:t>Szczegółowy opis odnośnie parametrów i montażu instalacji fotowoltaicznej został określony w Części III SWZ – Opis przedmiotu zamówienia,</w:t>
      </w:r>
    </w:p>
    <w:p w14:paraId="30B85245"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sz w:val="24"/>
          <w:szCs w:val="24"/>
          <w:lang w:bidi="hi-IN"/>
        </w:rPr>
        <w:t xml:space="preserve">zakupu oprzyrządowania oraz roślin w celu utworzenia zielonych przystanków </w:t>
      </w:r>
      <w:r w:rsidRPr="009B4B48">
        <w:rPr>
          <w:rFonts w:ascii="Arial" w:hAnsi="Arial" w:cs="Arial"/>
          <w:color w:val="000000"/>
          <w:sz w:val="24"/>
          <w:szCs w:val="24"/>
          <w:lang w:bidi="hi-IN"/>
        </w:rPr>
        <w:br/>
        <w:t xml:space="preserve">3 szt. </w:t>
      </w:r>
      <w:r w:rsidRPr="009B4B48">
        <w:rPr>
          <w:rFonts w:ascii="Arial" w:hAnsi="Arial" w:cs="Arial"/>
          <w:color w:val="000000"/>
          <w:kern w:val="3"/>
          <w:sz w:val="24"/>
          <w:szCs w:val="24"/>
          <w:lang w:bidi="hi-IN"/>
        </w:rPr>
        <w:t xml:space="preserve">Szczegółowy opis utworzenia zielonych przystanków został określony </w:t>
      </w:r>
      <w:r w:rsidRPr="009B4B48">
        <w:rPr>
          <w:rFonts w:ascii="Arial" w:hAnsi="Arial" w:cs="Arial"/>
          <w:color w:val="000000"/>
          <w:kern w:val="3"/>
          <w:sz w:val="24"/>
          <w:szCs w:val="24"/>
          <w:lang w:bidi="hi-IN"/>
        </w:rPr>
        <w:br/>
        <w:t>w Części III SWZ – Opis przedmiotu zamówienia,</w:t>
      </w:r>
    </w:p>
    <w:p w14:paraId="2A38FA15"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wykonania inwentaryzacji geodezyjnej powykonawczej zamontowania wiat przystankowych,</w:t>
      </w:r>
    </w:p>
    <w:p w14:paraId="66DEC960"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naprawienia i doprowadzenia do stanu poprzedniego miejsca realizacji montażu wiat bądź urządzeń zlokalizowanych w miejscu montażu w wypadku ich zniszczenia lub uszkodzenia w toku realizacji przedmiotu umowy;</w:t>
      </w:r>
    </w:p>
    <w:p w14:paraId="0BE0483C" w14:textId="77777777" w:rsidR="00CC60A1" w:rsidRPr="009B4B48" w:rsidRDefault="00CC60A1" w:rsidP="003F0236">
      <w:pPr>
        <w:numPr>
          <w:ilvl w:val="0"/>
          <w:numId w:val="108"/>
        </w:numPr>
        <w:suppressAutoHyphens/>
        <w:autoSpaceDN w:val="0"/>
        <w:spacing w:before="0" w:after="0"/>
        <w:ind w:left="709" w:hanging="349"/>
        <w:jc w:val="both"/>
        <w:textAlignment w:val="baseline"/>
        <w:rPr>
          <w:rFonts w:ascii="Arial" w:hAnsi="Arial" w:cs="Arial"/>
          <w:color w:val="000000"/>
          <w:kern w:val="3"/>
          <w:sz w:val="24"/>
          <w:szCs w:val="24"/>
          <w:lang w:bidi="hi-IN"/>
        </w:rPr>
      </w:pPr>
      <w:r w:rsidRPr="009B4B48">
        <w:rPr>
          <w:rFonts w:ascii="Arial" w:hAnsi="Arial" w:cs="Arial"/>
          <w:color w:val="000000"/>
          <w:kern w:val="3"/>
          <w:sz w:val="24"/>
          <w:szCs w:val="24"/>
          <w:lang w:bidi="hi-IN"/>
        </w:rPr>
        <w:t>natychmiastowego usunięcia wszelkich szkód i awarii spowodowanych przez Wykonawcę w trakcie realizacji prac montażowych i instalacyjnych.</w:t>
      </w:r>
    </w:p>
    <w:p w14:paraId="363FEFE7" w14:textId="77777777" w:rsidR="00CC60A1" w:rsidRPr="009B4B48" w:rsidRDefault="00CC60A1" w:rsidP="003F0236">
      <w:pPr>
        <w:numPr>
          <w:ilvl w:val="0"/>
          <w:numId w:val="67"/>
        </w:numPr>
        <w:suppressAutoHyphens/>
        <w:autoSpaceDN w:val="0"/>
        <w:spacing w:before="0" w:after="0"/>
        <w:ind w:left="284" w:hanging="426"/>
        <w:jc w:val="both"/>
        <w:textAlignment w:val="baseline"/>
        <w:rPr>
          <w:rFonts w:ascii="Arial" w:hAnsi="Arial" w:cs="Arial"/>
          <w:color w:val="000000"/>
          <w:kern w:val="3"/>
          <w:sz w:val="24"/>
          <w:szCs w:val="24"/>
          <w:lang w:bidi="hi-IN"/>
        </w:rPr>
      </w:pPr>
      <w:r w:rsidRPr="009B4B48">
        <w:rPr>
          <w:rFonts w:ascii="Arial" w:hAnsi="Arial" w:cs="Arial"/>
          <w:color w:val="000000"/>
          <w:kern w:val="3"/>
          <w:sz w:val="24"/>
          <w:szCs w:val="24"/>
          <w:lang w:bidi="hi-IN"/>
        </w:rPr>
        <w:t>Wykonawca przedstawi Zamawiającemu do akceptacji projekt wiat przystankowych, tablic informacji pasażerskiej, instalacji fotowoltaicznej oraz „zielonych przystanków” opracowany na podstawie opisu zawartego w Części III – Opis przedmiotu zamówienia w terminie 14 dni od dnia podpisania umowy. Projekt musi uzyskać pisemną akceptację Zamawiającego. Zamawiający dokona zatwierdzenia lub wniesie uwagi do projektu w terminie 5 dni od dnia przedłożenia projektu przez Wykonawcę. Wykonawca jest związany zastrzeżeniami i wskazaniami Zamawiającego. Wykonawca zobowiązany jest w terminie 3 dni od dnia otrzymania zastrzeżeń do dostosowania projektu do wskazań Zamawiającego.</w:t>
      </w:r>
    </w:p>
    <w:p w14:paraId="4DE33D0B" w14:textId="77777777" w:rsidR="00CC60A1" w:rsidRPr="003F0236" w:rsidRDefault="00CC60A1" w:rsidP="003F0236">
      <w:pPr>
        <w:autoSpaceDE w:val="0"/>
        <w:autoSpaceDN w:val="0"/>
        <w:spacing w:before="0" w:after="0"/>
        <w:jc w:val="center"/>
        <w:textAlignment w:val="baseline"/>
        <w:rPr>
          <w:rFonts w:ascii="Arial" w:eastAsia="SimSun" w:hAnsi="Arial" w:cs="Arial"/>
          <w:b/>
          <w:color w:val="000000"/>
          <w:kern w:val="3"/>
          <w:sz w:val="22"/>
          <w:szCs w:val="22"/>
          <w:lang w:bidi="hi-IN"/>
        </w:rPr>
      </w:pPr>
    </w:p>
    <w:p w14:paraId="21A9BDD1" w14:textId="77777777" w:rsidR="00CC60A1" w:rsidRPr="003F0236" w:rsidRDefault="00CC60A1" w:rsidP="003F0236">
      <w:pPr>
        <w:autoSpaceDE w:val="0"/>
        <w:autoSpaceDN w:val="0"/>
        <w:spacing w:before="0" w:after="0"/>
        <w:jc w:val="center"/>
        <w:textAlignment w:val="baseline"/>
        <w:rPr>
          <w:rFonts w:ascii="Arial" w:eastAsia="SimSun" w:hAnsi="Arial" w:cs="Arial"/>
          <w:b/>
          <w:color w:val="000000"/>
          <w:kern w:val="3"/>
          <w:sz w:val="22"/>
          <w:szCs w:val="22"/>
          <w:lang w:bidi="hi-IN"/>
        </w:rPr>
      </w:pPr>
      <w:r w:rsidRPr="003F0236">
        <w:rPr>
          <w:rFonts w:ascii="Arial" w:eastAsia="SimSun" w:hAnsi="Arial" w:cs="Arial"/>
          <w:b/>
          <w:color w:val="000000"/>
          <w:kern w:val="3"/>
          <w:sz w:val="22"/>
          <w:szCs w:val="22"/>
          <w:lang w:bidi="hi-IN"/>
        </w:rPr>
        <w:t>§ 3.</w:t>
      </w:r>
    </w:p>
    <w:p w14:paraId="07E3C735" w14:textId="0BF69A27" w:rsidR="00CC60A1" w:rsidRPr="009B4B48" w:rsidRDefault="00CC60A1" w:rsidP="003F0236">
      <w:pPr>
        <w:numPr>
          <w:ilvl w:val="0"/>
          <w:numId w:val="90"/>
        </w:numPr>
        <w:suppressAutoHyphens/>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zobowiązuje się do wykonania przedmiotu u</w:t>
      </w:r>
      <w:r w:rsidR="00F40C54" w:rsidRPr="009B4B48">
        <w:rPr>
          <w:rFonts w:ascii="Arial" w:eastAsia="SimSun" w:hAnsi="Arial" w:cs="Arial"/>
          <w:color w:val="000000"/>
          <w:kern w:val="3"/>
          <w:sz w:val="24"/>
          <w:szCs w:val="24"/>
          <w:lang w:bidi="hi-IN"/>
        </w:rPr>
        <w:t xml:space="preserve">mowy określonego w § 2 zgodnie </w:t>
      </w:r>
      <w:r w:rsidRPr="009B4B48">
        <w:rPr>
          <w:rFonts w:ascii="Arial" w:eastAsia="SimSun" w:hAnsi="Arial" w:cs="Arial"/>
          <w:color w:val="000000"/>
          <w:kern w:val="3"/>
          <w:sz w:val="24"/>
          <w:szCs w:val="24"/>
          <w:lang w:bidi="hi-IN"/>
        </w:rPr>
        <w:t>z obowiązującymi przepisami i zasadami współczesnej wiedzy technicznej.</w:t>
      </w:r>
    </w:p>
    <w:p w14:paraId="485DEC48" w14:textId="77777777" w:rsidR="00CC60A1" w:rsidRPr="009B4B48" w:rsidRDefault="00CC60A1" w:rsidP="003F0236">
      <w:pPr>
        <w:numPr>
          <w:ilvl w:val="0"/>
          <w:numId w:val="68"/>
        </w:numPr>
        <w:tabs>
          <w:tab w:val="left" w:pos="284"/>
        </w:tabs>
        <w:suppressAutoHyphens/>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lastRenderedPageBreak/>
        <w:t>Materiał, sprzęt niezbędny do wykonania umowy oraz dostawę i montaż przedmiotu zamówienia zapewnia Wykonawca własnym staraniem i na własny koszt.</w:t>
      </w:r>
    </w:p>
    <w:p w14:paraId="563E708E" w14:textId="77777777" w:rsidR="00CC60A1" w:rsidRPr="009B4B48" w:rsidRDefault="00CC60A1" w:rsidP="003F0236">
      <w:pPr>
        <w:numPr>
          <w:ilvl w:val="0"/>
          <w:numId w:val="68"/>
        </w:numPr>
        <w:tabs>
          <w:tab w:val="left" w:pos="284"/>
        </w:tabs>
        <w:suppressAutoHyphens/>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Wykonawca zapewnia osoby o kwalifikacjach niezbędnych do odpowiedniego </w:t>
      </w:r>
      <w:r w:rsidRPr="009B4B48">
        <w:rPr>
          <w:rFonts w:ascii="Arial" w:eastAsia="SimSun" w:hAnsi="Arial" w:cs="Arial"/>
          <w:color w:val="000000"/>
          <w:kern w:val="3"/>
          <w:sz w:val="24"/>
          <w:szCs w:val="24"/>
          <w:lang w:bidi="hi-IN"/>
        </w:rPr>
        <w:br/>
        <w:t>i terminowego wykonania przedmiotu umowy.</w:t>
      </w:r>
    </w:p>
    <w:p w14:paraId="3470CEBB" w14:textId="77777777" w:rsidR="00CC60A1" w:rsidRPr="003F0236" w:rsidRDefault="00CC60A1" w:rsidP="003F0236">
      <w:pPr>
        <w:numPr>
          <w:ilvl w:val="0"/>
          <w:numId w:val="68"/>
        </w:numPr>
        <w:tabs>
          <w:tab w:val="left" w:pos="284"/>
        </w:tabs>
        <w:suppressAutoHyphens/>
        <w:autoSpaceDN w:val="0"/>
        <w:spacing w:before="0" w:after="0"/>
        <w:ind w:left="284"/>
        <w:jc w:val="both"/>
        <w:textAlignment w:val="baseline"/>
        <w:rPr>
          <w:rFonts w:ascii="Arial" w:eastAsia="SimSun" w:hAnsi="Arial" w:cs="Arial"/>
          <w:color w:val="000000"/>
          <w:kern w:val="3"/>
          <w:sz w:val="22"/>
          <w:szCs w:val="22"/>
          <w:lang w:bidi="hi-IN"/>
        </w:rPr>
      </w:pPr>
      <w:r w:rsidRPr="009B4B48">
        <w:rPr>
          <w:rFonts w:ascii="Arial" w:eastAsia="SimSun" w:hAnsi="Arial" w:cs="Arial"/>
          <w:color w:val="000000"/>
          <w:kern w:val="3"/>
          <w:sz w:val="24"/>
          <w:szCs w:val="24"/>
          <w:lang w:bidi="hi-IN"/>
        </w:rPr>
        <w:t>Wykonawca ponosi odpowiedzialność cywilną za szkody oraz następstwa nieszczęśliwych wypadków dotyczące pracownik</w:t>
      </w:r>
      <w:r w:rsidRPr="003F0236">
        <w:rPr>
          <w:rFonts w:ascii="Arial" w:eastAsia="SimSun" w:hAnsi="Arial" w:cs="Arial"/>
          <w:color w:val="000000"/>
          <w:kern w:val="3"/>
          <w:sz w:val="22"/>
          <w:szCs w:val="22"/>
          <w:lang w:bidi="hi-IN"/>
        </w:rPr>
        <w:t xml:space="preserve">ów i osób trzecich, a powstałe </w:t>
      </w:r>
      <w:r w:rsidRPr="003F0236">
        <w:rPr>
          <w:rFonts w:ascii="Arial" w:eastAsia="SimSun" w:hAnsi="Arial" w:cs="Arial"/>
          <w:color w:val="000000"/>
          <w:kern w:val="3"/>
          <w:sz w:val="22"/>
          <w:szCs w:val="22"/>
          <w:lang w:bidi="hi-IN"/>
        </w:rPr>
        <w:br/>
        <w:t>w związku z realizacją niniejszej umowy.</w:t>
      </w:r>
    </w:p>
    <w:p w14:paraId="2C729065" w14:textId="77777777" w:rsidR="00CC60A1" w:rsidRPr="009B4B48" w:rsidRDefault="00CC60A1" w:rsidP="003F0236">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4.</w:t>
      </w:r>
    </w:p>
    <w:p w14:paraId="421A336E" w14:textId="77777777" w:rsidR="00CC60A1" w:rsidRPr="009B4B48" w:rsidRDefault="00CC60A1" w:rsidP="003F0236">
      <w:pPr>
        <w:autoSpaceDE w:val="0"/>
        <w:autoSpaceDN w:val="0"/>
        <w:spacing w:before="0" w:after="0"/>
        <w:jc w:val="center"/>
        <w:textAlignment w:val="baseline"/>
        <w:rPr>
          <w:rFonts w:ascii="Arial" w:eastAsia="SimSun" w:hAnsi="Arial" w:cs="Arial"/>
          <w:b/>
          <w:bCs/>
          <w:color w:val="000000"/>
          <w:kern w:val="3"/>
          <w:sz w:val="24"/>
          <w:szCs w:val="24"/>
          <w:lang w:bidi="hi-IN"/>
        </w:rPr>
      </w:pPr>
      <w:r w:rsidRPr="009B4B48">
        <w:rPr>
          <w:rFonts w:ascii="Arial" w:eastAsia="SimSun" w:hAnsi="Arial" w:cs="Arial"/>
          <w:b/>
          <w:bCs/>
          <w:color w:val="000000"/>
          <w:kern w:val="3"/>
          <w:sz w:val="24"/>
          <w:szCs w:val="24"/>
          <w:lang w:bidi="hi-IN"/>
        </w:rPr>
        <w:t>TERMIN REALIZACJI</w:t>
      </w:r>
    </w:p>
    <w:p w14:paraId="0233DA68" w14:textId="77777777" w:rsidR="00CC60A1" w:rsidRPr="009B4B48" w:rsidRDefault="00CC60A1" w:rsidP="003F0236">
      <w:pPr>
        <w:numPr>
          <w:ilvl w:val="4"/>
          <w:numId w:val="69"/>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Wykonawca jest zobowiązany wykonać przedmiot zamówienia w terminie </w:t>
      </w:r>
      <w:r w:rsidRPr="009B4B48">
        <w:rPr>
          <w:rFonts w:ascii="Arial" w:eastAsia="SimSun" w:hAnsi="Arial" w:cs="Arial"/>
          <w:color w:val="000000"/>
          <w:kern w:val="3"/>
          <w:sz w:val="24"/>
          <w:szCs w:val="24"/>
          <w:lang w:bidi="hi-IN"/>
        </w:rPr>
        <w:br/>
      </w:r>
      <w:r w:rsidRPr="009B4B48">
        <w:rPr>
          <w:rFonts w:ascii="Arial" w:eastAsia="SimSun" w:hAnsi="Arial" w:cs="Arial"/>
          <w:b/>
          <w:color w:val="000000"/>
          <w:kern w:val="3"/>
          <w:sz w:val="24"/>
          <w:szCs w:val="24"/>
          <w:lang w:bidi="hi-IN"/>
        </w:rPr>
        <w:t>10 miesięcy</w:t>
      </w:r>
      <w:r w:rsidRPr="009B4B48">
        <w:rPr>
          <w:rFonts w:ascii="Arial" w:eastAsia="SimSun" w:hAnsi="Arial" w:cs="Arial"/>
          <w:color w:val="000000"/>
          <w:kern w:val="3"/>
          <w:sz w:val="24"/>
          <w:szCs w:val="24"/>
          <w:lang w:bidi="hi-IN"/>
        </w:rPr>
        <w:t xml:space="preserve"> od dnia podpisania umowy.</w:t>
      </w:r>
    </w:p>
    <w:p w14:paraId="1A4E7A49" w14:textId="77777777" w:rsidR="00CC60A1" w:rsidRPr="009B4B48" w:rsidRDefault="00CC60A1" w:rsidP="003F0236">
      <w:pPr>
        <w:numPr>
          <w:ilvl w:val="4"/>
          <w:numId w:val="69"/>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 termin wykonania zamówienia uważa się datę podpisania Protokołu odbioru końcowego przedmiotu umowy, bez wad i usterek.</w:t>
      </w:r>
    </w:p>
    <w:p w14:paraId="4FB60655" w14:textId="77777777" w:rsidR="00CC60A1" w:rsidRPr="009B4B48" w:rsidRDefault="00CC60A1" w:rsidP="003F0236">
      <w:pPr>
        <w:numPr>
          <w:ilvl w:val="4"/>
          <w:numId w:val="69"/>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 xml:space="preserve">W terminie do 7 dni od dnia zawarcia umowy Wykonawca przedłoży do akceptacji Zamawiającemu harmonogram realizacji zamówienia. Harmonogram winien uwzględniać planowaną datę rozpoczęcia dostaw i montażu zamówionych wiat, tablic, instalacji fotowoltaicznej, urządzenia zielonych przystanków w poszczególnych lokalizacjach oraz planowaną datę zakończenia realizacji przedmiotu zamówienia. </w:t>
      </w:r>
    </w:p>
    <w:p w14:paraId="151DC41F" w14:textId="77777777" w:rsidR="00CC60A1" w:rsidRPr="009B4B48" w:rsidRDefault="00CC60A1" w:rsidP="003F0236">
      <w:pPr>
        <w:numPr>
          <w:ilvl w:val="4"/>
          <w:numId w:val="69"/>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Zmiany w/w harmonogramu dopuszczalne są po uzyskaniu zgody Zamawiającego, wydanej w formie pisemnej lub mailowej.</w:t>
      </w:r>
    </w:p>
    <w:p w14:paraId="31F9998D" w14:textId="77777777" w:rsidR="00CC60A1" w:rsidRPr="003F0236" w:rsidRDefault="00CC60A1" w:rsidP="003F0236">
      <w:pPr>
        <w:autoSpaceDE w:val="0"/>
        <w:autoSpaceDN w:val="0"/>
        <w:spacing w:before="0" w:after="0"/>
        <w:ind w:left="284"/>
        <w:jc w:val="both"/>
        <w:textAlignment w:val="baseline"/>
        <w:rPr>
          <w:rFonts w:ascii="Arial" w:eastAsia="SimSun" w:hAnsi="Arial" w:cs="Arial"/>
          <w:color w:val="000000"/>
          <w:kern w:val="3"/>
          <w:sz w:val="22"/>
          <w:szCs w:val="22"/>
          <w:lang w:bidi="hi-IN"/>
        </w:rPr>
      </w:pPr>
    </w:p>
    <w:p w14:paraId="4F848A37" w14:textId="77777777" w:rsidR="00CC60A1" w:rsidRPr="009B4B48" w:rsidRDefault="00CC60A1" w:rsidP="003F0236">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5.</w:t>
      </w:r>
    </w:p>
    <w:p w14:paraId="2AB75193" w14:textId="77777777" w:rsidR="00CC60A1" w:rsidRPr="009B4B48" w:rsidRDefault="00CC60A1" w:rsidP="003F0236">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WYNAGRODZENIE WYKONAWCY</w:t>
      </w:r>
    </w:p>
    <w:p w14:paraId="70401C18" w14:textId="284C424B" w:rsidR="00CC60A1" w:rsidRPr="009B4B48" w:rsidRDefault="00CC60A1" w:rsidP="003F0236">
      <w:pPr>
        <w:numPr>
          <w:ilvl w:val="0"/>
          <w:numId w:val="91"/>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 wykonanie przedmiotu umowy, określonego w § 2 umowy, strony ustalają wynagrodzenie ryczałtowe w kwocie:</w:t>
      </w:r>
      <w:r w:rsidR="00F40C54" w:rsidRPr="009B4B48">
        <w:rPr>
          <w:rFonts w:ascii="Arial" w:eastAsia="SimSun" w:hAnsi="Arial" w:cs="Arial"/>
          <w:color w:val="000000"/>
          <w:kern w:val="3"/>
          <w:sz w:val="24"/>
          <w:szCs w:val="24"/>
          <w:lang w:bidi="hi-IN"/>
        </w:rPr>
        <w:t xml:space="preserve"> </w:t>
      </w:r>
      <w:r w:rsidRPr="009B4B48">
        <w:rPr>
          <w:rFonts w:ascii="Arial" w:eastAsia="SimSun" w:hAnsi="Arial" w:cs="Arial"/>
          <w:color w:val="000000"/>
          <w:kern w:val="3"/>
          <w:sz w:val="24"/>
          <w:szCs w:val="24"/>
          <w:lang w:bidi="hi-IN"/>
        </w:rPr>
        <w:t xml:space="preserve">cena brutto (wraz z podatkiem VAT) w wysokości: </w:t>
      </w:r>
      <w:r w:rsidRPr="009B4B48">
        <w:rPr>
          <w:rFonts w:ascii="Arial" w:eastAsia="SimSun" w:hAnsi="Arial" w:cs="Arial"/>
          <w:b/>
          <w:color w:val="000000"/>
          <w:kern w:val="3"/>
          <w:sz w:val="24"/>
          <w:szCs w:val="24"/>
          <w:lang w:bidi="hi-IN"/>
        </w:rPr>
        <w:t>……………. zł</w:t>
      </w:r>
      <w:r w:rsidRPr="009B4B48">
        <w:rPr>
          <w:rFonts w:ascii="Arial" w:eastAsia="SimSun" w:hAnsi="Arial" w:cs="Arial"/>
          <w:color w:val="000000"/>
          <w:kern w:val="3"/>
          <w:sz w:val="24"/>
          <w:szCs w:val="24"/>
          <w:lang w:bidi="hi-IN"/>
        </w:rPr>
        <w:t>, (słownie złotych:…………………………..),</w:t>
      </w:r>
    </w:p>
    <w:p w14:paraId="3CD26DA2" w14:textId="0B90B255" w:rsidR="00CC60A1" w:rsidRPr="009B4B48" w:rsidRDefault="008E7B9A" w:rsidP="003F0236">
      <w:pPr>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tym podatek VAT w wysokości ……….</w:t>
      </w:r>
      <w:r w:rsidR="00CC60A1" w:rsidRPr="009B4B48">
        <w:rPr>
          <w:rFonts w:ascii="Arial" w:eastAsia="SimSun" w:hAnsi="Arial" w:cs="Arial"/>
          <w:color w:val="000000"/>
          <w:kern w:val="3"/>
          <w:sz w:val="24"/>
          <w:szCs w:val="24"/>
          <w:lang w:bidi="hi-IN"/>
        </w:rPr>
        <w:t xml:space="preserve">%, tj.: </w:t>
      </w:r>
      <w:r w:rsidR="00CC60A1" w:rsidRPr="009B4B48">
        <w:rPr>
          <w:rFonts w:ascii="Arial" w:eastAsia="SimSun" w:hAnsi="Arial" w:cs="Arial"/>
          <w:b/>
          <w:color w:val="000000"/>
          <w:kern w:val="3"/>
          <w:sz w:val="24"/>
          <w:szCs w:val="24"/>
          <w:lang w:bidi="hi-IN"/>
        </w:rPr>
        <w:t xml:space="preserve">……………….. zł, </w:t>
      </w:r>
      <w:r w:rsidR="00CC60A1" w:rsidRPr="009B4B48">
        <w:rPr>
          <w:rFonts w:ascii="Arial" w:eastAsia="SimSun" w:hAnsi="Arial" w:cs="Arial"/>
          <w:color w:val="000000"/>
          <w:kern w:val="3"/>
          <w:sz w:val="24"/>
          <w:szCs w:val="24"/>
          <w:lang w:bidi="hi-IN"/>
        </w:rPr>
        <w:t>(</w:t>
      </w:r>
      <w:r w:rsidR="00F40C54" w:rsidRPr="009B4B48">
        <w:rPr>
          <w:rFonts w:ascii="Arial" w:eastAsia="SimSun" w:hAnsi="Arial" w:cs="Arial"/>
          <w:color w:val="000000"/>
          <w:kern w:val="3"/>
          <w:sz w:val="24"/>
          <w:szCs w:val="24"/>
          <w:lang w:bidi="hi-IN"/>
        </w:rPr>
        <w:t xml:space="preserve">słownie złotych: …………………………….), </w:t>
      </w:r>
      <w:r w:rsidR="00CC60A1" w:rsidRPr="009B4B48">
        <w:rPr>
          <w:rFonts w:ascii="Arial" w:eastAsia="SimSun" w:hAnsi="Arial" w:cs="Arial"/>
          <w:color w:val="000000"/>
          <w:kern w:val="3"/>
          <w:sz w:val="24"/>
          <w:szCs w:val="24"/>
          <w:lang w:bidi="hi-IN"/>
        </w:rPr>
        <w:t>wartość netto w wys</w:t>
      </w:r>
      <w:r w:rsidR="00F40C54" w:rsidRPr="009B4B48">
        <w:rPr>
          <w:rFonts w:ascii="Arial" w:eastAsia="SimSun" w:hAnsi="Arial" w:cs="Arial"/>
          <w:color w:val="000000"/>
          <w:kern w:val="3"/>
          <w:sz w:val="24"/>
          <w:szCs w:val="24"/>
          <w:lang w:bidi="hi-IN"/>
        </w:rPr>
        <w:t xml:space="preserve">okości: ………………………………………………… zł, </w:t>
      </w:r>
      <w:r w:rsidR="00CC60A1" w:rsidRPr="009B4B48">
        <w:rPr>
          <w:rFonts w:ascii="Arial" w:eastAsia="SimSun" w:hAnsi="Arial" w:cs="Arial"/>
          <w:color w:val="000000"/>
          <w:kern w:val="3"/>
          <w:sz w:val="24"/>
          <w:szCs w:val="24"/>
          <w:lang w:bidi="hi-IN"/>
        </w:rPr>
        <w:t>zgodnie z formularzem ofertowym stanowiącym załącznik do umowy.</w:t>
      </w:r>
    </w:p>
    <w:p w14:paraId="6FC4A89B" w14:textId="77777777" w:rsidR="00CC60A1" w:rsidRPr="009B4B48" w:rsidRDefault="00CC60A1" w:rsidP="003F0236">
      <w:pPr>
        <w:numPr>
          <w:ilvl w:val="0"/>
          <w:numId w:val="70"/>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przypadku zmiany przez władzę ustawodawczą procentowej stawki podatku VAT, wynagrodzenie brutto ulegnie zmianie stosownie do zmiany stawki podatku, bez zmiany wynagrodzenia netto.</w:t>
      </w:r>
    </w:p>
    <w:p w14:paraId="66852A75" w14:textId="77777777" w:rsidR="00CC60A1" w:rsidRPr="009B4B48" w:rsidRDefault="00CC60A1" w:rsidP="003F0236">
      <w:pPr>
        <w:numPr>
          <w:ilvl w:val="0"/>
          <w:numId w:val="70"/>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Niniejsza umowa nie przewiduje udzielania zaliczek dla Wykonawcy na poczet wykonania zamówienia, zatem nie reguluje sposobu rozliczania tych zaliczek.</w:t>
      </w:r>
    </w:p>
    <w:p w14:paraId="1DBAB6ED" w14:textId="20AB903B" w:rsidR="00CC60A1" w:rsidRPr="003F0236" w:rsidRDefault="00CC60A1" w:rsidP="003F0236">
      <w:pPr>
        <w:numPr>
          <w:ilvl w:val="0"/>
          <w:numId w:val="70"/>
        </w:numPr>
        <w:suppressAutoHyphens/>
        <w:autoSpaceDN w:val="0"/>
        <w:spacing w:before="0" w:after="160"/>
        <w:ind w:left="284" w:right="-1"/>
        <w:jc w:val="both"/>
        <w:textAlignment w:val="baseline"/>
        <w:rPr>
          <w:rFonts w:ascii="Arial" w:eastAsia="SimSun" w:hAnsi="Arial" w:cs="Arial"/>
          <w:color w:val="000000"/>
          <w:kern w:val="3"/>
          <w:sz w:val="22"/>
          <w:szCs w:val="22"/>
          <w:lang w:bidi="hi-IN"/>
        </w:rPr>
      </w:pPr>
      <w:r w:rsidRPr="009B4B48">
        <w:rPr>
          <w:rFonts w:ascii="Arial" w:eastAsia="SimSun" w:hAnsi="Arial" w:cs="Arial"/>
          <w:color w:val="000000"/>
          <w:kern w:val="3"/>
          <w:sz w:val="24"/>
          <w:szCs w:val="24"/>
          <w:lang w:bidi="hi-IN"/>
        </w:rPr>
        <w:t>Wynagrodzenie określone w ust.1 zostało ustalone na podstaw</w:t>
      </w:r>
      <w:r w:rsidR="008E7B9A" w:rsidRPr="009B4B48">
        <w:rPr>
          <w:rFonts w:ascii="Arial" w:eastAsia="SimSun" w:hAnsi="Arial" w:cs="Arial"/>
          <w:color w:val="000000"/>
          <w:kern w:val="3"/>
          <w:sz w:val="24"/>
          <w:szCs w:val="24"/>
          <w:lang w:bidi="hi-IN"/>
        </w:rPr>
        <w:t xml:space="preserve">ie wystarczających informacji  </w:t>
      </w:r>
      <w:r w:rsidRPr="009B4B48">
        <w:rPr>
          <w:rFonts w:ascii="Arial" w:eastAsia="SimSun" w:hAnsi="Arial" w:cs="Arial"/>
          <w:color w:val="000000"/>
          <w:kern w:val="3"/>
          <w:sz w:val="24"/>
          <w:szCs w:val="24"/>
          <w:lang w:bidi="hi-IN"/>
        </w:rPr>
        <w:t xml:space="preserve">i obejmuje ryzyko oraz odpowiedzialność Wykonawcy z tytułu prawidłowego oszacowania wszelkich kosztów związanych z realizacją przedmiotu umowy, dokonanego z uwzględnieniem oddziaływania czynników mających lub </w:t>
      </w:r>
      <w:r w:rsidRPr="009B4B48">
        <w:rPr>
          <w:rFonts w:ascii="Arial" w:eastAsia="SimSun" w:hAnsi="Arial" w:cs="Arial"/>
          <w:color w:val="000000"/>
          <w:kern w:val="3"/>
          <w:sz w:val="24"/>
          <w:szCs w:val="24"/>
          <w:lang w:bidi="hi-IN"/>
        </w:rPr>
        <w:lastRenderedPageBreak/>
        <w:t>mogących mieć wpływ na koszty wykonania zamówienia. Żadne niedoszacowanie, pominięcie lub brak rozpoznania warunków koniecznych do prawidłowego wykonania umowy nie może być podstawą do żądania zmiany wynagrodz</w:t>
      </w:r>
      <w:r w:rsidR="008E7B9A" w:rsidRPr="009B4B48">
        <w:rPr>
          <w:rFonts w:ascii="Arial" w:eastAsia="SimSun" w:hAnsi="Arial" w:cs="Arial"/>
          <w:color w:val="000000"/>
          <w:kern w:val="3"/>
          <w:sz w:val="24"/>
          <w:szCs w:val="24"/>
          <w:lang w:bidi="hi-IN"/>
        </w:rPr>
        <w:t xml:space="preserve">enia ryczałtowego określonego  </w:t>
      </w:r>
      <w:r w:rsidRPr="009B4B48">
        <w:rPr>
          <w:rFonts w:ascii="Arial" w:eastAsia="SimSun" w:hAnsi="Arial" w:cs="Arial"/>
          <w:color w:val="000000"/>
          <w:kern w:val="3"/>
          <w:sz w:val="24"/>
          <w:szCs w:val="24"/>
          <w:lang w:bidi="hi-IN"/>
        </w:rPr>
        <w:t>w niniejszym paragrafie.</w:t>
      </w:r>
    </w:p>
    <w:p w14:paraId="1F087592" w14:textId="77777777" w:rsidR="00CC60A1" w:rsidRPr="009B4B48" w:rsidRDefault="00CC60A1" w:rsidP="003F0236">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6.</w:t>
      </w:r>
    </w:p>
    <w:p w14:paraId="229322DB" w14:textId="77777777" w:rsidR="00CC60A1" w:rsidRPr="009B4B48" w:rsidRDefault="00CC60A1" w:rsidP="003F0236">
      <w:pPr>
        <w:autoSpaceDE w:val="0"/>
        <w:autoSpaceDN w:val="0"/>
        <w:spacing w:before="0" w:after="0"/>
        <w:jc w:val="center"/>
        <w:textAlignment w:val="baseline"/>
        <w:rPr>
          <w:rFonts w:ascii="Arial" w:eastAsia="SimSun" w:hAnsi="Arial" w:cs="Arial"/>
          <w:b/>
          <w:bCs/>
          <w:color w:val="000000"/>
          <w:kern w:val="3"/>
          <w:sz w:val="24"/>
          <w:szCs w:val="24"/>
          <w:lang w:bidi="hi-IN"/>
        </w:rPr>
      </w:pPr>
      <w:r w:rsidRPr="009B4B48">
        <w:rPr>
          <w:rFonts w:ascii="Arial" w:eastAsia="SimSun" w:hAnsi="Arial" w:cs="Arial"/>
          <w:b/>
          <w:bCs/>
          <w:color w:val="000000"/>
          <w:kern w:val="3"/>
          <w:sz w:val="24"/>
          <w:szCs w:val="24"/>
          <w:lang w:bidi="hi-IN"/>
        </w:rPr>
        <w:t>ROZLICZENIE PRZEDMIOTU UMOWY</w:t>
      </w:r>
    </w:p>
    <w:p w14:paraId="01ACE39C" w14:textId="77777777" w:rsidR="00CC60A1" w:rsidRPr="009B4B48" w:rsidRDefault="00CC60A1" w:rsidP="003F0236">
      <w:pPr>
        <w:numPr>
          <w:ilvl w:val="0"/>
          <w:numId w:val="92"/>
        </w:numPr>
        <w:tabs>
          <w:tab w:val="left" w:pos="-360"/>
        </w:tabs>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Rozliczenie za wykonanie przedmiotu umowy nast</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pi na podstawie faktury VAT wystawionej przez Wykonawc</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 xml:space="preserve">w oparciu o Protokół </w:t>
      </w:r>
      <w:r w:rsidRPr="009B4B48">
        <w:rPr>
          <w:rFonts w:ascii="Arial" w:hAnsi="Arial" w:cs="Arial"/>
          <w:color w:val="000000"/>
          <w:kern w:val="3"/>
          <w:sz w:val="24"/>
          <w:szCs w:val="24"/>
          <w:lang w:bidi="hi-IN"/>
        </w:rPr>
        <w:t>odbioru końcowego przedmiotu umowy bez wad i usterek</w:t>
      </w:r>
      <w:r w:rsidRPr="009B4B48">
        <w:rPr>
          <w:rFonts w:ascii="Arial" w:eastAsia="SimSun" w:hAnsi="Arial" w:cs="Arial"/>
          <w:color w:val="000000"/>
          <w:kern w:val="3"/>
          <w:sz w:val="24"/>
          <w:szCs w:val="24"/>
          <w:lang w:bidi="hi-IN"/>
        </w:rPr>
        <w:t>.</w:t>
      </w:r>
    </w:p>
    <w:p w14:paraId="60A4860D" w14:textId="77777777" w:rsidR="00CC60A1" w:rsidRPr="009B4B48" w:rsidRDefault="00CC60A1" w:rsidP="003F0236">
      <w:pPr>
        <w:numPr>
          <w:ilvl w:val="0"/>
          <w:numId w:val="71"/>
        </w:numPr>
        <w:tabs>
          <w:tab w:val="left" w:pos="-360"/>
        </w:tabs>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Nale</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ć z tytułu faktury 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w:t>
      </w:r>
      <w:r w:rsidRPr="009B4B48">
        <w:rPr>
          <w:rFonts w:ascii="Arial" w:eastAsia="TTE188D4F0t00, 'Arial Unicode M" w:hAnsi="Arial" w:cs="Arial"/>
          <w:color w:val="000000"/>
          <w:kern w:val="3"/>
          <w:sz w:val="24"/>
          <w:szCs w:val="24"/>
          <w:lang w:bidi="hi-IN"/>
        </w:rPr>
        <w:t xml:space="preserve">zie </w:t>
      </w:r>
      <w:r w:rsidRPr="009B4B48">
        <w:rPr>
          <w:rFonts w:ascii="Arial" w:eastAsia="SimSun" w:hAnsi="Arial" w:cs="Arial"/>
          <w:color w:val="000000"/>
          <w:kern w:val="3"/>
          <w:sz w:val="24"/>
          <w:szCs w:val="24"/>
          <w:lang w:bidi="hi-IN"/>
        </w:rPr>
        <w:t>płatna przez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 przelewem na konto Wykonawcy wskazane w fakturze.</w:t>
      </w:r>
    </w:p>
    <w:p w14:paraId="22B78B46" w14:textId="77777777" w:rsidR="00CC60A1" w:rsidRPr="009B4B48" w:rsidRDefault="00CC60A1" w:rsidP="003F0236">
      <w:pPr>
        <w:numPr>
          <w:ilvl w:val="0"/>
          <w:numId w:val="71"/>
        </w:numPr>
        <w:tabs>
          <w:tab w:val="left" w:pos="357"/>
        </w:tabs>
        <w:suppressAutoHyphens/>
        <w:autoSpaceDE w:val="0"/>
        <w:autoSpaceDN w:val="0"/>
        <w:spacing w:before="0" w:after="0"/>
        <w:ind w:left="357" w:hanging="357"/>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Zapłata końcowa za wykonany i odebrany przedmiot umowy nast</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pi w ci</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gu 30 dni od daty dor</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czenia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cemu prawidłowo wystawionej faktury i innych wymaganych dokumentów.  Za dat</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zapłaty uwa</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a</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si</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dzie dat</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polecenia przelewu należności na rachunek Wykonawcy.</w:t>
      </w:r>
    </w:p>
    <w:p w14:paraId="7666D225" w14:textId="77777777" w:rsidR="00CC60A1" w:rsidRPr="003F0236" w:rsidRDefault="00CC60A1" w:rsidP="003F0236">
      <w:pPr>
        <w:autoSpaceDN w:val="0"/>
        <w:spacing w:before="0" w:after="0"/>
        <w:jc w:val="center"/>
        <w:textAlignment w:val="baseline"/>
        <w:rPr>
          <w:rFonts w:ascii="Arial" w:eastAsia="SimSun" w:hAnsi="Arial" w:cs="Arial"/>
          <w:color w:val="000000"/>
          <w:kern w:val="3"/>
          <w:sz w:val="22"/>
          <w:szCs w:val="22"/>
          <w:lang w:bidi="hi-IN"/>
        </w:rPr>
      </w:pPr>
    </w:p>
    <w:p w14:paraId="6198CDD9" w14:textId="77777777" w:rsidR="00CC60A1" w:rsidRPr="009B4B48" w:rsidRDefault="00CC60A1" w:rsidP="003F0236">
      <w:pPr>
        <w:autoSpaceDN w:val="0"/>
        <w:spacing w:before="0" w:after="0"/>
        <w:jc w:val="center"/>
        <w:textAlignment w:val="baseline"/>
        <w:rPr>
          <w:rFonts w:ascii="Arial" w:eastAsia="SimSun" w:hAnsi="Arial" w:cs="Arial"/>
          <w:color w:val="000000"/>
          <w:kern w:val="3"/>
          <w:sz w:val="24"/>
          <w:szCs w:val="24"/>
          <w:lang w:bidi="hi-IN"/>
        </w:rPr>
      </w:pPr>
      <w:r w:rsidRPr="009B4B48">
        <w:rPr>
          <w:rFonts w:ascii="Arial" w:hAnsi="Arial" w:cs="Arial"/>
          <w:b/>
          <w:color w:val="000000"/>
          <w:kern w:val="3"/>
          <w:sz w:val="24"/>
          <w:szCs w:val="24"/>
          <w:lang w:bidi="hi-IN"/>
        </w:rPr>
        <w:t>§ 7.</w:t>
      </w:r>
    </w:p>
    <w:p w14:paraId="3E1DFA23" w14:textId="77777777" w:rsidR="00CC60A1" w:rsidRPr="009B4B48" w:rsidRDefault="00CC60A1" w:rsidP="003F0236">
      <w:pPr>
        <w:autoSpaceDN w:val="0"/>
        <w:spacing w:before="0" w:after="0"/>
        <w:jc w:val="center"/>
        <w:textAlignment w:val="baseline"/>
        <w:rPr>
          <w:rFonts w:ascii="Arial" w:hAnsi="Arial" w:cs="Arial"/>
          <w:b/>
          <w:color w:val="000000"/>
          <w:kern w:val="3"/>
          <w:sz w:val="24"/>
          <w:szCs w:val="24"/>
          <w:lang w:bidi="hi-IN"/>
        </w:rPr>
      </w:pPr>
      <w:r w:rsidRPr="009B4B48">
        <w:rPr>
          <w:rFonts w:ascii="Arial" w:hAnsi="Arial" w:cs="Arial"/>
          <w:b/>
          <w:color w:val="000000"/>
          <w:kern w:val="3"/>
          <w:sz w:val="24"/>
          <w:szCs w:val="24"/>
          <w:lang w:bidi="hi-IN"/>
        </w:rPr>
        <w:t>DOSTAWA, ODBIÓR TECHNICZNY</w:t>
      </w:r>
    </w:p>
    <w:p w14:paraId="1F11F7AB"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hAnsi="Arial" w:cs="Arial"/>
          <w:color w:val="000000"/>
          <w:kern w:val="3"/>
          <w:sz w:val="24"/>
          <w:szCs w:val="24"/>
          <w:lang w:bidi="hi-IN"/>
        </w:rPr>
        <w:t>Datę odbioru, a zarazem termin realizacji przedmiotu umowy będzie stanowił dzień podpisania Protokołu odbioru końcowego przedmiotu umowy bez wad i usterek</w:t>
      </w:r>
      <w:r w:rsidRPr="009B4B48">
        <w:rPr>
          <w:rFonts w:ascii="Arial" w:eastAsia="SimSun" w:hAnsi="Arial" w:cs="Arial"/>
          <w:color w:val="000000"/>
          <w:kern w:val="3"/>
          <w:sz w:val="24"/>
          <w:szCs w:val="24"/>
          <w:lang w:bidi="hi-IN"/>
        </w:rPr>
        <w:t xml:space="preserve"> przez upoważnionych przedstawicieli każdej ze Stron.</w:t>
      </w:r>
    </w:p>
    <w:p w14:paraId="0F5724A1"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Protokół </w:t>
      </w:r>
      <w:r w:rsidRPr="009B4B48">
        <w:rPr>
          <w:rFonts w:ascii="Arial" w:hAnsi="Arial" w:cs="Arial"/>
          <w:color w:val="000000"/>
          <w:kern w:val="3"/>
          <w:sz w:val="24"/>
          <w:szCs w:val="24"/>
          <w:lang w:bidi="hi-IN"/>
        </w:rPr>
        <w:t>odbioru końcowego przedmiotu umowy</w:t>
      </w:r>
      <w:r w:rsidRPr="009B4B48">
        <w:rPr>
          <w:rFonts w:ascii="Arial" w:eastAsia="SimSun" w:hAnsi="Arial" w:cs="Arial"/>
          <w:color w:val="000000"/>
          <w:kern w:val="3"/>
          <w:sz w:val="24"/>
          <w:szCs w:val="24"/>
          <w:lang w:bidi="hi-IN"/>
        </w:rPr>
        <w:t>, zostanie spisany według przygotowanego przez Zamawiającego wzoru.</w:t>
      </w:r>
    </w:p>
    <w:p w14:paraId="1D24EF3C"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Warunkiem dokonania końcowego odbioru przedmiotu umowy jest:</w:t>
      </w:r>
    </w:p>
    <w:p w14:paraId="2CFA93DC" w14:textId="77777777" w:rsidR="00CC60A1" w:rsidRPr="009B4B48" w:rsidRDefault="00CC60A1" w:rsidP="003F0236">
      <w:pPr>
        <w:numPr>
          <w:ilvl w:val="1"/>
          <w:numId w:val="160"/>
        </w:numPr>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stwierdzenie, że zamówienie jest kompletne i zgodne ze SWZ oraz złożoną ofertą,</w:t>
      </w:r>
    </w:p>
    <w:p w14:paraId="24072834" w14:textId="77777777" w:rsidR="00CC60A1" w:rsidRPr="009B4B48" w:rsidRDefault="00CC60A1" w:rsidP="003F0236">
      <w:pPr>
        <w:numPr>
          <w:ilvl w:val="1"/>
          <w:numId w:val="160"/>
        </w:numPr>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niestwierdzenie usterek lub wad w poszczególnych elementach przedmiotu zamówienia.</w:t>
      </w:r>
    </w:p>
    <w:p w14:paraId="419E1F18"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Rozpoczęcie odbioru końcowego przedmiotu umowy przez Zamawiającego nastąpi w terminie 7 dni roboczych od dnia pisemnego zgłoszenia wykonania zamówienia przez Wykonawcę potwierdzonego przez Zamawiającego.</w:t>
      </w:r>
    </w:p>
    <w:p w14:paraId="6A1BAB24"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Jeżeli w toku czynności odbioru zostaną stwierdzone wady, Zamawiającemu przysługują następujące uprawnienia:</w:t>
      </w:r>
    </w:p>
    <w:p w14:paraId="42817299" w14:textId="77777777" w:rsidR="00CC60A1" w:rsidRPr="009B4B48" w:rsidRDefault="00CC60A1" w:rsidP="003F0236">
      <w:pPr>
        <w:numPr>
          <w:ilvl w:val="0"/>
          <w:numId w:val="161"/>
        </w:numPr>
        <w:tabs>
          <w:tab w:val="left" w:pos="-436"/>
          <w:tab w:val="left" w:pos="-11"/>
          <w:tab w:val="left" w:pos="720"/>
        </w:tabs>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jeżeli wady nadają się do usunięcia - wyznaczy termin na usunięcie stwierdzonych wad,</w:t>
      </w:r>
    </w:p>
    <w:p w14:paraId="12777264" w14:textId="77777777" w:rsidR="003421AA" w:rsidRPr="009B4B48" w:rsidRDefault="00CC60A1" w:rsidP="003F0236">
      <w:pPr>
        <w:numPr>
          <w:ilvl w:val="0"/>
          <w:numId w:val="161"/>
        </w:numPr>
        <w:tabs>
          <w:tab w:val="left" w:pos="-436"/>
          <w:tab w:val="left" w:pos="-11"/>
          <w:tab w:val="left" w:pos="720"/>
        </w:tabs>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jeżeli wady nie nadają się do usunięcia i uniemożliwiają korzystanie z przedmiotu umowy zgodnie z przeznaczeniem, wówczas Zamawiający może odstąpić od umowy,</w:t>
      </w:r>
    </w:p>
    <w:p w14:paraId="1CFCF336" w14:textId="0B6C16CF" w:rsidR="00CC60A1" w:rsidRPr="009B4B48" w:rsidRDefault="00CC60A1" w:rsidP="003F0236">
      <w:pPr>
        <w:numPr>
          <w:ilvl w:val="0"/>
          <w:numId w:val="161"/>
        </w:numPr>
        <w:tabs>
          <w:tab w:val="left" w:pos="-436"/>
          <w:tab w:val="left" w:pos="-11"/>
          <w:tab w:val="left" w:pos="720"/>
        </w:tabs>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lastRenderedPageBreak/>
        <w:t xml:space="preserve">jeżeli wady nie nadają się do usunięcia, lecz umożliwiają korzystanie </w:t>
      </w:r>
      <w:r w:rsidRPr="009B4B48">
        <w:rPr>
          <w:rFonts w:ascii="Arial" w:eastAsia="SimSun" w:hAnsi="Arial" w:cs="Arial"/>
          <w:color w:val="000000"/>
          <w:kern w:val="3"/>
          <w:sz w:val="24"/>
          <w:szCs w:val="24"/>
          <w:lang w:bidi="hi-IN"/>
        </w:rPr>
        <w:br/>
        <w:t>z przedmiotu umowy zgodnie z przeznaczeniem, wówczas Zamawiający ma prawo do żądania odpowiedniego obniżenia wynagrodzenia Wykonawcy.</w:t>
      </w:r>
    </w:p>
    <w:p w14:paraId="2F0B213B" w14:textId="2D12ED60"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Wykonawcy nie przysługuje wynagrodzenie za prace, materiały i narzędzia użyte do usunięcia wad. Protokół </w:t>
      </w:r>
      <w:r w:rsidRPr="009B4B48">
        <w:rPr>
          <w:rFonts w:ascii="Arial" w:hAnsi="Arial" w:cs="Arial"/>
          <w:color w:val="000000"/>
          <w:kern w:val="3"/>
          <w:sz w:val="24"/>
          <w:szCs w:val="24"/>
          <w:lang w:bidi="hi-IN"/>
        </w:rPr>
        <w:t>końcowego odbioru przedmiotu umowy bez wad i usterek</w:t>
      </w:r>
      <w:r w:rsidR="003421AA" w:rsidRPr="009B4B48">
        <w:rPr>
          <w:rFonts w:ascii="Arial" w:eastAsia="SimSun" w:hAnsi="Arial" w:cs="Arial"/>
          <w:color w:val="000000"/>
          <w:kern w:val="3"/>
          <w:sz w:val="24"/>
          <w:szCs w:val="24"/>
          <w:lang w:bidi="hi-IN"/>
        </w:rPr>
        <w:t xml:space="preserve">, </w:t>
      </w:r>
      <w:r w:rsidRPr="009B4B48">
        <w:rPr>
          <w:rFonts w:ascii="Arial" w:eastAsia="SimSun" w:hAnsi="Arial" w:cs="Arial"/>
          <w:color w:val="000000"/>
          <w:kern w:val="3"/>
          <w:sz w:val="24"/>
          <w:szCs w:val="24"/>
          <w:lang w:bidi="hi-IN"/>
        </w:rPr>
        <w:t>o którym mowa w ust. 1 stanowić będzie podstawę do wymagalności wynagrodzenia, o którym mowa w § 5 niniejszej umowy.</w:t>
      </w:r>
    </w:p>
    <w:p w14:paraId="59069A44" w14:textId="77777777" w:rsidR="00CC60A1" w:rsidRPr="009B4B48" w:rsidRDefault="00CC60A1" w:rsidP="003F0236">
      <w:pPr>
        <w:numPr>
          <w:ilvl w:val="0"/>
          <w:numId w:val="159"/>
        </w:numPr>
        <w:suppressAutoHyphens/>
        <w:autoSpaceDE w:val="0"/>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 czynno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 odbioru końcowego i odbioru pogwarancyjnego spisany 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dzie protokół zawieraj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cy wszystkie ustalenia dokonane w toku odbioru oraz zostan</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wyznaczone terminy na usunięcie stwierdzonych w trakcie odbioru wad.</w:t>
      </w:r>
    </w:p>
    <w:p w14:paraId="6D5907A1" w14:textId="77777777" w:rsidR="00CC60A1" w:rsidRPr="009B4B48" w:rsidRDefault="00CC60A1" w:rsidP="003F0236">
      <w:pPr>
        <w:autoSpaceDE w:val="0"/>
        <w:autoSpaceDN w:val="0"/>
        <w:spacing w:before="0" w:after="0"/>
        <w:jc w:val="both"/>
        <w:textAlignment w:val="baseline"/>
        <w:rPr>
          <w:rFonts w:ascii="Arial" w:eastAsia="SimSun" w:hAnsi="Arial" w:cs="Arial"/>
          <w:color w:val="000000"/>
          <w:kern w:val="3"/>
          <w:sz w:val="24"/>
          <w:szCs w:val="24"/>
          <w:lang w:bidi="hi-IN"/>
        </w:rPr>
      </w:pPr>
    </w:p>
    <w:p w14:paraId="0B869F08" w14:textId="77777777" w:rsidR="00CC60A1" w:rsidRPr="009B4B48" w:rsidRDefault="00CC60A1" w:rsidP="003F0236">
      <w:pPr>
        <w:widowControl w:val="0"/>
        <w:autoSpaceDN w:val="0"/>
        <w:spacing w:before="0" w:after="0"/>
        <w:jc w:val="center"/>
        <w:textAlignment w:val="baseline"/>
        <w:rPr>
          <w:rFonts w:ascii="Arial" w:eastAsia="Courier New" w:hAnsi="Arial" w:cs="Arial"/>
          <w:b/>
          <w:color w:val="000000"/>
          <w:kern w:val="3"/>
          <w:sz w:val="24"/>
          <w:szCs w:val="24"/>
          <w:lang w:bidi="hi-IN"/>
        </w:rPr>
      </w:pPr>
      <w:r w:rsidRPr="009B4B48">
        <w:rPr>
          <w:rFonts w:ascii="Arial" w:eastAsia="Courier New" w:hAnsi="Arial" w:cs="Arial"/>
          <w:b/>
          <w:color w:val="000000"/>
          <w:kern w:val="3"/>
          <w:sz w:val="24"/>
          <w:szCs w:val="24"/>
          <w:lang w:bidi="hi-IN"/>
        </w:rPr>
        <w:t>§ 8.</w:t>
      </w:r>
    </w:p>
    <w:p w14:paraId="468FACFA" w14:textId="77777777" w:rsidR="00CC60A1" w:rsidRPr="009B4B48" w:rsidRDefault="00CC60A1" w:rsidP="003F0236">
      <w:pPr>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OSOBY SPRAWUJĄCE NADZÓR NAD REALIZACJĄ UMOWY</w:t>
      </w:r>
    </w:p>
    <w:p w14:paraId="10EBE012" w14:textId="77777777" w:rsidR="00CC60A1" w:rsidRPr="009B4B48" w:rsidRDefault="00CC60A1" w:rsidP="003F0236">
      <w:pPr>
        <w:widowControl w:val="0"/>
        <w:autoSpaceDN w:val="0"/>
        <w:spacing w:before="0" w:after="0"/>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Osoby sprawujące nadzór nad realizacją umowy:</w:t>
      </w:r>
    </w:p>
    <w:p w14:paraId="43FFBF92" w14:textId="77777777" w:rsidR="00CC60A1" w:rsidRPr="009B4B48" w:rsidRDefault="00CC60A1" w:rsidP="003F0236">
      <w:pPr>
        <w:widowControl w:val="0"/>
        <w:numPr>
          <w:ilvl w:val="0"/>
          <w:numId w:val="95"/>
        </w:numPr>
        <w:suppressAutoHyphens/>
        <w:autoSpaceDN w:val="0"/>
        <w:spacing w:before="0" w:after="0"/>
        <w:textAlignment w:val="baseline"/>
        <w:rPr>
          <w:rFonts w:ascii="Arial" w:hAnsi="Arial" w:cs="Arial"/>
          <w:b/>
          <w:color w:val="000000"/>
          <w:kern w:val="3"/>
          <w:sz w:val="24"/>
          <w:szCs w:val="24"/>
          <w:lang w:eastAsia="ar-SA" w:bidi="hi-IN"/>
        </w:rPr>
      </w:pPr>
      <w:r w:rsidRPr="009B4B48">
        <w:rPr>
          <w:rFonts w:ascii="Arial" w:hAnsi="Arial" w:cs="Arial"/>
          <w:color w:val="000000"/>
          <w:kern w:val="3"/>
          <w:sz w:val="24"/>
          <w:szCs w:val="24"/>
          <w:lang w:eastAsia="ar-SA" w:bidi="hi-IN"/>
        </w:rPr>
        <w:t>ze strony Zamawiającego – ………………………  e-mail:</w:t>
      </w:r>
      <w:r w:rsidRPr="009B4B48">
        <w:rPr>
          <w:rFonts w:ascii="Arial" w:hAnsi="Arial" w:cs="Arial"/>
          <w:b/>
          <w:color w:val="000000"/>
          <w:kern w:val="3"/>
          <w:sz w:val="24"/>
          <w:szCs w:val="24"/>
          <w:lang w:eastAsia="ar-SA" w:bidi="hi-IN"/>
        </w:rPr>
        <w:t xml:space="preserve"> </w:t>
      </w:r>
      <w:hyperlink r:id="rId19" w:history="1">
        <w:r w:rsidRPr="009B4B48">
          <w:rPr>
            <w:rStyle w:val="Hipercze"/>
            <w:rFonts w:ascii="Arial" w:hAnsi="Arial" w:cs="Arial"/>
            <w:b/>
            <w:color w:val="000000"/>
            <w:kern w:val="3"/>
            <w:sz w:val="24"/>
            <w:szCs w:val="24"/>
            <w:u w:val="none"/>
            <w:lang w:eastAsia="ar-SA" w:bidi="hi-IN"/>
          </w:rPr>
          <w:t>………………..</w:t>
        </w:r>
      </w:hyperlink>
    </w:p>
    <w:p w14:paraId="4565243F" w14:textId="77777777" w:rsidR="00CC60A1" w:rsidRPr="009B4B48" w:rsidRDefault="00CC60A1" w:rsidP="009B4B48">
      <w:pPr>
        <w:widowControl w:val="0"/>
        <w:numPr>
          <w:ilvl w:val="0"/>
          <w:numId w:val="75"/>
        </w:numPr>
        <w:suppressAutoHyphens/>
        <w:autoSpaceDN w:val="0"/>
        <w:spacing w:before="0" w:after="240"/>
        <w:ind w:left="357" w:hanging="357"/>
        <w:jc w:val="both"/>
        <w:textAlignment w:val="baseline"/>
        <w:rPr>
          <w:rFonts w:ascii="Arial" w:hAnsi="Arial" w:cs="Arial"/>
          <w:color w:val="000000"/>
          <w:kern w:val="3"/>
          <w:sz w:val="24"/>
          <w:szCs w:val="24"/>
          <w:lang w:eastAsia="ar-SA" w:bidi="hi-IN"/>
        </w:rPr>
      </w:pPr>
      <w:r w:rsidRPr="009B4B48">
        <w:rPr>
          <w:rFonts w:ascii="Arial" w:hAnsi="Arial" w:cs="Arial"/>
          <w:color w:val="000000"/>
          <w:kern w:val="3"/>
          <w:sz w:val="24"/>
          <w:szCs w:val="24"/>
          <w:lang w:eastAsia="ar-SA" w:bidi="hi-IN"/>
        </w:rPr>
        <w:t>ze strony Wykonawcy – …………………………, nr. tel.  …………………, e-mail</w:t>
      </w:r>
      <w:r w:rsidRPr="009B4B48">
        <w:rPr>
          <w:rFonts w:ascii="Arial" w:hAnsi="Arial" w:cs="Arial"/>
          <w:color w:val="000000"/>
          <w:sz w:val="24"/>
          <w:szCs w:val="24"/>
          <w:lang w:eastAsia="en-US"/>
        </w:rPr>
        <w:t>: ……………………….</w:t>
      </w:r>
    </w:p>
    <w:p w14:paraId="542C676B" w14:textId="77777777" w:rsidR="00CC60A1" w:rsidRPr="009B4B48" w:rsidRDefault="00CC60A1" w:rsidP="009B4B48">
      <w:pPr>
        <w:widowControl w:val="0"/>
        <w:autoSpaceDN w:val="0"/>
        <w:spacing w:before="0" w:after="0"/>
        <w:jc w:val="center"/>
        <w:textAlignment w:val="baseline"/>
        <w:rPr>
          <w:rFonts w:ascii="Arial" w:eastAsia="Courier New" w:hAnsi="Arial" w:cs="Arial"/>
          <w:b/>
          <w:color w:val="000000"/>
          <w:kern w:val="3"/>
          <w:sz w:val="24"/>
          <w:szCs w:val="24"/>
          <w:lang w:bidi="hi-IN"/>
        </w:rPr>
      </w:pPr>
      <w:r w:rsidRPr="009B4B48">
        <w:rPr>
          <w:rFonts w:ascii="Arial" w:eastAsia="Courier New" w:hAnsi="Arial" w:cs="Arial"/>
          <w:b/>
          <w:color w:val="000000"/>
          <w:kern w:val="3"/>
          <w:sz w:val="24"/>
          <w:szCs w:val="24"/>
          <w:lang w:bidi="hi-IN"/>
        </w:rPr>
        <w:t>§ 9.</w:t>
      </w:r>
    </w:p>
    <w:p w14:paraId="4688483E" w14:textId="77777777" w:rsidR="00CC60A1" w:rsidRPr="009B4B48" w:rsidRDefault="00CC60A1" w:rsidP="009B4B48">
      <w:pPr>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GWARANCJA i RĘKOJMIA</w:t>
      </w:r>
    </w:p>
    <w:p w14:paraId="75483A3A" w14:textId="77777777" w:rsidR="00CC60A1" w:rsidRPr="009B4B48" w:rsidRDefault="00CC60A1" w:rsidP="009B4B48">
      <w:pPr>
        <w:numPr>
          <w:ilvl w:val="0"/>
          <w:numId w:val="76"/>
        </w:numPr>
        <w:tabs>
          <w:tab w:val="left" w:pos="426"/>
          <w:tab w:val="left" w:pos="2294"/>
        </w:tabs>
        <w:suppressAutoHyphens/>
        <w:autoSpaceDN w:val="0"/>
        <w:spacing w:before="0" w:after="0"/>
        <w:ind w:left="426"/>
        <w:jc w:val="both"/>
        <w:textAlignment w:val="baseline"/>
        <w:rPr>
          <w:rFonts w:ascii="Arial" w:eastAsia="SimSun" w:hAnsi="Arial" w:cs="Arial"/>
          <w:kern w:val="3"/>
          <w:sz w:val="24"/>
          <w:szCs w:val="24"/>
          <w:lang w:bidi="hi-IN"/>
        </w:rPr>
      </w:pPr>
      <w:r w:rsidRPr="009B4B48">
        <w:rPr>
          <w:rFonts w:ascii="Arial" w:eastAsia="SimSun" w:hAnsi="Arial" w:cs="Arial"/>
          <w:kern w:val="3"/>
          <w:sz w:val="24"/>
          <w:szCs w:val="24"/>
          <w:lang w:bidi="hi-IN"/>
        </w:rPr>
        <w:t xml:space="preserve">Wykonawca udziela Zamawiającemu pisemnej gwarancji jakości na wykonany </w:t>
      </w:r>
      <w:r w:rsidRPr="009B4B48">
        <w:rPr>
          <w:rFonts w:ascii="Arial" w:eastAsia="SimSun" w:hAnsi="Arial" w:cs="Arial"/>
          <w:kern w:val="3"/>
          <w:sz w:val="24"/>
          <w:szCs w:val="24"/>
          <w:lang w:bidi="hi-IN"/>
        </w:rPr>
        <w:br/>
        <w:t xml:space="preserve">i dostarczony przedmiot umowy, w tym użyte materiały (dostawy i montaż wiat przystankowych stanowiących przedmiot niniejszego zamówienia) na okres …………………….miesięcy, wraz z ich nieodpłatną, bieżącą konserwacją wynikającą z warunków gwarancji i naprawą w okresie gwarancyjnym. </w:t>
      </w:r>
    </w:p>
    <w:p w14:paraId="4DD94F76" w14:textId="3E9D5475" w:rsidR="002A5DBE" w:rsidRPr="009B4B48" w:rsidRDefault="002A5DBE" w:rsidP="009B4B48">
      <w:pPr>
        <w:numPr>
          <w:ilvl w:val="0"/>
          <w:numId w:val="76"/>
        </w:numPr>
        <w:tabs>
          <w:tab w:val="left" w:pos="426"/>
          <w:tab w:val="left" w:pos="2294"/>
        </w:tabs>
        <w:suppressAutoHyphens/>
        <w:autoSpaceDN w:val="0"/>
        <w:spacing w:before="0" w:after="0"/>
        <w:ind w:left="426"/>
        <w:jc w:val="both"/>
        <w:textAlignment w:val="baseline"/>
        <w:rPr>
          <w:rFonts w:ascii="Arial" w:eastAsia="SimSun" w:hAnsi="Arial" w:cs="Arial"/>
          <w:kern w:val="3"/>
          <w:sz w:val="24"/>
          <w:szCs w:val="24"/>
          <w:lang w:bidi="hi-IN"/>
        </w:rPr>
      </w:pPr>
      <w:r w:rsidRPr="009B4B48">
        <w:rPr>
          <w:rFonts w:ascii="Arial" w:hAnsi="Arial" w:cs="Arial"/>
          <w:sz w:val="24"/>
          <w:szCs w:val="24"/>
        </w:rPr>
        <w:t>Udzielimy gwarancji na dostarczony inwerter o długości……………………………..</w:t>
      </w:r>
    </w:p>
    <w:p w14:paraId="6EEEBCC0" w14:textId="77777777" w:rsidR="00CC60A1" w:rsidRPr="009B4B48" w:rsidRDefault="00CC60A1" w:rsidP="009B4B48">
      <w:pPr>
        <w:numPr>
          <w:ilvl w:val="0"/>
          <w:numId w:val="76"/>
        </w:numPr>
        <w:tabs>
          <w:tab w:val="left" w:pos="426"/>
          <w:tab w:val="left" w:pos="2294"/>
        </w:tabs>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Rozpoczęcie biegu okresu gwarancji liczy się od daty podpisania Protokołu </w:t>
      </w:r>
      <w:r w:rsidRPr="009B4B48">
        <w:rPr>
          <w:rFonts w:ascii="Arial" w:hAnsi="Arial" w:cs="Arial"/>
          <w:color w:val="000000"/>
          <w:kern w:val="3"/>
          <w:sz w:val="24"/>
          <w:szCs w:val="24"/>
          <w:lang w:bidi="hi-IN"/>
        </w:rPr>
        <w:t>końcowego odbioru przedmiotu umowy bez wad i usterek</w:t>
      </w:r>
      <w:r w:rsidRPr="009B4B48">
        <w:rPr>
          <w:rFonts w:ascii="Arial" w:eastAsia="SimSun" w:hAnsi="Arial" w:cs="Arial"/>
          <w:color w:val="000000"/>
          <w:kern w:val="3"/>
          <w:sz w:val="24"/>
          <w:szCs w:val="24"/>
          <w:lang w:bidi="hi-IN"/>
        </w:rPr>
        <w:t xml:space="preserve">, zgodnie ze szczegółowymi warunkami gwarancyjnymi. </w:t>
      </w:r>
      <w:r w:rsidRPr="009B4B48">
        <w:rPr>
          <w:rFonts w:ascii="Arial" w:eastAsia="SimSun" w:hAnsi="Arial" w:cs="Arial"/>
          <w:color w:val="000000"/>
          <w:kern w:val="3"/>
          <w:sz w:val="24"/>
          <w:szCs w:val="24"/>
          <w:u w:val="single"/>
          <w:lang w:bidi="hi-IN"/>
        </w:rPr>
        <w:t>Potwierdzeniem udzielonej gwarancji będzie pisemna gwarancja sporządzona i podpisana przez Wykonawcę.</w:t>
      </w:r>
    </w:p>
    <w:p w14:paraId="57CC115A" w14:textId="77777777" w:rsidR="00CC60A1" w:rsidRPr="009B4B48" w:rsidRDefault="00CC60A1" w:rsidP="009B4B48">
      <w:pPr>
        <w:numPr>
          <w:ilvl w:val="0"/>
          <w:numId w:val="76"/>
        </w:numPr>
        <w:tabs>
          <w:tab w:val="left" w:pos="426"/>
        </w:tabs>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Na 2 miesiące przed terminem upływu gwarancji Zamawiający wraz z Wykonawcą przeprowadzi przegląd przedmiotu umowy. Usunięcie stwierdzonych wad winno nastąpić do końca okresu gwarancyjnego.</w:t>
      </w:r>
    </w:p>
    <w:p w14:paraId="4AC2906C" w14:textId="7323C70D"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cy może dochodzi</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roszcze</w:t>
      </w:r>
      <w:r w:rsidRPr="009B4B48">
        <w:rPr>
          <w:rFonts w:ascii="Arial" w:eastAsia="TTE188D4F0t00, 'Arial Unicode M" w:hAnsi="Arial" w:cs="Arial"/>
          <w:color w:val="000000"/>
          <w:kern w:val="3"/>
          <w:sz w:val="24"/>
          <w:szCs w:val="24"/>
          <w:lang w:bidi="hi-IN"/>
        </w:rPr>
        <w:t xml:space="preserve">ń </w:t>
      </w:r>
      <w:r w:rsidRPr="009B4B48">
        <w:rPr>
          <w:rFonts w:ascii="Arial" w:eastAsia="SimSun" w:hAnsi="Arial" w:cs="Arial"/>
          <w:color w:val="000000"/>
          <w:kern w:val="3"/>
          <w:sz w:val="24"/>
          <w:szCs w:val="24"/>
          <w:lang w:bidi="hi-IN"/>
        </w:rPr>
        <w:t>z tytułu gwarancji tak</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e po terminie okre</w:t>
      </w:r>
      <w:r w:rsidRPr="009B4B48">
        <w:rPr>
          <w:rFonts w:ascii="Arial" w:eastAsia="TTE188D4F0t00, 'Arial Unicode M" w:hAnsi="Arial" w:cs="Arial"/>
          <w:color w:val="000000"/>
          <w:kern w:val="3"/>
          <w:sz w:val="24"/>
          <w:szCs w:val="24"/>
          <w:lang w:bidi="hi-IN"/>
        </w:rPr>
        <w:t>ś</w:t>
      </w:r>
      <w:r w:rsidR="004F5994" w:rsidRPr="009B4B48">
        <w:rPr>
          <w:rFonts w:ascii="Arial" w:eastAsia="SimSun" w:hAnsi="Arial" w:cs="Arial"/>
          <w:color w:val="000000"/>
          <w:kern w:val="3"/>
          <w:sz w:val="24"/>
          <w:szCs w:val="24"/>
          <w:lang w:bidi="hi-IN"/>
        </w:rPr>
        <w:t xml:space="preserve">lonym </w:t>
      </w:r>
      <w:r w:rsidRPr="009B4B48">
        <w:rPr>
          <w:rFonts w:ascii="Arial" w:eastAsia="SimSun" w:hAnsi="Arial" w:cs="Arial"/>
          <w:color w:val="000000"/>
          <w:kern w:val="3"/>
          <w:sz w:val="24"/>
          <w:szCs w:val="24"/>
          <w:lang w:bidi="hi-IN"/>
        </w:rPr>
        <w:t>w ust.1, je</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eli zgłosił wad</w:t>
      </w:r>
      <w:r w:rsidRPr="009B4B48">
        <w:rPr>
          <w:rFonts w:ascii="Arial" w:eastAsia="TTE188D4F0t00, 'Arial Unicode M" w:hAnsi="Arial" w:cs="Arial"/>
          <w:color w:val="000000"/>
          <w:kern w:val="3"/>
          <w:sz w:val="24"/>
          <w:szCs w:val="24"/>
          <w:lang w:bidi="hi-IN"/>
        </w:rPr>
        <w:t xml:space="preserve">ę/usterkę </w:t>
      </w:r>
      <w:r w:rsidRPr="009B4B48">
        <w:rPr>
          <w:rFonts w:ascii="Arial" w:eastAsia="SimSun" w:hAnsi="Arial" w:cs="Arial"/>
          <w:color w:val="000000"/>
          <w:kern w:val="3"/>
          <w:sz w:val="24"/>
          <w:szCs w:val="24"/>
          <w:lang w:bidi="hi-IN"/>
        </w:rPr>
        <w:t>przed upływem tego okresu.</w:t>
      </w:r>
    </w:p>
    <w:p w14:paraId="252B5A33" w14:textId="77777777"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spacing w:val="2"/>
          <w:kern w:val="3"/>
          <w:sz w:val="24"/>
          <w:szCs w:val="24"/>
          <w:lang w:bidi="hi-IN"/>
        </w:rPr>
        <w:t xml:space="preserve">W okresie odpowiedzialności Wykonawca będzie usuwał wady/usterki swoim </w:t>
      </w:r>
      <w:r w:rsidRPr="009B4B48">
        <w:rPr>
          <w:rFonts w:ascii="Arial" w:eastAsia="SimSun" w:hAnsi="Arial" w:cs="Arial"/>
          <w:color w:val="000000"/>
          <w:spacing w:val="-3"/>
          <w:kern w:val="3"/>
          <w:sz w:val="24"/>
          <w:szCs w:val="24"/>
          <w:lang w:bidi="hi-IN"/>
        </w:rPr>
        <w:t>kosztem i staraniem  w terminie wyznaczonym przez Zamawiającego</w:t>
      </w:r>
      <w:r w:rsidRPr="009B4B48">
        <w:rPr>
          <w:rFonts w:ascii="Arial" w:eastAsia="SimSun" w:hAnsi="Arial" w:cs="Arial"/>
          <w:color w:val="000000"/>
          <w:spacing w:val="-5"/>
          <w:kern w:val="3"/>
          <w:sz w:val="24"/>
          <w:szCs w:val="24"/>
          <w:lang w:bidi="hi-IN"/>
        </w:rPr>
        <w:t xml:space="preserve">, </w:t>
      </w:r>
      <w:r w:rsidRPr="009B4B48">
        <w:rPr>
          <w:rFonts w:ascii="Arial" w:eastAsia="SimSun" w:hAnsi="Arial" w:cs="Arial"/>
          <w:color w:val="000000"/>
          <w:spacing w:val="-3"/>
          <w:kern w:val="3"/>
          <w:sz w:val="24"/>
          <w:szCs w:val="24"/>
          <w:lang w:bidi="hi-IN"/>
        </w:rPr>
        <w:t>nie później jednak niż w ciągu 7 dni od daty zgłoszenia</w:t>
      </w:r>
      <w:r w:rsidRPr="009B4B48">
        <w:rPr>
          <w:rFonts w:ascii="Arial" w:eastAsia="SimSun" w:hAnsi="Arial" w:cs="Arial"/>
          <w:color w:val="000000"/>
          <w:spacing w:val="-5"/>
          <w:kern w:val="3"/>
          <w:sz w:val="24"/>
          <w:szCs w:val="24"/>
          <w:lang w:bidi="hi-IN"/>
        </w:rPr>
        <w:t>.</w:t>
      </w:r>
    </w:p>
    <w:p w14:paraId="0B301DA3" w14:textId="77777777"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lastRenderedPageBreak/>
        <w:t>Adres e-mailowy i osoba (imię i nazwisko, nr telefonu) odpowiedzialna za przyjmowanie reklamacji w trakcie gwarancji i rękojmi: ………………………, nr. tel. ……………………….., e-mail: ………………………..</w:t>
      </w:r>
    </w:p>
    <w:p w14:paraId="4FEDB827" w14:textId="77777777"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spacing w:val="-5"/>
          <w:kern w:val="3"/>
          <w:sz w:val="24"/>
          <w:szCs w:val="24"/>
          <w:lang w:bidi="hi-IN"/>
        </w:rPr>
      </w:pPr>
      <w:r w:rsidRPr="009B4B48">
        <w:rPr>
          <w:rFonts w:ascii="Arial" w:eastAsia="SimSun" w:hAnsi="Arial" w:cs="Arial"/>
          <w:color w:val="000000"/>
          <w:spacing w:val="-5"/>
          <w:kern w:val="3"/>
          <w:sz w:val="24"/>
          <w:szCs w:val="24"/>
          <w:lang w:bidi="hi-IN"/>
        </w:rPr>
        <w:t>W przypadku wystąpienia warunków uniemożliwiających likwidację wady/usterki, Wykonawca wystąpi do Zamawiającego na piśmie o akceptację innego terminu naprawy z podaniem przyczyny przesunięcia terminu.</w:t>
      </w:r>
    </w:p>
    <w:p w14:paraId="6DBE8403" w14:textId="77777777" w:rsidR="00CC60A1" w:rsidRPr="009B4B48" w:rsidRDefault="00CC60A1" w:rsidP="009B4B48">
      <w:pPr>
        <w:numPr>
          <w:ilvl w:val="0"/>
          <w:numId w:val="76"/>
        </w:numPr>
        <w:tabs>
          <w:tab w:val="left" w:pos="426"/>
        </w:tabs>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nie może odmówić usunięcia wad/usterek bez względu na wysokość związanych z tym kosztów.</w:t>
      </w:r>
    </w:p>
    <w:p w14:paraId="40DB4ABF" w14:textId="77777777" w:rsidR="00CC60A1" w:rsidRPr="009B4B48" w:rsidRDefault="00CC60A1" w:rsidP="009B4B48">
      <w:pPr>
        <w:numPr>
          <w:ilvl w:val="0"/>
          <w:numId w:val="76"/>
        </w:numPr>
        <w:tabs>
          <w:tab w:val="left" w:pos="426"/>
        </w:tabs>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spacing w:val="-2"/>
          <w:kern w:val="3"/>
          <w:sz w:val="24"/>
          <w:szCs w:val="24"/>
          <w:lang w:bidi="hi-IN"/>
        </w:rPr>
        <w:t xml:space="preserve">Usunięcie wady/usterki będzie stwierdzone protokolarnie, po uprzednim </w:t>
      </w:r>
      <w:r w:rsidRPr="009B4B48">
        <w:rPr>
          <w:rFonts w:ascii="Arial" w:eastAsia="SimSun" w:hAnsi="Arial" w:cs="Arial"/>
          <w:color w:val="000000"/>
          <w:spacing w:val="-5"/>
          <w:kern w:val="3"/>
          <w:sz w:val="24"/>
          <w:szCs w:val="24"/>
          <w:lang w:bidi="hi-IN"/>
        </w:rPr>
        <w:t>zawiadomieniu Zamawiającego przez Wykonawcę o jej usunięciu.</w:t>
      </w:r>
    </w:p>
    <w:p w14:paraId="37CF4B57" w14:textId="77777777"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 xml:space="preserve">eli Wykonawca </w:t>
      </w:r>
      <w:r w:rsidRPr="009B4B48">
        <w:rPr>
          <w:rFonts w:ascii="Arial" w:eastAsia="SimSun" w:hAnsi="Arial" w:cs="Arial"/>
          <w:color w:val="000000"/>
          <w:spacing w:val="-1"/>
          <w:kern w:val="3"/>
          <w:sz w:val="24"/>
          <w:szCs w:val="24"/>
          <w:lang w:bidi="hi-IN"/>
        </w:rPr>
        <w:t xml:space="preserve">z jakiegokolwiek powodu leżącego po jego stronie </w:t>
      </w:r>
      <w:r w:rsidRPr="009B4B48">
        <w:rPr>
          <w:rFonts w:ascii="Arial" w:eastAsia="SimSun" w:hAnsi="Arial" w:cs="Arial"/>
          <w:color w:val="000000"/>
          <w:kern w:val="3"/>
          <w:sz w:val="24"/>
          <w:szCs w:val="24"/>
          <w:lang w:bidi="hi-IN"/>
        </w:rPr>
        <w:t>nie usunie wad/usterek w terminie wskazanym przez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 to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cy mo</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e zleci</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usuni</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cie ich stronie trzeciej na koszt Wykonawcy. W takim przypadku koszty usuwania wad/usterek 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pokrywane w pierwszej kolejno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 z zatrzymanej kwoty 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cej zabezpieczeniem nale</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ytego wykonania umowy.</w:t>
      </w:r>
    </w:p>
    <w:p w14:paraId="268A2D29" w14:textId="77777777" w:rsidR="00CC60A1" w:rsidRPr="009B4B48" w:rsidRDefault="00CC60A1" w:rsidP="009B4B48">
      <w:pPr>
        <w:numPr>
          <w:ilvl w:val="0"/>
          <w:numId w:val="76"/>
        </w:numPr>
        <w:tabs>
          <w:tab w:val="left" w:pos="426"/>
        </w:tabs>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Drobne naprawy mogą być wykonane przez Zamawiającego na koszt Wykonawcy po wyrażeniu zgody przez Wykonawcę i bez utraty praw Zamawiającego wynikających z gwarancji.</w:t>
      </w:r>
    </w:p>
    <w:p w14:paraId="1DF34E98" w14:textId="77777777" w:rsidR="00CC60A1" w:rsidRPr="009B4B48" w:rsidRDefault="00CC60A1" w:rsidP="009B4B48">
      <w:pPr>
        <w:numPr>
          <w:ilvl w:val="0"/>
          <w:numId w:val="76"/>
        </w:numPr>
        <w:suppressAutoHyphens/>
        <w:autoSpaceDN w:val="0"/>
        <w:spacing w:before="0" w:after="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odpowiedzialny jest wobec Zamawiaj</w:t>
      </w:r>
      <w:r w:rsidRPr="009B4B48">
        <w:rPr>
          <w:rFonts w:ascii="Arial" w:eastAsia="TimesNewRoman, 'Times New Roman" w:hAnsi="Arial" w:cs="Arial"/>
          <w:color w:val="000000"/>
          <w:kern w:val="3"/>
          <w:sz w:val="24"/>
          <w:szCs w:val="24"/>
          <w:lang w:bidi="hi-IN"/>
        </w:rPr>
        <w:t>ą</w:t>
      </w:r>
      <w:r w:rsidRPr="009B4B48">
        <w:rPr>
          <w:rFonts w:ascii="Arial" w:eastAsia="SimSun" w:hAnsi="Arial" w:cs="Arial"/>
          <w:color w:val="000000"/>
          <w:kern w:val="3"/>
          <w:sz w:val="24"/>
          <w:szCs w:val="24"/>
          <w:lang w:bidi="hi-IN"/>
        </w:rPr>
        <w:t>cego z tytułu r</w:t>
      </w:r>
      <w:r w:rsidRPr="009B4B48">
        <w:rPr>
          <w:rFonts w:ascii="Arial" w:eastAsia="TimesNewRoman, 'Times New Roman" w:hAnsi="Arial" w:cs="Arial"/>
          <w:color w:val="000000"/>
          <w:kern w:val="3"/>
          <w:sz w:val="24"/>
          <w:szCs w:val="24"/>
          <w:lang w:bidi="hi-IN"/>
        </w:rPr>
        <w:t>ę</w:t>
      </w:r>
      <w:r w:rsidRPr="009B4B48">
        <w:rPr>
          <w:rFonts w:ascii="Arial" w:eastAsia="SimSun" w:hAnsi="Arial" w:cs="Arial"/>
          <w:color w:val="000000"/>
          <w:kern w:val="3"/>
          <w:sz w:val="24"/>
          <w:szCs w:val="24"/>
          <w:lang w:bidi="hi-IN"/>
        </w:rPr>
        <w:t>kojmi za wady fizyczne przez okres</w:t>
      </w:r>
      <w:r w:rsidRPr="009B4B48">
        <w:rPr>
          <w:rFonts w:ascii="Arial" w:eastAsia="SimSun" w:hAnsi="Arial" w:cs="Arial"/>
          <w:b/>
          <w:bCs/>
          <w:color w:val="000000"/>
          <w:kern w:val="3"/>
          <w:sz w:val="24"/>
          <w:szCs w:val="24"/>
          <w:lang w:bidi="hi-IN"/>
        </w:rPr>
        <w:t xml:space="preserve">, </w:t>
      </w:r>
      <w:r w:rsidRPr="009B4B48">
        <w:rPr>
          <w:rFonts w:ascii="Arial" w:eastAsia="SimSun" w:hAnsi="Arial" w:cs="Arial"/>
          <w:bCs/>
          <w:color w:val="000000"/>
          <w:kern w:val="3"/>
          <w:sz w:val="24"/>
          <w:szCs w:val="24"/>
          <w:lang w:bidi="hi-IN"/>
        </w:rPr>
        <w:t>na który udzielono gwarancji jakości</w:t>
      </w:r>
      <w:r w:rsidRPr="009B4B48">
        <w:rPr>
          <w:rFonts w:ascii="Arial" w:eastAsia="SimSun" w:hAnsi="Arial" w:cs="Arial"/>
          <w:color w:val="000000"/>
          <w:kern w:val="3"/>
          <w:sz w:val="24"/>
          <w:szCs w:val="24"/>
          <w:lang w:bidi="hi-IN"/>
        </w:rPr>
        <w:t>. Okres r</w:t>
      </w:r>
      <w:r w:rsidRPr="009B4B48">
        <w:rPr>
          <w:rFonts w:ascii="Arial" w:eastAsia="TimesNewRoman, 'Times New Roman" w:hAnsi="Arial" w:cs="Arial"/>
          <w:color w:val="000000"/>
          <w:kern w:val="3"/>
          <w:sz w:val="24"/>
          <w:szCs w:val="24"/>
          <w:lang w:bidi="hi-IN"/>
        </w:rPr>
        <w:t>ę</w:t>
      </w:r>
      <w:r w:rsidRPr="009B4B48">
        <w:rPr>
          <w:rFonts w:ascii="Arial" w:eastAsia="SimSun" w:hAnsi="Arial" w:cs="Arial"/>
          <w:color w:val="000000"/>
          <w:kern w:val="3"/>
          <w:sz w:val="24"/>
          <w:szCs w:val="24"/>
          <w:lang w:bidi="hi-IN"/>
        </w:rPr>
        <w:t>kojmi rozpoczyna si</w:t>
      </w:r>
      <w:r w:rsidRPr="009B4B48">
        <w:rPr>
          <w:rFonts w:ascii="Arial" w:eastAsia="TimesNewRoman, 'Times New Roman"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od dnia odbioru ko</w:t>
      </w:r>
      <w:r w:rsidRPr="009B4B48">
        <w:rPr>
          <w:rFonts w:ascii="Arial" w:eastAsia="TimesNewRoman, 'Times New Roman" w:hAnsi="Arial" w:cs="Arial"/>
          <w:color w:val="000000"/>
          <w:kern w:val="3"/>
          <w:sz w:val="24"/>
          <w:szCs w:val="24"/>
          <w:lang w:bidi="hi-IN"/>
        </w:rPr>
        <w:t>ń</w:t>
      </w:r>
      <w:r w:rsidRPr="009B4B48">
        <w:rPr>
          <w:rFonts w:ascii="Arial" w:eastAsia="SimSun" w:hAnsi="Arial" w:cs="Arial"/>
          <w:color w:val="000000"/>
          <w:kern w:val="3"/>
          <w:sz w:val="24"/>
          <w:szCs w:val="24"/>
          <w:lang w:bidi="hi-IN"/>
        </w:rPr>
        <w:t>cowego i podpisania Protokołu ko</w:t>
      </w:r>
      <w:r w:rsidRPr="009B4B48">
        <w:rPr>
          <w:rFonts w:ascii="Arial" w:eastAsia="TimesNewRoman, 'Times New Roman" w:hAnsi="Arial" w:cs="Arial"/>
          <w:color w:val="000000"/>
          <w:kern w:val="3"/>
          <w:sz w:val="24"/>
          <w:szCs w:val="24"/>
          <w:lang w:bidi="hi-IN"/>
        </w:rPr>
        <w:t>ń</w:t>
      </w:r>
      <w:r w:rsidRPr="009B4B48">
        <w:rPr>
          <w:rFonts w:ascii="Arial" w:eastAsia="SimSun" w:hAnsi="Arial" w:cs="Arial"/>
          <w:color w:val="000000"/>
          <w:kern w:val="3"/>
          <w:sz w:val="24"/>
          <w:szCs w:val="24"/>
          <w:lang w:bidi="hi-IN"/>
        </w:rPr>
        <w:t>cowego odbioru przedmiotu umowy, bez wad i usterek.</w:t>
      </w:r>
    </w:p>
    <w:p w14:paraId="160E998A" w14:textId="4FA9555B" w:rsidR="00CC60A1" w:rsidRPr="009B4B48" w:rsidRDefault="00CC60A1" w:rsidP="009B4B48">
      <w:pPr>
        <w:numPr>
          <w:ilvl w:val="0"/>
          <w:numId w:val="76"/>
        </w:numPr>
        <w:suppressAutoHyphens/>
        <w:autoSpaceDN w:val="0"/>
        <w:spacing w:before="0" w:after="160"/>
        <w:ind w:left="426"/>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Gwarancja nie wyłącza, nie ogranicza, ani nie zawiesza uprawnień Zamawiającego wynikających z przepisów o rękojmi za wady przedmiotu umowy.</w:t>
      </w:r>
    </w:p>
    <w:p w14:paraId="4924F02A"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10.</w:t>
      </w:r>
    </w:p>
    <w:p w14:paraId="291E5B78"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ZABEZPIECZENIE NALEŻYTEGO WYKONANIA UMOWY</w:t>
      </w:r>
    </w:p>
    <w:p w14:paraId="0CA7C6C4" w14:textId="5FAE3269" w:rsidR="00CC60A1" w:rsidRPr="009B4B48" w:rsidRDefault="00CC60A1" w:rsidP="009B4B48">
      <w:pPr>
        <w:numPr>
          <w:ilvl w:val="0"/>
          <w:numId w:val="96"/>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Ustala się zabezpieczenie należytego wykonania umowy, w wysokości </w:t>
      </w:r>
      <w:r w:rsidRPr="009B4B48">
        <w:rPr>
          <w:rFonts w:ascii="Arial" w:eastAsia="SimSun" w:hAnsi="Arial" w:cs="Arial"/>
          <w:b/>
          <w:color w:val="000000"/>
          <w:kern w:val="3"/>
          <w:sz w:val="24"/>
          <w:szCs w:val="24"/>
          <w:lang w:bidi="hi-IN"/>
        </w:rPr>
        <w:t>5 % wynagrodzenia brutto</w:t>
      </w:r>
      <w:r w:rsidR="004F5994" w:rsidRPr="009B4B48">
        <w:rPr>
          <w:rFonts w:ascii="Arial" w:eastAsia="SimSun" w:hAnsi="Arial" w:cs="Arial"/>
          <w:color w:val="000000"/>
          <w:kern w:val="3"/>
          <w:sz w:val="24"/>
          <w:szCs w:val="24"/>
          <w:lang w:bidi="hi-IN"/>
        </w:rPr>
        <w:t xml:space="preserve">, </w:t>
      </w:r>
      <w:r w:rsidRPr="009B4B48">
        <w:rPr>
          <w:rFonts w:ascii="Arial" w:eastAsia="SimSun" w:hAnsi="Arial" w:cs="Arial"/>
          <w:color w:val="000000"/>
          <w:kern w:val="3"/>
          <w:sz w:val="24"/>
          <w:szCs w:val="24"/>
          <w:lang w:bidi="hi-IN"/>
        </w:rPr>
        <w:t xml:space="preserve">o którym mowa w § 5 ust.1 umowy, tj. kwotę </w:t>
      </w:r>
      <w:r w:rsidRPr="009B4B48">
        <w:rPr>
          <w:rFonts w:ascii="Arial" w:eastAsia="SimSun" w:hAnsi="Arial" w:cs="Arial"/>
          <w:b/>
          <w:color w:val="000000"/>
          <w:kern w:val="3"/>
          <w:sz w:val="24"/>
          <w:szCs w:val="24"/>
          <w:lang w:bidi="hi-IN"/>
        </w:rPr>
        <w:t>……………………………..</w:t>
      </w:r>
      <w:r w:rsidRPr="009B4B48">
        <w:rPr>
          <w:rFonts w:ascii="Arial" w:eastAsia="SimSun" w:hAnsi="Arial" w:cs="Arial"/>
          <w:color w:val="000000"/>
          <w:kern w:val="3"/>
          <w:sz w:val="24"/>
          <w:szCs w:val="24"/>
          <w:lang w:bidi="hi-IN"/>
        </w:rPr>
        <w:t xml:space="preserve"> </w:t>
      </w:r>
      <w:r w:rsidRPr="009B4B48">
        <w:rPr>
          <w:rFonts w:ascii="Arial" w:eastAsia="SimSun" w:hAnsi="Arial" w:cs="Arial"/>
          <w:b/>
          <w:color w:val="000000"/>
          <w:kern w:val="3"/>
          <w:sz w:val="24"/>
          <w:szCs w:val="24"/>
          <w:lang w:bidi="hi-IN"/>
        </w:rPr>
        <w:t>zł</w:t>
      </w:r>
      <w:r w:rsidRPr="009B4B48">
        <w:rPr>
          <w:rFonts w:ascii="Arial" w:eastAsia="SimSun" w:hAnsi="Arial" w:cs="Arial"/>
          <w:color w:val="000000"/>
          <w:kern w:val="3"/>
          <w:sz w:val="24"/>
          <w:szCs w:val="24"/>
          <w:lang w:bidi="hi-IN"/>
        </w:rPr>
        <w:t xml:space="preserve"> (słownie: ………………………………).</w:t>
      </w:r>
    </w:p>
    <w:p w14:paraId="1B80FB36"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dniu podpisania umowy Wykonawca wniósł ustaloną w ust.1 kwotę zabezpieczenia należytego wykonania umowy w formie …………………………………………….</w:t>
      </w:r>
    </w:p>
    <w:p w14:paraId="3E320E53"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Zabezpieczenie należytego wykonania umowy będzie zwrócone Wykonawcy </w:t>
      </w:r>
      <w:r w:rsidRPr="009B4B48">
        <w:rPr>
          <w:rFonts w:ascii="Arial" w:eastAsia="SimSun" w:hAnsi="Arial" w:cs="Arial"/>
          <w:color w:val="000000"/>
          <w:kern w:val="3"/>
          <w:sz w:val="24"/>
          <w:szCs w:val="24"/>
          <w:lang w:bidi="hi-IN"/>
        </w:rPr>
        <w:br/>
        <w:t>w terminach  i wysokościach jak niżej:</w:t>
      </w:r>
    </w:p>
    <w:p w14:paraId="215C597A" w14:textId="77777777" w:rsidR="00CC60A1" w:rsidRPr="009B4B48" w:rsidRDefault="00CC60A1" w:rsidP="009B4B48">
      <w:pPr>
        <w:numPr>
          <w:ilvl w:val="0"/>
          <w:numId w:val="97"/>
        </w:numPr>
        <w:suppressAutoHyphens/>
        <w:autoSpaceDN w:val="0"/>
        <w:spacing w:before="0" w:after="0"/>
        <w:ind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70% wartości zabezpieczenia – nie później niż 30 dni od dnia wykonania zamówienia i uznania przez Zamawiającego za należycie wykonane,</w:t>
      </w:r>
    </w:p>
    <w:p w14:paraId="6EE15032" w14:textId="77777777" w:rsidR="00CC60A1" w:rsidRPr="009B4B48" w:rsidRDefault="00CC60A1" w:rsidP="009B4B48">
      <w:pPr>
        <w:numPr>
          <w:ilvl w:val="0"/>
          <w:numId w:val="78"/>
        </w:numPr>
        <w:suppressAutoHyphens/>
        <w:autoSpaceDN w:val="0"/>
        <w:spacing w:before="0" w:after="0"/>
        <w:ind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30% wartości zabezpieczenia – nie później niż 15 dni po upływie okresu rękojmi za wady.</w:t>
      </w:r>
    </w:p>
    <w:p w14:paraId="54CE74D1"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Jeżeli w toku realizacji umowy ulegnie zmianie termin wykonania umowy określony </w:t>
      </w:r>
      <w:r w:rsidRPr="009B4B48">
        <w:rPr>
          <w:rFonts w:ascii="Arial" w:eastAsia="SimSun" w:hAnsi="Arial" w:cs="Arial"/>
          <w:color w:val="000000"/>
          <w:kern w:val="3"/>
          <w:sz w:val="24"/>
          <w:szCs w:val="24"/>
          <w:lang w:bidi="hi-IN"/>
        </w:rPr>
        <w:br/>
        <w:t xml:space="preserve">w § 4 ust.1 Wykonawca zobowiązany jest niezwłocznie, lecz nie później niż </w:t>
      </w:r>
      <w:r w:rsidRPr="009B4B48">
        <w:rPr>
          <w:rFonts w:ascii="Arial" w:eastAsia="SimSun" w:hAnsi="Arial" w:cs="Arial"/>
          <w:color w:val="000000"/>
          <w:kern w:val="3"/>
          <w:sz w:val="24"/>
          <w:szCs w:val="24"/>
          <w:lang w:bidi="hi-IN"/>
        </w:rPr>
        <w:br/>
      </w:r>
      <w:r w:rsidRPr="009B4B48">
        <w:rPr>
          <w:rFonts w:ascii="Arial" w:eastAsia="SimSun" w:hAnsi="Arial" w:cs="Arial"/>
          <w:color w:val="000000"/>
          <w:kern w:val="3"/>
          <w:sz w:val="24"/>
          <w:szCs w:val="24"/>
          <w:lang w:bidi="hi-IN"/>
        </w:rPr>
        <w:lastRenderedPageBreak/>
        <w:t>w terminie 5 dni roboczych, przed upływem dotychczasowego okresu obowiązywania zabezpieczenia, uaktualnić wniesione zabezpieczenie dostosowując okres obowiązywania tego zabezpieczenia do zmienionego terminu wykonania umowy oraz przedłożyć w tym terminie w oryginale dokument potwierdzający ustanowienie zabezpieczenia na uaktualniony okres.</w:t>
      </w:r>
    </w:p>
    <w:p w14:paraId="0F644A13"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razie wątpliwości, niedopełnienie obowiązku Wykonawcy do przedłużenia lub wniesienia nowego zabezpieczenia traktowane jest jako nienależyte wykonanie umowy uprawniające Zamawiającego do żądania wypłaty zabezpieczenia - Wykonawca jest zobowiązany dopilnować, aby w treści dokumentu zabezpieczenia zawarte zostały odpowiednie zapisy potwierdzające to uprawnienie.</w:t>
      </w:r>
    </w:p>
    <w:p w14:paraId="157A6DB5"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przypadku o którym mowa w ust. 5, jeżeli Wykonawca nie przedłuży lub nie wniesie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14CF7214" w14:textId="77777777" w:rsidR="00CC60A1" w:rsidRPr="009B4B48" w:rsidRDefault="00CC60A1" w:rsidP="009B4B48">
      <w:pPr>
        <w:numPr>
          <w:ilvl w:val="0"/>
          <w:numId w:val="77"/>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Wypłata, o której mowa w ust.6, następuje nie później niż w ostatnim dniu ważności dotychczasowego zabezpieczenia.</w:t>
      </w:r>
    </w:p>
    <w:p w14:paraId="75581B04" w14:textId="77777777" w:rsidR="00CC60A1" w:rsidRPr="009B4B48" w:rsidRDefault="00CC60A1" w:rsidP="009B4B48">
      <w:pPr>
        <w:autoSpaceDN w:val="0"/>
        <w:spacing w:before="0" w:after="0"/>
        <w:ind w:left="284" w:right="-1"/>
        <w:jc w:val="both"/>
        <w:textAlignment w:val="baseline"/>
        <w:rPr>
          <w:rFonts w:ascii="Arial" w:eastAsia="SimSun" w:hAnsi="Arial" w:cs="Arial"/>
          <w:color w:val="000000"/>
          <w:kern w:val="3"/>
          <w:sz w:val="24"/>
          <w:szCs w:val="24"/>
          <w:lang w:bidi="hi-IN"/>
        </w:rPr>
      </w:pPr>
    </w:p>
    <w:p w14:paraId="501159AB"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11.</w:t>
      </w:r>
    </w:p>
    <w:p w14:paraId="44A9E0A5"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OBOWIĄZKI ZAMAWIAJĄCEGO</w:t>
      </w:r>
    </w:p>
    <w:p w14:paraId="441BE685" w14:textId="77777777" w:rsidR="00CC60A1" w:rsidRPr="009B4B48" w:rsidRDefault="00CC60A1" w:rsidP="009B4B48">
      <w:pPr>
        <w:numPr>
          <w:ilvl w:val="0"/>
          <w:numId w:val="98"/>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Do obowiązków Zamawiającego należy:</w:t>
      </w:r>
    </w:p>
    <w:p w14:paraId="7D674837" w14:textId="77777777" w:rsidR="00CC60A1" w:rsidRPr="009B4B48" w:rsidRDefault="00CC60A1" w:rsidP="009B4B48">
      <w:pPr>
        <w:numPr>
          <w:ilvl w:val="0"/>
          <w:numId w:val="99"/>
        </w:numPr>
        <w:suppressAutoHyphens/>
        <w:autoSpaceDN w:val="0"/>
        <w:spacing w:before="0" w:after="0"/>
        <w:ind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dokonanie odbioru końcowego przedmiotu umowy,</w:t>
      </w:r>
    </w:p>
    <w:p w14:paraId="0206E4BF" w14:textId="2FEE065C" w:rsidR="00CC60A1" w:rsidRPr="009B4B48" w:rsidRDefault="00CC60A1" w:rsidP="009B4B48">
      <w:pPr>
        <w:numPr>
          <w:ilvl w:val="0"/>
          <w:numId w:val="79"/>
        </w:numPr>
        <w:suppressAutoHyphens/>
        <w:autoSpaceDN w:val="0"/>
        <w:spacing w:before="0" w:after="160"/>
        <w:ind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zapłata za prawidłowo wykonany przedmiot umowy.</w:t>
      </w:r>
    </w:p>
    <w:p w14:paraId="5D822297"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12.</w:t>
      </w:r>
    </w:p>
    <w:p w14:paraId="6475E554"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OBOWIĄZKI  WYKONAWCY</w:t>
      </w:r>
    </w:p>
    <w:p w14:paraId="19EBBCA2" w14:textId="77777777" w:rsidR="00CC60A1" w:rsidRPr="009B4B48" w:rsidRDefault="00CC60A1" w:rsidP="009B4B48">
      <w:pPr>
        <w:numPr>
          <w:ilvl w:val="0"/>
          <w:numId w:val="100"/>
        </w:numPr>
        <w:suppressAutoHyphens/>
        <w:autoSpaceDN w:val="0"/>
        <w:spacing w:before="0" w:after="0"/>
        <w:ind w:left="284" w:right="-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Do obowiązków Wykonawcy należy w szczególności:</w:t>
      </w:r>
    </w:p>
    <w:p w14:paraId="03B042A9" w14:textId="77777777" w:rsidR="00CC60A1" w:rsidRPr="009B4B48" w:rsidRDefault="00CC60A1" w:rsidP="009B4B48">
      <w:pPr>
        <w:numPr>
          <w:ilvl w:val="0"/>
          <w:numId w:val="101"/>
        </w:numPr>
        <w:suppressAutoHyphens/>
        <w:autoSpaceDN w:val="0"/>
        <w:spacing w:before="0" w:after="0"/>
        <w:ind w:left="709" w:right="-1"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wykonanie przedmiotu umowy z należytą starannością, zgodnie </w:t>
      </w:r>
      <w:r w:rsidRPr="009B4B48">
        <w:rPr>
          <w:rFonts w:ascii="Arial" w:eastAsia="SimSun" w:hAnsi="Arial" w:cs="Arial"/>
          <w:color w:val="000000"/>
          <w:kern w:val="3"/>
          <w:sz w:val="24"/>
          <w:szCs w:val="24"/>
          <w:lang w:bidi="hi-IN"/>
        </w:rPr>
        <w:br/>
        <w:t>z obowiązującymi przepisami prawa, normami, warunkami technicznymi, zasadami wiedzy technicznej oraz zaleceniami Zamawiającego,</w:t>
      </w:r>
    </w:p>
    <w:p w14:paraId="1BF9FC87" w14:textId="77777777" w:rsidR="00CC60A1" w:rsidRPr="009B4B48" w:rsidRDefault="00CC60A1" w:rsidP="009B4B48">
      <w:pPr>
        <w:numPr>
          <w:ilvl w:val="0"/>
          <w:numId w:val="81"/>
        </w:numPr>
        <w:suppressAutoHyphens/>
        <w:autoSpaceDE w:val="0"/>
        <w:autoSpaceDN w:val="0"/>
        <w:spacing w:before="0" w:after="0"/>
        <w:ind w:left="709"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zapewnienie materiałów, maszyn i urządzeń koniecznych do realizacji niniejszej umowy,</w:t>
      </w:r>
    </w:p>
    <w:p w14:paraId="6059842F" w14:textId="77777777" w:rsidR="00CC60A1" w:rsidRPr="009B4B48" w:rsidRDefault="00CC60A1" w:rsidP="009B4B48">
      <w:pPr>
        <w:numPr>
          <w:ilvl w:val="0"/>
          <w:numId w:val="81"/>
        </w:numPr>
        <w:suppressAutoHyphens/>
        <w:autoSpaceDN w:val="0"/>
        <w:spacing w:before="0" w:after="0"/>
        <w:ind w:left="709" w:right="-1"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kompletowanie i przekazanie Zamawiającemu dokumentów pozwalających na ocenę prawidłowego wykonania przedmiotu umowy,</w:t>
      </w:r>
    </w:p>
    <w:p w14:paraId="6530E14E" w14:textId="77777777" w:rsidR="00CC60A1" w:rsidRPr="009B4B48" w:rsidRDefault="00CC60A1" w:rsidP="009B4B48">
      <w:pPr>
        <w:numPr>
          <w:ilvl w:val="0"/>
          <w:numId w:val="81"/>
        </w:numPr>
        <w:suppressAutoHyphens/>
        <w:autoSpaceDN w:val="0"/>
        <w:spacing w:before="0" w:after="0"/>
        <w:ind w:left="709" w:right="-1"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informowanie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 o problemach lub okoliczno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ciach mog</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cych wpłyn</w:t>
      </w:r>
      <w:r w:rsidRPr="009B4B48">
        <w:rPr>
          <w:rFonts w:ascii="Arial" w:eastAsia="TTE188D4F0t00, 'Arial Unicode M" w:hAnsi="Arial" w:cs="Arial"/>
          <w:color w:val="000000"/>
          <w:kern w:val="3"/>
          <w:sz w:val="24"/>
          <w:szCs w:val="24"/>
          <w:lang w:bidi="hi-IN"/>
        </w:rPr>
        <w:t xml:space="preserve">ąć </w:t>
      </w:r>
      <w:r w:rsidRPr="009B4B48">
        <w:rPr>
          <w:rFonts w:ascii="Arial" w:eastAsia="SimSun" w:hAnsi="Arial" w:cs="Arial"/>
          <w:color w:val="000000"/>
          <w:kern w:val="3"/>
          <w:sz w:val="24"/>
          <w:szCs w:val="24"/>
          <w:lang w:bidi="hi-IN"/>
        </w:rPr>
        <w:t>na jako</w:t>
      </w:r>
      <w:r w:rsidRPr="009B4B48">
        <w:rPr>
          <w:rFonts w:ascii="Arial" w:eastAsia="TTE188D4F0t00, 'Arial Unicode M" w:hAnsi="Arial" w:cs="Arial"/>
          <w:color w:val="000000"/>
          <w:kern w:val="3"/>
          <w:sz w:val="24"/>
          <w:szCs w:val="24"/>
          <w:lang w:bidi="hi-IN"/>
        </w:rPr>
        <w:t xml:space="preserve">ść przedmiotu zamówienia </w:t>
      </w:r>
      <w:r w:rsidRPr="009B4B48">
        <w:rPr>
          <w:rFonts w:ascii="Arial" w:eastAsia="SimSun" w:hAnsi="Arial" w:cs="Arial"/>
          <w:color w:val="000000"/>
          <w:kern w:val="3"/>
          <w:sz w:val="24"/>
          <w:szCs w:val="24"/>
          <w:lang w:bidi="hi-IN"/>
        </w:rPr>
        <w:t>lub termin wykonania zamówienia,</w:t>
      </w:r>
    </w:p>
    <w:p w14:paraId="1F404C33" w14:textId="77777777" w:rsidR="00CC60A1" w:rsidRPr="009B4B48" w:rsidRDefault="00CC60A1" w:rsidP="003F0236">
      <w:pPr>
        <w:numPr>
          <w:ilvl w:val="0"/>
          <w:numId w:val="81"/>
        </w:numPr>
        <w:suppressAutoHyphens/>
        <w:autoSpaceDE w:val="0"/>
        <w:autoSpaceDN w:val="0"/>
        <w:spacing w:before="0" w:after="0"/>
        <w:ind w:left="709"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lastRenderedPageBreak/>
        <w:t xml:space="preserve">zgłoszenie przedmiotu umowy do odbioru końcowego, uczestniczenie </w:t>
      </w:r>
      <w:r w:rsidRPr="009B4B48">
        <w:rPr>
          <w:rFonts w:ascii="Arial" w:eastAsia="SimSun" w:hAnsi="Arial" w:cs="Arial"/>
          <w:color w:val="000000"/>
          <w:kern w:val="3"/>
          <w:sz w:val="24"/>
          <w:szCs w:val="24"/>
          <w:lang w:bidi="hi-IN"/>
        </w:rPr>
        <w:br/>
        <w:t>w czynnościach odbiorowych oraz zapewnienie usunięcia stwierdzonych wad,</w:t>
      </w:r>
    </w:p>
    <w:p w14:paraId="00B7F25C" w14:textId="77777777" w:rsidR="00CC60A1" w:rsidRPr="009B4B48" w:rsidRDefault="00CC60A1" w:rsidP="003F0236">
      <w:pPr>
        <w:numPr>
          <w:ilvl w:val="0"/>
          <w:numId w:val="81"/>
        </w:numPr>
        <w:suppressAutoHyphens/>
        <w:autoSpaceDN w:val="0"/>
        <w:spacing w:before="0" w:after="0"/>
        <w:ind w:left="709" w:right="-1"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przestrzeganie przepisów BHP,</w:t>
      </w:r>
    </w:p>
    <w:p w14:paraId="2BD95EE2" w14:textId="77777777" w:rsidR="00CC60A1" w:rsidRPr="009B4B48" w:rsidRDefault="00CC60A1" w:rsidP="003F0236">
      <w:pPr>
        <w:numPr>
          <w:ilvl w:val="0"/>
          <w:numId w:val="81"/>
        </w:numPr>
        <w:suppressAutoHyphens/>
        <w:autoSpaceDN w:val="0"/>
        <w:spacing w:before="0" w:after="160"/>
        <w:ind w:left="709" w:right="-1"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przygotowanie dokumentów gwarancyjnych dotyczących przedmiotu niniejszej umowy.</w:t>
      </w:r>
    </w:p>
    <w:p w14:paraId="4D19C511" w14:textId="77777777" w:rsidR="00CC60A1" w:rsidRPr="009B4B48" w:rsidRDefault="00CC60A1" w:rsidP="003F0236">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13.</w:t>
      </w:r>
    </w:p>
    <w:p w14:paraId="70A9EEA8" w14:textId="77777777" w:rsidR="00CC60A1" w:rsidRPr="009B4B48" w:rsidRDefault="00CC60A1" w:rsidP="003F0236">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POTENCJAŁ WYKONAWCY</w:t>
      </w:r>
    </w:p>
    <w:p w14:paraId="4235A482" w14:textId="39F13AEF" w:rsidR="00CC60A1" w:rsidRPr="009B4B48" w:rsidRDefault="00CC60A1" w:rsidP="003F0236">
      <w:pPr>
        <w:numPr>
          <w:ilvl w:val="0"/>
          <w:numId w:val="102"/>
        </w:numPr>
        <w:suppressAutoHyphens/>
        <w:autoSpaceDN w:val="0"/>
        <w:spacing w:before="0" w:after="0"/>
        <w:ind w:left="284" w:right="-1" w:hanging="349"/>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oświadcza, że w celu realizacji umowy zapewni odpowiednie zasoby techniczne, personel posiadający zdolności, doświadczenie, wiedzę oraz wymagane uprawnienia w zakresie niezbędnym do wykonania przedmiotu</w:t>
      </w:r>
      <w:r w:rsidR="004F5994" w:rsidRPr="009B4B48">
        <w:rPr>
          <w:rFonts w:ascii="Arial" w:eastAsia="SimSun" w:hAnsi="Arial" w:cs="Arial"/>
          <w:color w:val="000000"/>
          <w:kern w:val="3"/>
          <w:sz w:val="24"/>
          <w:szCs w:val="24"/>
          <w:lang w:bidi="hi-IN"/>
        </w:rPr>
        <w:t xml:space="preserve"> umowy zgodnie </w:t>
      </w:r>
      <w:r w:rsidRPr="009B4B48">
        <w:rPr>
          <w:rFonts w:ascii="Arial" w:eastAsia="SimSun" w:hAnsi="Arial" w:cs="Arial"/>
          <w:color w:val="000000"/>
          <w:kern w:val="3"/>
          <w:sz w:val="24"/>
          <w:szCs w:val="24"/>
          <w:lang w:bidi="hi-IN"/>
        </w:rPr>
        <w:t>z przepisami prawa i złożoną ofertą.</w:t>
      </w:r>
    </w:p>
    <w:p w14:paraId="1EF4E446" w14:textId="77777777" w:rsidR="00CC60A1" w:rsidRPr="009B4B48" w:rsidRDefault="00CC60A1" w:rsidP="003F0236">
      <w:pPr>
        <w:numPr>
          <w:ilvl w:val="0"/>
          <w:numId w:val="82"/>
        </w:numPr>
        <w:suppressAutoHyphens/>
        <w:autoSpaceDN w:val="0"/>
        <w:spacing w:before="0" w:after="0"/>
        <w:ind w:left="284" w:right="-1" w:hanging="349"/>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oświadcza, że posiada wiedzę i doświadczenie wymagane do realizacji przedmiotu umowy.</w:t>
      </w:r>
    </w:p>
    <w:p w14:paraId="33E60B20" w14:textId="77777777" w:rsidR="00CC60A1" w:rsidRPr="009B4B48" w:rsidRDefault="00CC60A1" w:rsidP="003F0236">
      <w:pPr>
        <w:numPr>
          <w:ilvl w:val="0"/>
          <w:numId w:val="82"/>
        </w:numPr>
        <w:suppressAutoHyphens/>
        <w:autoSpaceDN w:val="0"/>
        <w:spacing w:before="0" w:after="0"/>
        <w:ind w:left="284" w:right="-1" w:hanging="349"/>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oświadcza, że dysponuje środkami finansowymi umożliwiającymi wykonanie przedmiotu umowy.</w:t>
      </w:r>
    </w:p>
    <w:p w14:paraId="1B459F39" w14:textId="77777777" w:rsidR="00CC60A1" w:rsidRPr="003F0236" w:rsidRDefault="00CC60A1" w:rsidP="003F0236">
      <w:pPr>
        <w:autoSpaceDN w:val="0"/>
        <w:spacing w:before="0" w:after="0"/>
        <w:ind w:right="-1"/>
        <w:jc w:val="center"/>
        <w:textAlignment w:val="baseline"/>
        <w:rPr>
          <w:rFonts w:ascii="Arial" w:eastAsia="SimSun" w:hAnsi="Arial" w:cs="Arial"/>
          <w:b/>
          <w:color w:val="000000"/>
          <w:kern w:val="3"/>
          <w:sz w:val="22"/>
          <w:szCs w:val="22"/>
          <w:lang w:bidi="hi-IN"/>
        </w:rPr>
      </w:pPr>
    </w:p>
    <w:p w14:paraId="58FA03F4"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14.</w:t>
      </w:r>
    </w:p>
    <w:p w14:paraId="0A7694F7" w14:textId="77777777" w:rsidR="00CC60A1" w:rsidRPr="009B4B48" w:rsidRDefault="00CC60A1" w:rsidP="009B4B48">
      <w:pPr>
        <w:autoSpaceDN w:val="0"/>
        <w:spacing w:before="0" w:after="0"/>
        <w:ind w:right="-1"/>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PODWYKONAWCY</w:t>
      </w:r>
    </w:p>
    <w:p w14:paraId="023D7BBC" w14:textId="77777777" w:rsidR="00CC60A1" w:rsidRPr="009B4B48" w:rsidRDefault="00CC60A1" w:rsidP="009B4B48">
      <w:pPr>
        <w:numPr>
          <w:ilvl w:val="3"/>
          <w:numId w:val="112"/>
        </w:numPr>
        <w:suppressAutoHyphens/>
        <w:autoSpaceDE w:val="0"/>
        <w:autoSpaceDN w:val="0"/>
        <w:spacing w:before="0" w:after="0"/>
        <w:ind w:left="284"/>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może wykonać zamówienie samodzielnie lub przy</w:t>
      </w:r>
      <w:r w:rsidRPr="009B4B48">
        <w:rPr>
          <w:rFonts w:ascii="Arial" w:eastAsia="SimSun" w:hAnsi="Arial" w:cs="Arial"/>
          <w:b/>
          <w:color w:val="000000"/>
          <w:kern w:val="3"/>
          <w:sz w:val="24"/>
          <w:szCs w:val="24"/>
          <w:lang w:bidi="hi-IN"/>
        </w:rPr>
        <w:t xml:space="preserve"> </w:t>
      </w:r>
      <w:r w:rsidRPr="009B4B48">
        <w:rPr>
          <w:rFonts w:ascii="Arial" w:eastAsia="SimSun" w:hAnsi="Arial" w:cs="Arial"/>
          <w:color w:val="000000"/>
          <w:kern w:val="3"/>
          <w:sz w:val="24"/>
          <w:szCs w:val="24"/>
          <w:lang w:bidi="hi-IN"/>
        </w:rPr>
        <w:t>udziale podwykonawców.</w:t>
      </w:r>
    </w:p>
    <w:p w14:paraId="0BC09106" w14:textId="77777777" w:rsidR="00CC60A1" w:rsidRPr="009B4B48" w:rsidRDefault="00CC60A1" w:rsidP="009B4B48">
      <w:pPr>
        <w:numPr>
          <w:ilvl w:val="3"/>
          <w:numId w:val="112"/>
        </w:numPr>
        <w:suppressAutoHyphens/>
        <w:autoSpaceDE w:val="0"/>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Jeżeli w trakcie umowy wyniknie potrzeba wykonania przedmiotu umowy przy udziale podwykonawcy, Wykonawca nie później niż na 7 dni przed planowanym skierowaniem podwykonawcy do wykonania usługi, jest obowiązany zgłosić ten fakt Zamawiającemu. Zgłoszenie podwykonawcy musi być uzasadnione przez Wykonawcę na piśmie.</w:t>
      </w:r>
    </w:p>
    <w:p w14:paraId="75884FB9" w14:textId="77777777" w:rsidR="00CC60A1" w:rsidRPr="009B4B48" w:rsidRDefault="00CC60A1" w:rsidP="009B4B48">
      <w:pPr>
        <w:numPr>
          <w:ilvl w:val="3"/>
          <w:numId w:val="112"/>
        </w:numPr>
        <w:suppressAutoHyphens/>
        <w:autoSpaceDE w:val="0"/>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zobowiązany jest na żądanie Zamawiającego udzielić wszelkich informacji dotyczących Podwykonawcy w zakresie niezbędnym, do potwierdzenia doświadczenia i kompetencji Podwykonawcy.</w:t>
      </w:r>
    </w:p>
    <w:p w14:paraId="0967540D" w14:textId="77777777" w:rsidR="00CC60A1" w:rsidRPr="009B4B48" w:rsidRDefault="00CC60A1" w:rsidP="009B4B48">
      <w:pPr>
        <w:numPr>
          <w:ilvl w:val="3"/>
          <w:numId w:val="112"/>
        </w:numPr>
        <w:suppressAutoHyphens/>
        <w:autoSpaceDE w:val="0"/>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każdym przypadku korzystania ze świadczeń Podwykonawcy i dalszego</w:t>
      </w:r>
      <w:r w:rsidRPr="009B4B48">
        <w:rPr>
          <w:rFonts w:ascii="Arial" w:eastAsia="SimSun" w:hAnsi="Arial" w:cs="Arial"/>
          <w:b/>
          <w:color w:val="000000"/>
          <w:kern w:val="3"/>
          <w:sz w:val="24"/>
          <w:szCs w:val="24"/>
          <w:lang w:bidi="hi-IN"/>
        </w:rPr>
        <w:t xml:space="preserve"> </w:t>
      </w:r>
      <w:r w:rsidRPr="009B4B48">
        <w:rPr>
          <w:rFonts w:ascii="Arial" w:eastAsia="SimSun" w:hAnsi="Arial" w:cs="Arial"/>
          <w:color w:val="000000"/>
          <w:kern w:val="3"/>
          <w:sz w:val="24"/>
          <w:szCs w:val="24"/>
          <w:lang w:bidi="hi-IN"/>
        </w:rPr>
        <w:t xml:space="preserve">Podwykonawcy, Wykonawca ponosi pełną odpowiedzialność za wykonanie zobowiązań przez Podwykonawcę, jak za własne działania lub zaniechania, niezależnie od osobistej odpowiedzialności Podwykonawcy i dalszego Podwykonawcy wobec Zamawiającego. Wykonawca zapewnia, że podwykonawcy, będą przestrzegać postanowień umowy. Jakakolwiek przerwa w realizacji umowy wynikła z braku podwykonawcy lub wykonywanie przedmiotu umowy lub jego części przez podwykonawców bez akceptacji Zamawiającego, może stanowić podstawę do odstąpienia od Umowy przez Zamawiającego z winy Wykonawcy. </w:t>
      </w:r>
    </w:p>
    <w:p w14:paraId="5C1037FC" w14:textId="47722367" w:rsidR="00CC60A1" w:rsidRPr="009B4B48" w:rsidRDefault="00CC60A1" w:rsidP="009B4B48">
      <w:pPr>
        <w:numPr>
          <w:ilvl w:val="3"/>
          <w:numId w:val="112"/>
        </w:numPr>
        <w:suppressAutoHyphens/>
        <w:autoSpaceDE w:val="0"/>
        <w:autoSpaceDN w:val="0"/>
        <w:spacing w:before="0" w:after="0"/>
        <w:ind w:left="284"/>
        <w:jc w:val="both"/>
        <w:textAlignment w:val="baseline"/>
        <w:rPr>
          <w:rFonts w:ascii="Arial" w:eastAsia="SimSun" w:hAnsi="Arial" w:cs="Arial"/>
          <w:color w:val="000000"/>
          <w:kern w:val="3"/>
          <w:sz w:val="22"/>
          <w:szCs w:val="22"/>
          <w:lang w:bidi="hi-IN"/>
        </w:rPr>
      </w:pPr>
      <w:r w:rsidRPr="009B4B48">
        <w:rPr>
          <w:rFonts w:ascii="Arial" w:eastAsia="SimSun" w:hAnsi="Arial" w:cs="Arial"/>
          <w:color w:val="000000"/>
          <w:kern w:val="3"/>
          <w:sz w:val="24"/>
          <w:szCs w:val="24"/>
          <w:lang w:bidi="hi-IN"/>
        </w:rPr>
        <w:t>Jeżeli zmiana albo rezygnacja z podwykonawcy dotyczy podmiotu, na którego zasoby Wykonawca powoływał się, na zasadach określonych</w:t>
      </w:r>
      <w:r w:rsidR="00E13BAE" w:rsidRPr="009B4B48">
        <w:rPr>
          <w:rFonts w:ascii="Arial" w:eastAsia="SimSun" w:hAnsi="Arial" w:cs="Arial"/>
          <w:color w:val="000000"/>
          <w:kern w:val="3"/>
          <w:sz w:val="24"/>
          <w:szCs w:val="24"/>
          <w:lang w:bidi="hi-IN"/>
        </w:rPr>
        <w:t xml:space="preserve"> w art. 118 ust. 1 ustawy </w:t>
      </w:r>
      <w:proofErr w:type="spellStart"/>
      <w:r w:rsidR="00E13BAE" w:rsidRPr="009B4B48">
        <w:rPr>
          <w:rFonts w:ascii="Arial" w:eastAsia="SimSun" w:hAnsi="Arial" w:cs="Arial"/>
          <w:color w:val="000000"/>
          <w:kern w:val="3"/>
          <w:sz w:val="24"/>
          <w:szCs w:val="24"/>
          <w:lang w:bidi="hi-IN"/>
        </w:rPr>
        <w:t>Pzp</w:t>
      </w:r>
      <w:proofErr w:type="spellEnd"/>
      <w:r w:rsidR="00E13BAE" w:rsidRPr="009B4B48">
        <w:rPr>
          <w:rFonts w:ascii="Arial" w:eastAsia="SimSun" w:hAnsi="Arial" w:cs="Arial"/>
          <w:color w:val="000000"/>
          <w:kern w:val="3"/>
          <w:sz w:val="24"/>
          <w:szCs w:val="24"/>
          <w:lang w:bidi="hi-IN"/>
        </w:rPr>
        <w:t xml:space="preserve">, </w:t>
      </w:r>
      <w:r w:rsidRPr="009B4B48">
        <w:rPr>
          <w:rFonts w:ascii="Arial" w:eastAsia="SimSun" w:hAnsi="Arial" w:cs="Arial"/>
          <w:color w:val="000000"/>
          <w:kern w:val="3"/>
          <w:sz w:val="24"/>
          <w:szCs w:val="24"/>
          <w:lang w:bidi="hi-IN"/>
        </w:rPr>
        <w:t xml:space="preserve">w celu wykazania spełniania warunków udziału w postępowaniu, </w:t>
      </w:r>
      <w:r w:rsidRPr="009B4B48">
        <w:rPr>
          <w:rFonts w:ascii="Arial" w:eastAsia="SimSun" w:hAnsi="Arial" w:cs="Arial"/>
          <w:color w:val="000000"/>
          <w:kern w:val="3"/>
          <w:sz w:val="22"/>
          <w:szCs w:val="22"/>
          <w:lang w:bidi="hi-IN"/>
        </w:rPr>
        <w:lastRenderedPageBreak/>
        <w:t xml:space="preserve">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9B4B48">
        <w:rPr>
          <w:rFonts w:ascii="Arial" w:eastAsia="SimSun" w:hAnsi="Arial" w:cs="Arial"/>
          <w:color w:val="000000"/>
          <w:kern w:val="3"/>
          <w:sz w:val="22"/>
          <w:szCs w:val="22"/>
          <w:lang w:bidi="hi-IN"/>
        </w:rPr>
        <w:t>Pzp</w:t>
      </w:r>
      <w:proofErr w:type="spellEnd"/>
      <w:r w:rsidRPr="009B4B48">
        <w:rPr>
          <w:rFonts w:ascii="Arial" w:eastAsia="SimSun" w:hAnsi="Arial" w:cs="Arial"/>
          <w:color w:val="000000"/>
          <w:kern w:val="3"/>
          <w:sz w:val="22"/>
          <w:szCs w:val="22"/>
          <w:lang w:bidi="hi-IN"/>
        </w:rPr>
        <w:t xml:space="preserve"> stosuje się odpowiednio. </w:t>
      </w:r>
    </w:p>
    <w:p w14:paraId="7540A066" w14:textId="77777777" w:rsidR="00CC60A1" w:rsidRPr="009B4B48" w:rsidRDefault="00CC60A1" w:rsidP="003F0236">
      <w:pPr>
        <w:autoSpaceDE w:val="0"/>
        <w:autoSpaceDN w:val="0"/>
        <w:spacing w:before="0" w:after="0"/>
        <w:textAlignment w:val="baseline"/>
        <w:rPr>
          <w:rFonts w:ascii="Arial" w:eastAsia="SimSun" w:hAnsi="Arial" w:cs="Arial"/>
          <w:b/>
          <w:color w:val="000000"/>
          <w:kern w:val="3"/>
          <w:sz w:val="22"/>
          <w:szCs w:val="22"/>
          <w:lang w:bidi="hi-IN"/>
        </w:rPr>
      </w:pPr>
    </w:p>
    <w:p w14:paraId="4B5671CC" w14:textId="77777777" w:rsidR="00CC60A1" w:rsidRPr="00AB454E" w:rsidRDefault="00CC60A1" w:rsidP="003F0236">
      <w:pPr>
        <w:autoSpaceDE w:val="0"/>
        <w:autoSpaceDN w:val="0"/>
        <w:spacing w:before="0" w:after="0"/>
        <w:jc w:val="center"/>
        <w:textAlignment w:val="baseline"/>
        <w:rPr>
          <w:rFonts w:ascii="Arial" w:eastAsia="SimSun" w:hAnsi="Arial" w:cs="Arial"/>
          <w:b/>
          <w:color w:val="000000"/>
          <w:kern w:val="3"/>
          <w:sz w:val="24"/>
          <w:szCs w:val="24"/>
          <w:lang w:bidi="hi-IN"/>
        </w:rPr>
      </w:pPr>
      <w:r w:rsidRPr="00AB454E">
        <w:rPr>
          <w:rFonts w:ascii="Arial" w:eastAsia="SimSun" w:hAnsi="Arial" w:cs="Arial"/>
          <w:b/>
          <w:color w:val="000000"/>
          <w:kern w:val="3"/>
          <w:sz w:val="24"/>
          <w:szCs w:val="24"/>
          <w:lang w:bidi="hi-IN"/>
        </w:rPr>
        <w:t>§ 15.</w:t>
      </w:r>
    </w:p>
    <w:p w14:paraId="4E588BFB" w14:textId="77777777" w:rsidR="00CC60A1" w:rsidRPr="00AB454E" w:rsidRDefault="00CC60A1" w:rsidP="003F0236">
      <w:pPr>
        <w:autoSpaceDE w:val="0"/>
        <w:autoSpaceDN w:val="0"/>
        <w:spacing w:before="0" w:after="0"/>
        <w:jc w:val="center"/>
        <w:textAlignment w:val="baseline"/>
        <w:rPr>
          <w:rFonts w:ascii="Arial" w:eastAsia="SimSun" w:hAnsi="Arial" w:cs="Arial"/>
          <w:b/>
          <w:bCs/>
          <w:color w:val="000000"/>
          <w:kern w:val="3"/>
          <w:sz w:val="24"/>
          <w:szCs w:val="24"/>
          <w:lang w:bidi="hi-IN"/>
        </w:rPr>
      </w:pPr>
      <w:r w:rsidRPr="00AB454E">
        <w:rPr>
          <w:rFonts w:ascii="Arial" w:eastAsia="SimSun" w:hAnsi="Arial" w:cs="Arial"/>
          <w:b/>
          <w:bCs/>
          <w:color w:val="000000"/>
          <w:kern w:val="3"/>
          <w:sz w:val="24"/>
          <w:szCs w:val="24"/>
          <w:lang w:bidi="hi-IN"/>
        </w:rPr>
        <w:t>KARY UMOWNE</w:t>
      </w:r>
    </w:p>
    <w:p w14:paraId="35FEF31A" w14:textId="77777777" w:rsidR="00CC60A1" w:rsidRPr="00AB454E" w:rsidRDefault="00CC60A1" w:rsidP="003F0236">
      <w:pPr>
        <w:numPr>
          <w:ilvl w:val="0"/>
          <w:numId w:val="111"/>
        </w:numPr>
        <w:spacing w:before="0" w:after="40"/>
        <w:ind w:left="284" w:hanging="284"/>
        <w:jc w:val="both"/>
        <w:textAlignment w:val="top"/>
        <w:rPr>
          <w:rFonts w:ascii="Arial" w:hAnsi="Arial" w:cs="Arial"/>
          <w:color w:val="000000"/>
          <w:sz w:val="24"/>
          <w:szCs w:val="24"/>
        </w:rPr>
      </w:pPr>
      <w:r w:rsidRPr="00AB454E">
        <w:rPr>
          <w:rFonts w:ascii="Arial" w:hAnsi="Arial" w:cs="Arial"/>
          <w:color w:val="000000"/>
          <w:sz w:val="24"/>
          <w:szCs w:val="24"/>
        </w:rPr>
        <w:t>Strony postanawiają, że obowiązującą je formą odszkodowania stanowią kary umowne.</w:t>
      </w:r>
    </w:p>
    <w:p w14:paraId="10C0FAE6" w14:textId="77777777" w:rsidR="00CC60A1" w:rsidRPr="00AB454E" w:rsidRDefault="00CC60A1" w:rsidP="003F0236">
      <w:pPr>
        <w:numPr>
          <w:ilvl w:val="0"/>
          <w:numId w:val="111"/>
        </w:numPr>
        <w:spacing w:before="0" w:after="40"/>
        <w:ind w:left="284" w:hanging="284"/>
        <w:jc w:val="both"/>
        <w:textAlignment w:val="top"/>
        <w:rPr>
          <w:rFonts w:ascii="Arial" w:hAnsi="Arial" w:cs="Arial"/>
          <w:color w:val="000000"/>
          <w:sz w:val="24"/>
          <w:szCs w:val="24"/>
        </w:rPr>
      </w:pPr>
      <w:r w:rsidRPr="00AB454E">
        <w:rPr>
          <w:rFonts w:ascii="Arial" w:hAnsi="Arial" w:cs="Arial"/>
          <w:color w:val="000000"/>
          <w:sz w:val="24"/>
          <w:szCs w:val="24"/>
        </w:rPr>
        <w:t xml:space="preserve">Wykonawca zapłaci Zamawiającemu kary umowne w następujących wypadkach </w:t>
      </w:r>
      <w:r w:rsidRPr="00AB454E">
        <w:rPr>
          <w:rFonts w:ascii="Arial" w:hAnsi="Arial" w:cs="Arial"/>
          <w:color w:val="000000"/>
          <w:sz w:val="24"/>
          <w:szCs w:val="24"/>
        </w:rPr>
        <w:br/>
        <w:t>i wysokościach:</w:t>
      </w:r>
    </w:p>
    <w:p w14:paraId="566603D9" w14:textId="77777777" w:rsidR="00CC60A1" w:rsidRPr="00AB454E" w:rsidRDefault="00CC60A1" w:rsidP="003F0236">
      <w:pPr>
        <w:numPr>
          <w:ilvl w:val="1"/>
          <w:numId w:val="111"/>
        </w:numPr>
        <w:spacing w:before="0" w:after="40"/>
        <w:ind w:left="567" w:hanging="425"/>
        <w:jc w:val="both"/>
        <w:textAlignment w:val="top"/>
        <w:rPr>
          <w:rFonts w:ascii="Arial" w:hAnsi="Arial" w:cs="Arial"/>
          <w:color w:val="000000"/>
          <w:sz w:val="24"/>
          <w:szCs w:val="24"/>
        </w:rPr>
      </w:pPr>
      <w:r w:rsidRPr="00AB454E">
        <w:rPr>
          <w:rFonts w:ascii="Arial" w:hAnsi="Arial" w:cs="Arial"/>
          <w:color w:val="000000"/>
          <w:sz w:val="24"/>
          <w:szCs w:val="24"/>
        </w:rPr>
        <w:t xml:space="preserve">za zwłokę w realizacji przedmiotu umowy – w wysokości </w:t>
      </w:r>
      <w:r w:rsidRPr="00AB454E">
        <w:rPr>
          <w:rFonts w:ascii="Arial" w:hAnsi="Arial" w:cs="Arial"/>
          <w:b/>
          <w:color w:val="000000"/>
          <w:sz w:val="24"/>
          <w:szCs w:val="24"/>
        </w:rPr>
        <w:t>0,2 %</w:t>
      </w:r>
      <w:r w:rsidRPr="00AB454E">
        <w:rPr>
          <w:rFonts w:ascii="Arial" w:hAnsi="Arial" w:cs="Arial"/>
          <w:color w:val="000000"/>
          <w:sz w:val="24"/>
          <w:szCs w:val="24"/>
        </w:rPr>
        <w:t xml:space="preserve"> wynagrodzenia umownego brutto określonego w § 5 ust.1, za każdy dzień zwłoki, licząc od umownego terminu jego dostarczenia,</w:t>
      </w:r>
    </w:p>
    <w:p w14:paraId="22AE81D0" w14:textId="77777777" w:rsidR="00CC60A1" w:rsidRPr="00AB454E" w:rsidRDefault="00CC60A1" w:rsidP="003F0236">
      <w:pPr>
        <w:numPr>
          <w:ilvl w:val="1"/>
          <w:numId w:val="111"/>
        </w:numPr>
        <w:spacing w:before="0" w:after="40"/>
        <w:ind w:left="567" w:hanging="425"/>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za zwłokę w usuni</w:t>
      </w:r>
      <w:r w:rsidRPr="00AB454E">
        <w:rPr>
          <w:rFonts w:ascii="Arial" w:eastAsia="TTE188D4F0t00, 'Arial Unicode M" w:hAnsi="Arial" w:cs="Arial"/>
          <w:color w:val="000000"/>
          <w:kern w:val="3"/>
          <w:sz w:val="24"/>
          <w:szCs w:val="24"/>
          <w:lang w:bidi="hi-IN"/>
        </w:rPr>
        <w:t>ę</w:t>
      </w:r>
      <w:r w:rsidRPr="00AB454E">
        <w:rPr>
          <w:rFonts w:ascii="Arial" w:eastAsia="SimSun" w:hAnsi="Arial" w:cs="Arial"/>
          <w:color w:val="000000"/>
          <w:kern w:val="3"/>
          <w:sz w:val="24"/>
          <w:szCs w:val="24"/>
          <w:lang w:bidi="hi-IN"/>
        </w:rPr>
        <w:t xml:space="preserve">ciu wad stwierdzonych podczas odbioru końcowego – </w:t>
      </w:r>
      <w:r w:rsidRPr="00AB454E">
        <w:rPr>
          <w:rFonts w:ascii="Arial" w:eastAsia="SimSun" w:hAnsi="Arial" w:cs="Arial"/>
          <w:color w:val="000000"/>
          <w:kern w:val="3"/>
          <w:sz w:val="24"/>
          <w:szCs w:val="24"/>
          <w:lang w:bidi="hi-IN"/>
        </w:rPr>
        <w:br/>
        <w:t>w wysoko</w:t>
      </w:r>
      <w:r w:rsidRPr="00AB454E">
        <w:rPr>
          <w:rFonts w:ascii="Arial" w:eastAsia="TTE188D4F0t00, 'Arial Unicode M" w:hAnsi="Arial" w:cs="Arial"/>
          <w:color w:val="000000"/>
          <w:kern w:val="3"/>
          <w:sz w:val="24"/>
          <w:szCs w:val="24"/>
          <w:lang w:bidi="hi-IN"/>
        </w:rPr>
        <w:t>ś</w:t>
      </w:r>
      <w:r w:rsidRPr="00AB454E">
        <w:rPr>
          <w:rFonts w:ascii="Arial" w:eastAsia="SimSun" w:hAnsi="Arial" w:cs="Arial"/>
          <w:color w:val="000000"/>
          <w:kern w:val="3"/>
          <w:sz w:val="24"/>
          <w:szCs w:val="24"/>
          <w:lang w:bidi="hi-IN"/>
        </w:rPr>
        <w:t xml:space="preserve">ci </w:t>
      </w:r>
      <w:r w:rsidRPr="00AB454E">
        <w:rPr>
          <w:rFonts w:ascii="Arial" w:eastAsia="SimSun" w:hAnsi="Arial" w:cs="Arial"/>
          <w:b/>
          <w:bCs/>
          <w:color w:val="000000"/>
          <w:kern w:val="3"/>
          <w:sz w:val="24"/>
          <w:szCs w:val="24"/>
          <w:lang w:bidi="hi-IN"/>
        </w:rPr>
        <w:t xml:space="preserve">0,5% </w:t>
      </w:r>
      <w:r w:rsidRPr="00AB454E">
        <w:rPr>
          <w:rFonts w:ascii="Arial" w:eastAsia="SimSun" w:hAnsi="Arial" w:cs="Arial"/>
          <w:color w:val="000000"/>
          <w:kern w:val="3"/>
          <w:sz w:val="24"/>
          <w:szCs w:val="24"/>
          <w:lang w:bidi="hi-IN"/>
        </w:rPr>
        <w:t>wynagrodzenia umownego brutto określonego w § 5 ust. 1, za ka</w:t>
      </w:r>
      <w:r w:rsidRPr="00AB454E">
        <w:rPr>
          <w:rFonts w:ascii="Arial" w:eastAsia="TTE188D4F0t00, 'Arial Unicode M" w:hAnsi="Arial" w:cs="Arial"/>
          <w:color w:val="000000"/>
          <w:kern w:val="3"/>
          <w:sz w:val="24"/>
          <w:szCs w:val="24"/>
          <w:lang w:bidi="hi-IN"/>
        </w:rPr>
        <w:t>ż</w:t>
      </w:r>
      <w:r w:rsidRPr="00AB454E">
        <w:rPr>
          <w:rFonts w:ascii="Arial" w:eastAsia="SimSun" w:hAnsi="Arial" w:cs="Arial"/>
          <w:color w:val="000000"/>
          <w:kern w:val="3"/>
          <w:sz w:val="24"/>
          <w:szCs w:val="24"/>
          <w:lang w:bidi="hi-IN"/>
        </w:rPr>
        <w:t>dy dzie</w:t>
      </w:r>
      <w:r w:rsidRPr="00AB454E">
        <w:rPr>
          <w:rFonts w:ascii="Arial" w:eastAsia="TTE188D4F0t00, 'Arial Unicode M" w:hAnsi="Arial" w:cs="Arial"/>
          <w:color w:val="000000"/>
          <w:kern w:val="3"/>
          <w:sz w:val="24"/>
          <w:szCs w:val="24"/>
          <w:lang w:bidi="hi-IN"/>
        </w:rPr>
        <w:t xml:space="preserve">ń </w:t>
      </w:r>
      <w:r w:rsidRPr="00AB454E">
        <w:rPr>
          <w:rFonts w:ascii="Arial" w:eastAsia="SimSun" w:hAnsi="Arial" w:cs="Arial"/>
          <w:color w:val="000000"/>
          <w:kern w:val="3"/>
          <w:sz w:val="24"/>
          <w:szCs w:val="24"/>
          <w:lang w:bidi="hi-IN"/>
        </w:rPr>
        <w:t>zwłoki, liczony od upływu terminu wyznaczonego na usuni</w:t>
      </w:r>
      <w:r w:rsidRPr="00AB454E">
        <w:rPr>
          <w:rFonts w:ascii="Arial" w:eastAsia="TTE188D4F0t00, 'Arial Unicode M" w:hAnsi="Arial" w:cs="Arial"/>
          <w:color w:val="000000"/>
          <w:kern w:val="3"/>
          <w:sz w:val="24"/>
          <w:szCs w:val="24"/>
          <w:lang w:bidi="hi-IN"/>
        </w:rPr>
        <w:t>ę</w:t>
      </w:r>
      <w:r w:rsidRPr="00AB454E">
        <w:rPr>
          <w:rFonts w:ascii="Arial" w:eastAsia="SimSun" w:hAnsi="Arial" w:cs="Arial"/>
          <w:color w:val="000000"/>
          <w:kern w:val="3"/>
          <w:sz w:val="24"/>
          <w:szCs w:val="24"/>
          <w:lang w:bidi="hi-IN"/>
        </w:rPr>
        <w:t>cie wad zgodnie z postanowieniami § 7 ust. 5 pkt. 1,</w:t>
      </w:r>
    </w:p>
    <w:p w14:paraId="1BB6C435" w14:textId="77777777" w:rsidR="00CC60A1" w:rsidRPr="00AB454E" w:rsidRDefault="00CC60A1" w:rsidP="003F0236">
      <w:pPr>
        <w:numPr>
          <w:ilvl w:val="1"/>
          <w:numId w:val="111"/>
        </w:numPr>
        <w:spacing w:before="0" w:after="40"/>
        <w:ind w:left="567" w:hanging="425"/>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za zwłokę w usuni</w:t>
      </w:r>
      <w:r w:rsidRPr="00AB454E">
        <w:rPr>
          <w:rFonts w:ascii="Arial" w:eastAsia="TTE188D4F0t00, 'Arial Unicode M" w:hAnsi="Arial" w:cs="Arial"/>
          <w:color w:val="000000"/>
          <w:kern w:val="3"/>
          <w:sz w:val="24"/>
          <w:szCs w:val="24"/>
          <w:lang w:bidi="hi-IN"/>
        </w:rPr>
        <w:t>ę</w:t>
      </w:r>
      <w:r w:rsidRPr="00AB454E">
        <w:rPr>
          <w:rFonts w:ascii="Arial" w:eastAsia="SimSun" w:hAnsi="Arial" w:cs="Arial"/>
          <w:color w:val="000000"/>
          <w:kern w:val="3"/>
          <w:sz w:val="24"/>
          <w:szCs w:val="24"/>
          <w:lang w:bidi="hi-IN"/>
        </w:rPr>
        <w:t xml:space="preserve">ciu wad stwierdzonych w okresie gwarancji i rękojmi – </w:t>
      </w:r>
      <w:r w:rsidRPr="00AB454E">
        <w:rPr>
          <w:rFonts w:ascii="Arial" w:eastAsia="SimSun" w:hAnsi="Arial" w:cs="Arial"/>
          <w:color w:val="000000"/>
          <w:kern w:val="3"/>
          <w:sz w:val="24"/>
          <w:szCs w:val="24"/>
          <w:lang w:bidi="hi-IN"/>
        </w:rPr>
        <w:br/>
        <w:t>w wysoko</w:t>
      </w:r>
      <w:r w:rsidRPr="00AB454E">
        <w:rPr>
          <w:rFonts w:ascii="Arial" w:eastAsia="TTE188D4F0t00, 'Arial Unicode M" w:hAnsi="Arial" w:cs="Arial"/>
          <w:color w:val="000000"/>
          <w:kern w:val="3"/>
          <w:sz w:val="24"/>
          <w:szCs w:val="24"/>
          <w:lang w:bidi="hi-IN"/>
        </w:rPr>
        <w:t>ś</w:t>
      </w:r>
      <w:r w:rsidRPr="00AB454E">
        <w:rPr>
          <w:rFonts w:ascii="Arial" w:eastAsia="SimSun" w:hAnsi="Arial" w:cs="Arial"/>
          <w:color w:val="000000"/>
          <w:kern w:val="3"/>
          <w:sz w:val="24"/>
          <w:szCs w:val="24"/>
          <w:lang w:bidi="hi-IN"/>
        </w:rPr>
        <w:t xml:space="preserve">ci </w:t>
      </w:r>
      <w:r w:rsidRPr="00AB454E">
        <w:rPr>
          <w:rFonts w:ascii="Arial" w:eastAsia="SimSun" w:hAnsi="Arial" w:cs="Arial"/>
          <w:b/>
          <w:bCs/>
          <w:color w:val="000000"/>
          <w:kern w:val="3"/>
          <w:sz w:val="24"/>
          <w:szCs w:val="24"/>
          <w:lang w:bidi="hi-IN"/>
        </w:rPr>
        <w:t xml:space="preserve">0,5% </w:t>
      </w:r>
      <w:r w:rsidRPr="00AB454E">
        <w:rPr>
          <w:rFonts w:ascii="Arial" w:eastAsia="SimSun" w:hAnsi="Arial" w:cs="Arial"/>
          <w:color w:val="000000"/>
          <w:kern w:val="3"/>
          <w:sz w:val="24"/>
          <w:szCs w:val="24"/>
          <w:lang w:bidi="hi-IN"/>
        </w:rPr>
        <w:t>wynagrodzenia umownego brutto określonego w § 5 ust. 1, za ka</w:t>
      </w:r>
      <w:r w:rsidRPr="00AB454E">
        <w:rPr>
          <w:rFonts w:ascii="Arial" w:eastAsia="TTE188D4F0t00, 'Arial Unicode M" w:hAnsi="Arial" w:cs="Arial"/>
          <w:color w:val="000000"/>
          <w:kern w:val="3"/>
          <w:sz w:val="24"/>
          <w:szCs w:val="24"/>
          <w:lang w:bidi="hi-IN"/>
        </w:rPr>
        <w:t>ż</w:t>
      </w:r>
      <w:r w:rsidRPr="00AB454E">
        <w:rPr>
          <w:rFonts w:ascii="Arial" w:eastAsia="SimSun" w:hAnsi="Arial" w:cs="Arial"/>
          <w:color w:val="000000"/>
          <w:kern w:val="3"/>
          <w:sz w:val="24"/>
          <w:szCs w:val="24"/>
          <w:lang w:bidi="hi-IN"/>
        </w:rPr>
        <w:t>dy dzie</w:t>
      </w:r>
      <w:r w:rsidRPr="00AB454E">
        <w:rPr>
          <w:rFonts w:ascii="Arial" w:eastAsia="TTE188D4F0t00, 'Arial Unicode M" w:hAnsi="Arial" w:cs="Arial"/>
          <w:color w:val="000000"/>
          <w:kern w:val="3"/>
          <w:sz w:val="24"/>
          <w:szCs w:val="24"/>
          <w:lang w:bidi="hi-IN"/>
        </w:rPr>
        <w:t xml:space="preserve">ń </w:t>
      </w:r>
      <w:r w:rsidRPr="00AB454E">
        <w:rPr>
          <w:rFonts w:ascii="Arial" w:eastAsia="SimSun" w:hAnsi="Arial" w:cs="Arial"/>
          <w:color w:val="000000"/>
          <w:kern w:val="3"/>
          <w:sz w:val="24"/>
          <w:szCs w:val="24"/>
          <w:lang w:bidi="hi-IN"/>
        </w:rPr>
        <w:t>zwłoki, liczony od upływu terminu wyznaczonego na usuni</w:t>
      </w:r>
      <w:r w:rsidRPr="00AB454E">
        <w:rPr>
          <w:rFonts w:ascii="Arial" w:eastAsia="TTE188D4F0t00, 'Arial Unicode M" w:hAnsi="Arial" w:cs="Arial"/>
          <w:color w:val="000000"/>
          <w:kern w:val="3"/>
          <w:sz w:val="24"/>
          <w:szCs w:val="24"/>
          <w:lang w:bidi="hi-IN"/>
        </w:rPr>
        <w:t>ę</w:t>
      </w:r>
      <w:r w:rsidRPr="00AB454E">
        <w:rPr>
          <w:rFonts w:ascii="Arial" w:eastAsia="SimSun" w:hAnsi="Arial" w:cs="Arial"/>
          <w:color w:val="000000"/>
          <w:kern w:val="3"/>
          <w:sz w:val="24"/>
          <w:szCs w:val="24"/>
          <w:lang w:bidi="hi-IN"/>
        </w:rPr>
        <w:t>cie wad zgodnie z postanowieniami § 9 ust.5  umowy,</w:t>
      </w:r>
    </w:p>
    <w:p w14:paraId="4D91EF35" w14:textId="77777777" w:rsidR="00CC60A1" w:rsidRPr="00AB454E" w:rsidRDefault="00CC60A1" w:rsidP="003F0236">
      <w:pPr>
        <w:numPr>
          <w:ilvl w:val="1"/>
          <w:numId w:val="111"/>
        </w:numPr>
        <w:spacing w:before="0" w:after="40"/>
        <w:ind w:left="567" w:hanging="425"/>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z tytułu odst</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pienia od umowy z przyczyn le</w:t>
      </w:r>
      <w:r w:rsidRPr="00AB454E">
        <w:rPr>
          <w:rFonts w:ascii="Arial" w:eastAsia="TTE188D4F0t00, 'Arial Unicode M" w:hAnsi="Arial" w:cs="Arial"/>
          <w:color w:val="000000"/>
          <w:kern w:val="3"/>
          <w:sz w:val="24"/>
          <w:szCs w:val="24"/>
          <w:lang w:bidi="hi-IN"/>
        </w:rPr>
        <w:t>żą</w:t>
      </w:r>
      <w:r w:rsidRPr="00AB454E">
        <w:rPr>
          <w:rFonts w:ascii="Arial" w:eastAsia="SimSun" w:hAnsi="Arial" w:cs="Arial"/>
          <w:color w:val="000000"/>
          <w:kern w:val="3"/>
          <w:sz w:val="24"/>
          <w:szCs w:val="24"/>
          <w:lang w:bidi="hi-IN"/>
        </w:rPr>
        <w:t xml:space="preserve">cych po stronie Wykonawcy – </w:t>
      </w:r>
      <w:r w:rsidRPr="00AB454E">
        <w:rPr>
          <w:rFonts w:ascii="Arial" w:eastAsia="SimSun" w:hAnsi="Arial" w:cs="Arial"/>
          <w:color w:val="000000"/>
          <w:kern w:val="3"/>
          <w:sz w:val="24"/>
          <w:szCs w:val="24"/>
          <w:lang w:bidi="hi-IN"/>
        </w:rPr>
        <w:br/>
        <w:t>w wysoko</w:t>
      </w:r>
      <w:r w:rsidRPr="00AB454E">
        <w:rPr>
          <w:rFonts w:ascii="Arial" w:eastAsia="TTE188D4F0t00, 'Arial Unicode M" w:hAnsi="Arial" w:cs="Arial"/>
          <w:color w:val="000000"/>
          <w:kern w:val="3"/>
          <w:sz w:val="24"/>
          <w:szCs w:val="24"/>
          <w:lang w:bidi="hi-IN"/>
        </w:rPr>
        <w:t>ś</w:t>
      </w:r>
      <w:r w:rsidRPr="00AB454E">
        <w:rPr>
          <w:rFonts w:ascii="Arial" w:eastAsia="SimSun" w:hAnsi="Arial" w:cs="Arial"/>
          <w:color w:val="000000"/>
          <w:kern w:val="3"/>
          <w:sz w:val="24"/>
          <w:szCs w:val="24"/>
          <w:lang w:bidi="hi-IN"/>
        </w:rPr>
        <w:t xml:space="preserve">ci </w:t>
      </w:r>
      <w:r w:rsidRPr="00AB454E">
        <w:rPr>
          <w:rFonts w:ascii="Arial" w:eastAsia="SimSun" w:hAnsi="Arial" w:cs="Arial"/>
          <w:b/>
          <w:bCs/>
          <w:color w:val="000000"/>
          <w:kern w:val="3"/>
          <w:sz w:val="24"/>
          <w:szCs w:val="24"/>
          <w:lang w:bidi="hi-IN"/>
        </w:rPr>
        <w:t xml:space="preserve">10% </w:t>
      </w:r>
      <w:r w:rsidRPr="00AB454E">
        <w:rPr>
          <w:rFonts w:ascii="Arial" w:eastAsia="SimSun" w:hAnsi="Arial" w:cs="Arial"/>
          <w:color w:val="000000"/>
          <w:kern w:val="3"/>
          <w:sz w:val="24"/>
          <w:szCs w:val="24"/>
          <w:lang w:bidi="hi-IN"/>
        </w:rPr>
        <w:t xml:space="preserve">wynagrodzenia umownego brutto określonego w § 5 ust. </w:t>
      </w:r>
      <w:r w:rsidRPr="00AB454E">
        <w:rPr>
          <w:rFonts w:ascii="Arial" w:eastAsia="SimSun" w:hAnsi="Arial" w:cs="Arial"/>
          <w:color w:val="000000"/>
          <w:kern w:val="3"/>
          <w:sz w:val="24"/>
          <w:szCs w:val="24"/>
          <w:lang w:bidi="hi-IN"/>
        </w:rPr>
        <w:br/>
        <w:t>1 umowy,</w:t>
      </w:r>
    </w:p>
    <w:p w14:paraId="687FFA0E" w14:textId="1E77D512" w:rsidR="00C85ACA" w:rsidRPr="00AB454E" w:rsidRDefault="00C85ACA" w:rsidP="003F0236">
      <w:pPr>
        <w:numPr>
          <w:ilvl w:val="1"/>
          <w:numId w:val="111"/>
        </w:numPr>
        <w:spacing w:before="0" w:after="40"/>
        <w:ind w:left="567" w:hanging="425"/>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z tytułu nie przedłożenia gwarancji na inwerter do dnia odbioru, w wysokości 0,01 % wartości umowy.</w:t>
      </w:r>
    </w:p>
    <w:p w14:paraId="7292A8CE" w14:textId="77777777" w:rsidR="00CC60A1" w:rsidRPr="00AB454E" w:rsidRDefault="00CC60A1" w:rsidP="003F0236">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hAnsi="Arial" w:cs="Arial"/>
          <w:color w:val="000000"/>
          <w:sz w:val="24"/>
          <w:szCs w:val="24"/>
        </w:rPr>
        <w:t xml:space="preserve">Zamawiający zapłaci Wykonawcy karę umowną za odstąpienie od umowy przez Zamawiającego z przyczyn, za które ponosi odpowiedzialność Zamawiający </w:t>
      </w:r>
      <w:r w:rsidRPr="00AB454E">
        <w:rPr>
          <w:rFonts w:ascii="Arial" w:hAnsi="Arial" w:cs="Arial"/>
          <w:color w:val="000000"/>
          <w:sz w:val="24"/>
          <w:szCs w:val="24"/>
        </w:rPr>
        <w:br/>
        <w:t>w wysokości 10% wynagrodzenia umownego brutto</w:t>
      </w:r>
      <w:r w:rsidRPr="00AB454E">
        <w:rPr>
          <w:rFonts w:ascii="Arial" w:eastAsia="SimSun" w:hAnsi="Arial" w:cs="Arial"/>
          <w:color w:val="000000"/>
          <w:kern w:val="3"/>
          <w:sz w:val="24"/>
          <w:szCs w:val="24"/>
          <w:lang w:bidi="hi-IN"/>
        </w:rPr>
        <w:t xml:space="preserve"> określonego w § 5 ust.1 umowy. Kary nie obowi</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zuj</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 je</w:t>
      </w:r>
      <w:r w:rsidRPr="00AB454E">
        <w:rPr>
          <w:rFonts w:ascii="Arial" w:eastAsia="TTE188D4F0t00, 'Arial Unicode M" w:hAnsi="Arial" w:cs="Arial"/>
          <w:color w:val="000000"/>
          <w:kern w:val="3"/>
          <w:sz w:val="24"/>
          <w:szCs w:val="24"/>
          <w:lang w:bidi="hi-IN"/>
        </w:rPr>
        <w:t>ż</w:t>
      </w:r>
      <w:r w:rsidRPr="00AB454E">
        <w:rPr>
          <w:rFonts w:ascii="Arial" w:eastAsia="SimSun" w:hAnsi="Arial" w:cs="Arial"/>
          <w:color w:val="000000"/>
          <w:kern w:val="3"/>
          <w:sz w:val="24"/>
          <w:szCs w:val="24"/>
          <w:lang w:bidi="hi-IN"/>
        </w:rPr>
        <w:t>eli odst</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pienie od umowy nast</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piło z przyczyn, o których mowa w § 16 ust.1 niniejszej umowy.</w:t>
      </w:r>
    </w:p>
    <w:p w14:paraId="7F62DDE5" w14:textId="1FCD3F7B" w:rsidR="00CC60A1" w:rsidRPr="00AB454E" w:rsidRDefault="00CC60A1" w:rsidP="003F0236">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 xml:space="preserve">Zamawiającemu przysługuje prawo kumulowania kar umownych, tj. naliczenia </w:t>
      </w:r>
      <w:r w:rsidR="00E13BAE" w:rsidRPr="00AB454E">
        <w:rPr>
          <w:rFonts w:ascii="Arial" w:eastAsia="SimSun" w:hAnsi="Arial" w:cs="Arial"/>
          <w:color w:val="000000"/>
          <w:kern w:val="3"/>
          <w:sz w:val="24"/>
          <w:szCs w:val="24"/>
          <w:lang w:bidi="hi-IN"/>
        </w:rPr>
        <w:t xml:space="preserve">kar odrębnie </w:t>
      </w:r>
      <w:r w:rsidRPr="00AB454E">
        <w:rPr>
          <w:rFonts w:ascii="Arial" w:eastAsia="SimSun" w:hAnsi="Arial" w:cs="Arial"/>
          <w:color w:val="000000"/>
          <w:kern w:val="3"/>
          <w:sz w:val="24"/>
          <w:szCs w:val="24"/>
          <w:lang w:bidi="hi-IN"/>
        </w:rPr>
        <w:t>w każdym przypadku, gdy zaistnieją przesłanki ich zastosowania. Łączna, maksymalna kwota kar umownych nie może jednak przekroczyć 40% wartości wynagrodzenia umownego brutto określonego w § 5 ust.1 umowy.</w:t>
      </w:r>
    </w:p>
    <w:p w14:paraId="0EE78C29" w14:textId="77777777" w:rsidR="00CC60A1" w:rsidRPr="00AB454E" w:rsidRDefault="00CC60A1" w:rsidP="003F0236">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 xml:space="preserve">Za zwłokę w zapłacie faktury Wykonawcy przysługują odsetki zgodnie </w:t>
      </w:r>
      <w:r w:rsidRPr="00AB454E">
        <w:rPr>
          <w:rFonts w:ascii="Arial" w:eastAsia="SimSun" w:hAnsi="Arial" w:cs="Arial"/>
          <w:color w:val="000000"/>
          <w:kern w:val="3"/>
          <w:sz w:val="24"/>
          <w:szCs w:val="24"/>
          <w:lang w:bidi="hi-IN"/>
        </w:rPr>
        <w:br/>
        <w:t>z obowi</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zuj</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cymi przepisami.</w:t>
      </w:r>
    </w:p>
    <w:p w14:paraId="63F8BF02" w14:textId="77777777" w:rsidR="00CC60A1" w:rsidRPr="00AB454E" w:rsidRDefault="00CC60A1" w:rsidP="003F0236">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hAnsi="Arial" w:cs="Arial"/>
          <w:color w:val="000000"/>
          <w:sz w:val="24"/>
          <w:szCs w:val="24"/>
        </w:rPr>
        <w:lastRenderedPageBreak/>
        <w:t xml:space="preserve">Strony zgodnie oświadczają, że Wykonawca ponosi odpowiedzialność z tytułu niewykonania lub nienależytego wykonania umowy spowodowanych także okolicznościami innymi, niż zawinione zachowanie (zaniechanie) Wykonawcy </w:t>
      </w:r>
      <w:r w:rsidRPr="00AB454E">
        <w:rPr>
          <w:rFonts w:ascii="Arial" w:hAnsi="Arial" w:cs="Arial"/>
          <w:color w:val="000000"/>
          <w:sz w:val="24"/>
          <w:szCs w:val="24"/>
        </w:rPr>
        <w:br/>
        <w:t>z wyjątkiem okoliczności spowodowanych działaniem siły wyższej oraz okoliczności, za które wyłączną odpowiedzialność ponosi Zamawiający.</w:t>
      </w:r>
    </w:p>
    <w:p w14:paraId="58C49FD1" w14:textId="77777777" w:rsidR="00CC60A1" w:rsidRPr="00AB454E" w:rsidRDefault="00CC60A1" w:rsidP="009B4B48">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hAnsi="Arial" w:cs="Arial"/>
          <w:color w:val="000000"/>
          <w:sz w:val="24"/>
          <w:szCs w:val="24"/>
        </w:rPr>
        <w:t>Strony zastrzegają sobie prawo dochodzenia odszkodowania uzupełniającego do wysokości rzeczywiście poniesionej szkody i utraconych korzyści na zasadach ogólnych.</w:t>
      </w:r>
    </w:p>
    <w:p w14:paraId="0A340AF1" w14:textId="77777777" w:rsidR="00CC60A1" w:rsidRPr="00AB454E" w:rsidRDefault="00CC60A1" w:rsidP="009B4B48">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Strony ustalaj</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 xml:space="preserve">, </w:t>
      </w:r>
      <w:r w:rsidRPr="00AB454E">
        <w:rPr>
          <w:rFonts w:ascii="Arial" w:eastAsia="TTE188D4F0t00, 'Arial Unicode M" w:hAnsi="Arial" w:cs="Arial"/>
          <w:color w:val="000000"/>
          <w:kern w:val="3"/>
          <w:sz w:val="24"/>
          <w:szCs w:val="24"/>
          <w:lang w:bidi="hi-IN"/>
        </w:rPr>
        <w:t>ż</w:t>
      </w:r>
      <w:r w:rsidRPr="00AB454E">
        <w:rPr>
          <w:rFonts w:ascii="Arial" w:eastAsia="SimSun" w:hAnsi="Arial" w:cs="Arial"/>
          <w:color w:val="000000"/>
          <w:kern w:val="3"/>
          <w:sz w:val="24"/>
          <w:szCs w:val="24"/>
          <w:lang w:bidi="hi-IN"/>
        </w:rPr>
        <w:t>e Zamawiaj</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cy swoj</w:t>
      </w:r>
      <w:r w:rsidRPr="00AB454E">
        <w:rPr>
          <w:rFonts w:ascii="Arial" w:eastAsia="TTE188D4F0t00, 'Arial Unicode M" w:hAnsi="Arial" w:cs="Arial"/>
          <w:color w:val="000000"/>
          <w:kern w:val="3"/>
          <w:sz w:val="24"/>
          <w:szCs w:val="24"/>
          <w:lang w:bidi="hi-IN"/>
        </w:rPr>
        <w:t xml:space="preserve">ą </w:t>
      </w:r>
      <w:r w:rsidRPr="00AB454E">
        <w:rPr>
          <w:rFonts w:ascii="Arial" w:eastAsia="SimSun" w:hAnsi="Arial" w:cs="Arial"/>
          <w:color w:val="000000"/>
          <w:kern w:val="3"/>
          <w:sz w:val="24"/>
          <w:szCs w:val="24"/>
          <w:lang w:bidi="hi-IN"/>
        </w:rPr>
        <w:t>wierzytelno</w:t>
      </w:r>
      <w:r w:rsidRPr="00AB454E">
        <w:rPr>
          <w:rFonts w:ascii="Arial" w:eastAsia="TTE188D4F0t00, 'Arial Unicode M" w:hAnsi="Arial" w:cs="Arial"/>
          <w:color w:val="000000"/>
          <w:kern w:val="3"/>
          <w:sz w:val="24"/>
          <w:szCs w:val="24"/>
          <w:lang w:bidi="hi-IN"/>
        </w:rPr>
        <w:t>ść</w:t>
      </w:r>
      <w:r w:rsidRPr="00AB454E">
        <w:rPr>
          <w:rFonts w:ascii="Arial" w:eastAsia="SimSun" w:hAnsi="Arial" w:cs="Arial"/>
          <w:color w:val="000000"/>
          <w:kern w:val="3"/>
          <w:sz w:val="24"/>
          <w:szCs w:val="24"/>
          <w:lang w:bidi="hi-IN"/>
        </w:rPr>
        <w:t>, z tytułu naliczonych kar na podstawie niniejszej umowy, zaspokoi w pierwszej kolejno</w:t>
      </w:r>
      <w:r w:rsidRPr="00AB454E">
        <w:rPr>
          <w:rFonts w:ascii="Arial" w:eastAsia="TTE188D4F0t00, 'Arial Unicode M" w:hAnsi="Arial" w:cs="Arial"/>
          <w:color w:val="000000"/>
          <w:kern w:val="3"/>
          <w:sz w:val="24"/>
          <w:szCs w:val="24"/>
          <w:lang w:bidi="hi-IN"/>
        </w:rPr>
        <w:t>ś</w:t>
      </w:r>
      <w:r w:rsidRPr="00AB454E">
        <w:rPr>
          <w:rFonts w:ascii="Arial" w:eastAsia="SimSun" w:hAnsi="Arial" w:cs="Arial"/>
          <w:color w:val="000000"/>
          <w:kern w:val="3"/>
          <w:sz w:val="24"/>
          <w:szCs w:val="24"/>
          <w:lang w:bidi="hi-IN"/>
        </w:rPr>
        <w:t>ci przez potrącenie kar umownych z należności Wykonawcy, na co Wykonawca wyraża zgodę.</w:t>
      </w:r>
    </w:p>
    <w:p w14:paraId="09947641" w14:textId="77777777" w:rsidR="00CC60A1" w:rsidRPr="00AB454E" w:rsidRDefault="00CC60A1" w:rsidP="009B4B48">
      <w:pPr>
        <w:numPr>
          <w:ilvl w:val="0"/>
          <w:numId w:val="111"/>
        </w:numPr>
        <w:spacing w:before="0" w:after="40"/>
        <w:ind w:left="426" w:hanging="426"/>
        <w:jc w:val="both"/>
        <w:textAlignment w:val="top"/>
        <w:rPr>
          <w:rFonts w:ascii="Arial" w:hAnsi="Arial" w:cs="Arial"/>
          <w:color w:val="000000"/>
          <w:sz w:val="24"/>
          <w:szCs w:val="24"/>
        </w:rPr>
      </w:pPr>
      <w:r w:rsidRPr="00AB454E">
        <w:rPr>
          <w:rFonts w:ascii="Arial" w:eastAsia="SimSun" w:hAnsi="Arial" w:cs="Arial"/>
          <w:color w:val="000000"/>
          <w:kern w:val="3"/>
          <w:sz w:val="24"/>
          <w:szCs w:val="24"/>
          <w:lang w:bidi="hi-IN"/>
        </w:rPr>
        <w:t>Wykonawca ponosi odpowiedzialno</w:t>
      </w:r>
      <w:r w:rsidRPr="00AB454E">
        <w:rPr>
          <w:rFonts w:ascii="Arial" w:eastAsia="TTE188D4F0t00, 'Arial Unicode M" w:hAnsi="Arial" w:cs="Arial"/>
          <w:color w:val="000000"/>
          <w:kern w:val="3"/>
          <w:sz w:val="24"/>
          <w:szCs w:val="24"/>
          <w:lang w:bidi="hi-IN"/>
        </w:rPr>
        <w:t xml:space="preserve">ść </w:t>
      </w:r>
      <w:r w:rsidRPr="00AB454E">
        <w:rPr>
          <w:rFonts w:ascii="Arial" w:eastAsia="SimSun" w:hAnsi="Arial" w:cs="Arial"/>
          <w:color w:val="000000"/>
          <w:kern w:val="3"/>
          <w:sz w:val="24"/>
          <w:szCs w:val="24"/>
          <w:lang w:bidi="hi-IN"/>
        </w:rPr>
        <w:t>z tytułu szkody wyrz</w:t>
      </w:r>
      <w:r w:rsidRPr="00AB454E">
        <w:rPr>
          <w:rFonts w:ascii="Arial" w:eastAsia="TTE188D4F0t00, 'Arial Unicode M" w:hAnsi="Arial" w:cs="Arial"/>
          <w:color w:val="000000"/>
          <w:kern w:val="3"/>
          <w:sz w:val="24"/>
          <w:szCs w:val="24"/>
          <w:lang w:bidi="hi-IN"/>
        </w:rPr>
        <w:t>ą</w:t>
      </w:r>
      <w:r w:rsidRPr="00AB454E">
        <w:rPr>
          <w:rFonts w:ascii="Arial" w:eastAsia="SimSun" w:hAnsi="Arial" w:cs="Arial"/>
          <w:color w:val="000000"/>
          <w:kern w:val="3"/>
          <w:sz w:val="24"/>
          <w:szCs w:val="24"/>
          <w:lang w:bidi="hi-IN"/>
        </w:rPr>
        <w:t xml:space="preserve">dzonej osobie trzeciej </w:t>
      </w:r>
      <w:r w:rsidRPr="00AB454E">
        <w:rPr>
          <w:rFonts w:ascii="Arial" w:eastAsia="SimSun" w:hAnsi="Arial" w:cs="Arial"/>
          <w:color w:val="000000"/>
          <w:kern w:val="3"/>
          <w:sz w:val="24"/>
          <w:szCs w:val="24"/>
          <w:lang w:bidi="hi-IN"/>
        </w:rPr>
        <w:br/>
        <w:t>w trakcie realizacji zamówienia.</w:t>
      </w:r>
    </w:p>
    <w:p w14:paraId="1F893FA8" w14:textId="77777777" w:rsidR="00CC60A1" w:rsidRPr="009B4B48" w:rsidRDefault="00CC60A1" w:rsidP="009B4B48">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16.</w:t>
      </w:r>
    </w:p>
    <w:p w14:paraId="6F5BD1AA" w14:textId="77777777" w:rsidR="00CC60A1" w:rsidRPr="009B4B48" w:rsidRDefault="00CC60A1" w:rsidP="009B4B48">
      <w:pPr>
        <w:autoSpaceDE w:val="0"/>
        <w:autoSpaceDN w:val="0"/>
        <w:spacing w:before="0" w:after="0"/>
        <w:jc w:val="center"/>
        <w:textAlignment w:val="baseline"/>
        <w:rPr>
          <w:rFonts w:ascii="Arial" w:eastAsia="SimSun" w:hAnsi="Arial" w:cs="Arial"/>
          <w:color w:val="000000"/>
          <w:kern w:val="3"/>
          <w:sz w:val="24"/>
          <w:szCs w:val="24"/>
          <w:lang w:bidi="hi-IN"/>
        </w:rPr>
      </w:pPr>
      <w:r w:rsidRPr="009B4B48">
        <w:rPr>
          <w:rFonts w:ascii="Arial" w:eastAsia="SimSun" w:hAnsi="Arial" w:cs="Arial"/>
          <w:b/>
          <w:bCs/>
          <w:color w:val="000000"/>
          <w:kern w:val="3"/>
          <w:sz w:val="24"/>
          <w:szCs w:val="24"/>
          <w:lang w:bidi="hi-IN"/>
        </w:rPr>
        <w:t>ODST</w:t>
      </w:r>
      <w:r w:rsidRPr="009B4B48">
        <w:rPr>
          <w:rFonts w:ascii="Arial" w:eastAsia="TTE1883A60t00" w:hAnsi="Arial" w:cs="Arial"/>
          <w:b/>
          <w:color w:val="000000"/>
          <w:kern w:val="3"/>
          <w:sz w:val="24"/>
          <w:szCs w:val="24"/>
          <w:lang w:bidi="hi-IN"/>
        </w:rPr>
        <w:t>Ą</w:t>
      </w:r>
      <w:r w:rsidRPr="009B4B48">
        <w:rPr>
          <w:rFonts w:ascii="Arial" w:eastAsia="SimSun" w:hAnsi="Arial" w:cs="Arial"/>
          <w:b/>
          <w:bCs/>
          <w:color w:val="000000"/>
          <w:kern w:val="3"/>
          <w:sz w:val="24"/>
          <w:szCs w:val="24"/>
          <w:lang w:bidi="hi-IN"/>
        </w:rPr>
        <w:t>PIENIE OD UMOWY</w:t>
      </w:r>
    </w:p>
    <w:p w14:paraId="30876B75" w14:textId="77777777" w:rsidR="00CC60A1" w:rsidRPr="009B4B48" w:rsidRDefault="00CC60A1" w:rsidP="009B4B48">
      <w:pPr>
        <w:numPr>
          <w:ilvl w:val="3"/>
          <w:numId w:val="83"/>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cemu przysługuje prawo do odst</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pienia od umowy, je</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eli:</w:t>
      </w:r>
    </w:p>
    <w:p w14:paraId="5632355A" w14:textId="77777777" w:rsidR="00CC60A1" w:rsidRPr="009B4B48" w:rsidRDefault="00CC60A1" w:rsidP="009B4B48">
      <w:pPr>
        <w:numPr>
          <w:ilvl w:val="0"/>
          <w:numId w:val="103"/>
        </w:numPr>
        <w:suppressAutoHyphens/>
        <w:autoSpaceDE w:val="0"/>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Wykonawca nie rozpoczął realizacji przedmiotu umowy bez uzasadnionych przyczyn lub przerwał realizację zobowiązań umownych z przyczyn niezależnych od Zamawiającego, po bezskutecznym upływie wyznaczonego przez Zamawiającego dodatkowego terminu nie dłuższego niż 5 dni roboczych, </w:t>
      </w:r>
      <w:r w:rsidRPr="009B4B48">
        <w:rPr>
          <w:rFonts w:ascii="Arial" w:eastAsia="SimSun" w:hAnsi="Arial" w:cs="Arial"/>
          <w:color w:val="000000"/>
          <w:kern w:val="3"/>
          <w:sz w:val="24"/>
          <w:szCs w:val="24"/>
          <w:lang w:bidi="hi-IN"/>
        </w:rPr>
        <w:br/>
        <w:t>z zastrzeżeniem prawa do odstąpienia od umowy,</w:t>
      </w:r>
    </w:p>
    <w:p w14:paraId="5F35B355" w14:textId="77777777" w:rsidR="00CC60A1" w:rsidRPr="009B4B48" w:rsidRDefault="00CC60A1" w:rsidP="009B4B48">
      <w:pPr>
        <w:numPr>
          <w:ilvl w:val="0"/>
          <w:numId w:val="84"/>
        </w:numPr>
        <w:suppressAutoHyphens/>
        <w:autoSpaceDE w:val="0"/>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realizuje przedmiot umowy w sposób niezgodny z umową, lub wskazaniami Zamawiającego, pomimo wcześniejszego wezwania Wykonawcy do zmiany sposobu wykonania,</w:t>
      </w:r>
    </w:p>
    <w:p w14:paraId="2A2DA477" w14:textId="77777777" w:rsidR="00CC60A1" w:rsidRPr="009B4B48" w:rsidRDefault="00CC60A1" w:rsidP="009B4B48">
      <w:pPr>
        <w:numPr>
          <w:ilvl w:val="0"/>
          <w:numId w:val="84"/>
        </w:numPr>
        <w:suppressAutoHyphens/>
        <w:autoSpaceDE w:val="0"/>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wyniku wszczętego przeciwko Wykonawcy postępowania egzekucyjnego nastąpi zajęcie majątku Wykonawcy lub jego znacznej części,</w:t>
      </w:r>
    </w:p>
    <w:p w14:paraId="340B21E1" w14:textId="77777777" w:rsidR="00CC60A1" w:rsidRPr="009B4B48" w:rsidRDefault="00CC60A1" w:rsidP="009B4B48">
      <w:pPr>
        <w:numPr>
          <w:ilvl w:val="0"/>
          <w:numId w:val="84"/>
        </w:numPr>
        <w:suppressAutoHyphens/>
        <w:autoSpaceDE w:val="0"/>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wystąpi istotna zmiana okoliczności powodująca, że wykonanie umowy nie leży </w:t>
      </w:r>
      <w:r w:rsidRPr="009B4B48">
        <w:rPr>
          <w:rFonts w:ascii="Arial" w:eastAsia="SimSun" w:hAnsi="Arial" w:cs="Arial"/>
          <w:color w:val="000000"/>
          <w:kern w:val="3"/>
          <w:sz w:val="24"/>
          <w:szCs w:val="24"/>
          <w:lang w:bidi="hi-IN"/>
        </w:rPr>
        <w:br/>
        <w:t>w interesie publicznym, czego nie można było przewidzieć w chwili zawarcia umowy. W tym przypadku odstąpienie od umowy może nastąpić w terminie 30 dni od powzięcia wiadomości o tych okolicznościach. W takim przypadku, Wykonawca może żądać wyłącznie wynagrodzenia należnego mu z tytułu wykonania części umowy.</w:t>
      </w:r>
    </w:p>
    <w:p w14:paraId="2A1F7481" w14:textId="77777777" w:rsidR="00CC60A1" w:rsidRPr="009B4B48" w:rsidRDefault="00CC60A1" w:rsidP="009B4B48">
      <w:pPr>
        <w:numPr>
          <w:ilvl w:val="0"/>
          <w:numId w:val="83"/>
        </w:numPr>
        <w:suppressAutoHyphens/>
        <w:autoSpaceDE w:val="0"/>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przypadkach wskazanych w ust.1 pkt. od 1) do 4) oraz § 7 ust. 5 pkt 2</w:t>
      </w:r>
      <w:r w:rsidRPr="009B4B48">
        <w:rPr>
          <w:rFonts w:ascii="Arial" w:eastAsia="SimSun" w:hAnsi="Arial" w:cs="Arial"/>
          <w:b/>
          <w:color w:val="000000"/>
          <w:kern w:val="3"/>
          <w:sz w:val="24"/>
          <w:szCs w:val="24"/>
          <w:lang w:bidi="hi-IN"/>
        </w:rPr>
        <w:t xml:space="preserve"> </w:t>
      </w:r>
      <w:r w:rsidRPr="009B4B48">
        <w:rPr>
          <w:rFonts w:ascii="Arial" w:eastAsia="SimSun" w:hAnsi="Arial" w:cs="Arial"/>
          <w:color w:val="000000"/>
          <w:kern w:val="3"/>
          <w:sz w:val="24"/>
          <w:szCs w:val="24"/>
          <w:lang w:bidi="hi-IN"/>
        </w:rPr>
        <w:t>odstąpienie od umowy może nastąpić w terminie 30 dni od powzięcia wiadomości o tych okolicznościach.</w:t>
      </w:r>
    </w:p>
    <w:p w14:paraId="13C54272" w14:textId="77777777" w:rsidR="00CC60A1" w:rsidRPr="009B4B48" w:rsidRDefault="00CC60A1" w:rsidP="009B4B48">
      <w:pPr>
        <w:numPr>
          <w:ilvl w:val="0"/>
          <w:numId w:val="83"/>
        </w:numPr>
        <w:suppressAutoHyphens/>
        <w:autoSpaceDE w:val="0"/>
        <w:autoSpaceDN w:val="0"/>
        <w:spacing w:before="0" w:after="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Wykonawcy przysługuje prawo odstąpienia od umowy w terminie określonym w ust. 2, jeżeli Zamawiający zawiadomi Wykonawcę, iż wobec zaistnienia uprzednio nieprzewidzianych okoliczności nie będzie mógł spełnić swoich zobowiązań umownych wobec Wykonawcy.</w:t>
      </w:r>
    </w:p>
    <w:p w14:paraId="1192D121" w14:textId="77777777" w:rsidR="00CC60A1" w:rsidRPr="009B4B48" w:rsidRDefault="00CC60A1" w:rsidP="009B4B48">
      <w:pPr>
        <w:numPr>
          <w:ilvl w:val="0"/>
          <w:numId w:val="83"/>
        </w:numPr>
        <w:suppressAutoHyphens/>
        <w:autoSpaceDE w:val="0"/>
        <w:autoSpaceDN w:val="0"/>
        <w:spacing w:before="0" w:after="160"/>
        <w:ind w:left="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lastRenderedPageBreak/>
        <w:t>Odstąpienie od umowy przez strony winno nastąpić w formie pisemnej w terminie 30 dni od daty powzięcia wiadomości o zaistnieniu okoliczności określonych w ust.1 pkt. od 1) do 4) i ust. 3 niniejszego paragrafu i musi zawierać uzasadnienie.</w:t>
      </w:r>
    </w:p>
    <w:p w14:paraId="486D9DEE" w14:textId="77777777" w:rsidR="00CC60A1" w:rsidRPr="003F0236" w:rsidRDefault="00CC60A1" w:rsidP="003F0236">
      <w:pPr>
        <w:autoSpaceDE w:val="0"/>
        <w:autoSpaceDN w:val="0"/>
        <w:spacing w:before="0" w:after="0"/>
        <w:jc w:val="center"/>
        <w:textAlignment w:val="baseline"/>
        <w:rPr>
          <w:rFonts w:ascii="Arial" w:eastAsia="SimSun" w:hAnsi="Arial" w:cs="Arial"/>
          <w:b/>
          <w:color w:val="000000"/>
          <w:kern w:val="3"/>
          <w:sz w:val="22"/>
          <w:szCs w:val="22"/>
          <w:lang w:bidi="hi-IN"/>
        </w:rPr>
      </w:pPr>
    </w:p>
    <w:p w14:paraId="30507D1E" w14:textId="77777777" w:rsidR="00CC60A1" w:rsidRPr="009B4B48" w:rsidRDefault="00CC60A1" w:rsidP="003F0236">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17.</w:t>
      </w:r>
    </w:p>
    <w:p w14:paraId="1ADCB095" w14:textId="77777777" w:rsidR="00CC60A1" w:rsidRPr="009B4B48" w:rsidRDefault="00CC60A1" w:rsidP="003F0236">
      <w:pPr>
        <w:autoSpaceDE w:val="0"/>
        <w:autoSpaceDN w:val="0"/>
        <w:spacing w:before="0" w:after="0"/>
        <w:jc w:val="center"/>
        <w:textAlignment w:val="baseline"/>
        <w:rPr>
          <w:rFonts w:ascii="Arial" w:eastAsia="SimSun" w:hAnsi="Arial" w:cs="Arial"/>
          <w:b/>
          <w:bCs/>
          <w:color w:val="000000"/>
          <w:kern w:val="3"/>
          <w:sz w:val="24"/>
          <w:szCs w:val="24"/>
          <w:lang w:bidi="hi-IN"/>
        </w:rPr>
      </w:pPr>
      <w:r w:rsidRPr="009B4B48">
        <w:rPr>
          <w:rFonts w:ascii="Arial" w:eastAsia="SimSun" w:hAnsi="Arial" w:cs="Arial"/>
          <w:b/>
          <w:bCs/>
          <w:color w:val="000000"/>
          <w:kern w:val="3"/>
          <w:sz w:val="24"/>
          <w:szCs w:val="24"/>
          <w:lang w:bidi="hi-IN"/>
        </w:rPr>
        <w:t>ZMIANY W UMOWIE</w:t>
      </w:r>
    </w:p>
    <w:p w14:paraId="1F6EFEF3" w14:textId="77777777" w:rsidR="00CC60A1" w:rsidRPr="009B4B48" w:rsidRDefault="00CC60A1" w:rsidP="003F0236">
      <w:pPr>
        <w:numPr>
          <w:ilvl w:val="0"/>
          <w:numId w:val="104"/>
        </w:numPr>
        <w:tabs>
          <w:tab w:val="left" w:pos="568"/>
        </w:tabs>
        <w:suppressAutoHyphen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trakcie realizacji umowy, jej postanowienia mogą ulec zmianom, przy czym zmiany mogą dotyczyć:</w:t>
      </w:r>
    </w:p>
    <w:p w14:paraId="00377A50" w14:textId="77777777" w:rsidR="00CC60A1" w:rsidRPr="009B4B48" w:rsidRDefault="00CC60A1" w:rsidP="003F0236">
      <w:pPr>
        <w:numPr>
          <w:ilvl w:val="0"/>
          <w:numId w:val="105"/>
        </w:numPr>
        <w:tabs>
          <w:tab w:val="left" w:pos="567"/>
        </w:tabs>
        <w:suppressAutoHyphens/>
        <w:autoSpaceDN w:val="0"/>
        <w:spacing w:before="0" w:after="0"/>
        <w:ind w:left="426" w:hanging="142"/>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terminu realizacji przedmiotu umowy w przypadku:</w:t>
      </w:r>
    </w:p>
    <w:p w14:paraId="6B5BEDDB" w14:textId="77777777" w:rsidR="00CC60A1" w:rsidRPr="009B4B48" w:rsidRDefault="00CC60A1" w:rsidP="003F0236">
      <w:pPr>
        <w:numPr>
          <w:ilvl w:val="0"/>
          <w:numId w:val="106"/>
        </w:numPr>
        <w:tabs>
          <w:tab w:val="left" w:pos="851"/>
        </w:tabs>
        <w:suppressAutoHyphens/>
        <w:autoSpaceDN w:val="0"/>
        <w:spacing w:before="0" w:after="0"/>
        <w:ind w:left="851" w:hanging="425"/>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wystąpienia okoliczności niezależnych od Wykonawcy przy zachowaniu przez niego należytej staranności, skutkujących niemożnością dotrzymania terminu realizacji przedmiotu zamówienia,</w:t>
      </w:r>
    </w:p>
    <w:p w14:paraId="40C0DD80" w14:textId="77777777" w:rsidR="00CC60A1" w:rsidRPr="009B4B48" w:rsidRDefault="00CC60A1" w:rsidP="003F0236">
      <w:pPr>
        <w:numPr>
          <w:ilvl w:val="0"/>
          <w:numId w:val="87"/>
        </w:numPr>
        <w:tabs>
          <w:tab w:val="left" w:pos="851"/>
          <w:tab w:val="left" w:pos="1702"/>
        </w:tabs>
        <w:suppressAutoHyphens/>
        <w:autoSpaceDN w:val="0"/>
        <w:spacing w:before="0" w:after="0"/>
        <w:ind w:left="851" w:hanging="425"/>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wstrzymania przez Zamawiającego wykonania przedmiotu umowy, które nie wynika z okoliczności leżących po stronie Wykonawcy,</w:t>
      </w:r>
    </w:p>
    <w:p w14:paraId="41FE51CA" w14:textId="77777777" w:rsidR="00CC60A1" w:rsidRPr="009B4B48" w:rsidRDefault="00CC60A1" w:rsidP="003F0236">
      <w:pPr>
        <w:numPr>
          <w:ilvl w:val="0"/>
          <w:numId w:val="87"/>
        </w:numPr>
        <w:tabs>
          <w:tab w:val="left" w:pos="851"/>
          <w:tab w:val="left" w:pos="1702"/>
        </w:tabs>
        <w:suppressAutoHyphens/>
        <w:autoSpaceDN w:val="0"/>
        <w:spacing w:before="0" w:after="0"/>
        <w:ind w:left="851" w:hanging="425"/>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okoliczności zaistniałych w trakcie realizacji przedmiotu umowy tj. kolizji utrudniających lub uniemożliwiających terminowe wykonanie przedmiotu umowy.</w:t>
      </w:r>
    </w:p>
    <w:p w14:paraId="54948780" w14:textId="77777777" w:rsidR="00CC60A1" w:rsidRPr="009B4B48" w:rsidRDefault="00CC60A1" w:rsidP="003F0236">
      <w:pPr>
        <w:autoSpaceDN w:val="0"/>
        <w:spacing w:before="0" w:after="0"/>
        <w:ind w:left="851"/>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 przypadku zmiany terminu realizacji przedmiotu umowy wynikającego z okoliczności wymienionych w literach od a) do c), termin może ulec przedłużeniu, nie dłużej jednak niż o czas trwania tych okoliczności.</w:t>
      </w:r>
    </w:p>
    <w:p w14:paraId="611F2086" w14:textId="77777777" w:rsidR="00CC60A1" w:rsidRPr="009B4B48" w:rsidRDefault="00CC60A1" w:rsidP="003F0236">
      <w:pPr>
        <w:numPr>
          <w:ilvl w:val="0"/>
          <w:numId w:val="86"/>
        </w:numPr>
        <w:tabs>
          <w:tab w:val="left" w:pos="567"/>
        </w:tabs>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wysokości ceny brutto w przypadku</w:t>
      </w:r>
      <w:r w:rsidRPr="009B4B48">
        <w:rPr>
          <w:rFonts w:ascii="Arial" w:eastAsia="SimSun" w:hAnsi="Arial" w:cs="Arial"/>
          <w:b/>
          <w:color w:val="000000"/>
          <w:kern w:val="3"/>
          <w:sz w:val="24"/>
          <w:szCs w:val="24"/>
          <w:lang w:bidi="hi-IN"/>
        </w:rPr>
        <w:t xml:space="preserve"> </w:t>
      </w:r>
      <w:r w:rsidRPr="009B4B48">
        <w:rPr>
          <w:rFonts w:ascii="Arial" w:eastAsia="SimSun" w:hAnsi="Arial" w:cs="Arial"/>
          <w:color w:val="000000"/>
          <w:kern w:val="3"/>
          <w:sz w:val="24"/>
          <w:szCs w:val="24"/>
          <w:lang w:bidi="hi-IN"/>
        </w:rPr>
        <w:t>zmiany stawki podatku VAT. W przypadku zmiany przez władzę ustawodawczą procentowej stawki podatku VAT, wynagrodzenie brutto ulegnie zmianie stosownie do zmiany stawki podatku, bez zmiany wynagrodzenia netto.</w:t>
      </w:r>
    </w:p>
    <w:p w14:paraId="022FAB85" w14:textId="77777777" w:rsidR="00CC60A1" w:rsidRPr="009B4B48" w:rsidRDefault="00CC60A1" w:rsidP="003F0236">
      <w:pPr>
        <w:numPr>
          <w:ilvl w:val="0"/>
          <w:numId w:val="86"/>
        </w:numPr>
        <w:tabs>
          <w:tab w:val="left" w:pos="567"/>
        </w:tabs>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formy zabezpieczenia należytego wykonania umowy – zgodnie z art.451 ust.1 ustawy PZP,</w:t>
      </w:r>
    </w:p>
    <w:p w14:paraId="79D3C3F0" w14:textId="15F808FC" w:rsidR="00CC60A1" w:rsidRPr="009B4B48" w:rsidRDefault="00CC60A1" w:rsidP="003F0236">
      <w:pPr>
        <w:numPr>
          <w:ilvl w:val="0"/>
          <w:numId w:val="86"/>
        </w:numPr>
        <w:tabs>
          <w:tab w:val="left" w:pos="567"/>
        </w:tabs>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oznaczenia danych dotyczących Zamawiającego i/lub Wyk</w:t>
      </w:r>
      <w:r w:rsidR="00E13BAE" w:rsidRPr="009B4B48">
        <w:rPr>
          <w:rFonts w:ascii="Arial" w:eastAsia="SimSun" w:hAnsi="Arial" w:cs="Arial"/>
          <w:color w:val="000000"/>
          <w:kern w:val="3"/>
          <w:sz w:val="24"/>
          <w:szCs w:val="24"/>
          <w:lang w:bidi="hi-IN"/>
        </w:rPr>
        <w:t xml:space="preserve">onawcy w przypadku ich zmiany, </w:t>
      </w:r>
      <w:r w:rsidRPr="009B4B48">
        <w:rPr>
          <w:rFonts w:ascii="Arial" w:eastAsia="SimSun" w:hAnsi="Arial" w:cs="Arial"/>
          <w:color w:val="000000"/>
          <w:kern w:val="3"/>
          <w:sz w:val="24"/>
          <w:szCs w:val="24"/>
          <w:lang w:bidi="hi-IN"/>
        </w:rPr>
        <w:t>w celu doprowadzenia do zgodności ze stanem faktycznym,</w:t>
      </w:r>
    </w:p>
    <w:p w14:paraId="4C10B7FD" w14:textId="77777777" w:rsidR="00CC60A1" w:rsidRPr="009B4B48" w:rsidRDefault="00CC60A1" w:rsidP="003F0236">
      <w:pPr>
        <w:numPr>
          <w:ilvl w:val="0"/>
          <w:numId w:val="86"/>
        </w:numPr>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rozszerzenia odpowiedzialności z tytułu rękojmi oraz przedłużenia terminu udzielonej gwarancji,</w:t>
      </w:r>
    </w:p>
    <w:p w14:paraId="386F41BF" w14:textId="77777777" w:rsidR="00CC60A1" w:rsidRPr="009B4B48" w:rsidRDefault="00CC60A1" w:rsidP="003F0236">
      <w:pPr>
        <w:numPr>
          <w:ilvl w:val="0"/>
          <w:numId w:val="86"/>
        </w:numPr>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zmiany zakresu rzeczowo-finansowego zamówienia w przypadku wystąpienia obiektywnych okoliczności skutkujących koniecznością zmiany w trakcie realizacji umowy zakresu rzeczowo – finansowego zamówienia,</w:t>
      </w:r>
    </w:p>
    <w:p w14:paraId="1F3A1840" w14:textId="77777777" w:rsidR="00CC60A1" w:rsidRPr="009B4B48" w:rsidRDefault="00CC60A1" w:rsidP="003F0236">
      <w:pPr>
        <w:numPr>
          <w:ilvl w:val="0"/>
          <w:numId w:val="86"/>
        </w:numPr>
        <w:suppressAutoHyphens/>
        <w:autoSpaceDN w:val="0"/>
        <w:spacing w:before="0" w:after="0"/>
        <w:ind w:left="567" w:hanging="283"/>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jeżeli zachodzi co najmniej jedna z okoliczności wskazanych w art. </w:t>
      </w:r>
      <w:r w:rsidRPr="009B4B48">
        <w:rPr>
          <w:rFonts w:ascii="Arial" w:hAnsi="Arial" w:cs="Arial"/>
          <w:color w:val="000000"/>
          <w:sz w:val="24"/>
          <w:szCs w:val="24"/>
        </w:rPr>
        <w:t>455 ust. 1 i  2 ustawy PZP.</w:t>
      </w:r>
      <w:r w:rsidRPr="009B4B48">
        <w:rPr>
          <w:rFonts w:ascii="Arial" w:eastAsia="SimSun" w:hAnsi="Arial" w:cs="Arial"/>
          <w:color w:val="000000"/>
          <w:kern w:val="3"/>
          <w:sz w:val="24"/>
          <w:szCs w:val="24"/>
          <w:lang w:bidi="hi-IN"/>
        </w:rPr>
        <w:t xml:space="preserve"> </w:t>
      </w:r>
    </w:p>
    <w:p w14:paraId="12C11D41" w14:textId="77777777" w:rsidR="00CC60A1" w:rsidRPr="009B4B48" w:rsidRDefault="00CC60A1" w:rsidP="003F0236">
      <w:pPr>
        <w:numPr>
          <w:ilvl w:val="0"/>
          <w:numId w:val="85"/>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Zmiana może by</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dokonana przed upływem terminu realizacji niniejszej umowy okre</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lonego  w § 4 ust.1, na pisemny wniosek Wykonawcy lub Zamawiającego, zło</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ony w terminie 7 dni od daty wyst</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pienia lub powzi</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cia wiadomo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 o zaistniałych okoliczno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ciach wymienionych w ust.1. Wniosek winien zawiera</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szczegółowe uzasadnienie.</w:t>
      </w:r>
    </w:p>
    <w:p w14:paraId="158BFD77" w14:textId="77777777" w:rsidR="00CC60A1" w:rsidRPr="009B4B48" w:rsidRDefault="00CC60A1" w:rsidP="009B4B48">
      <w:pPr>
        <w:widowControl w:val="0"/>
        <w:autoSpaceDN w:val="0"/>
        <w:spacing w:before="0" w:after="0"/>
        <w:jc w:val="center"/>
        <w:textAlignment w:val="baseline"/>
        <w:rPr>
          <w:rFonts w:ascii="Arial" w:eastAsia="SimSun" w:hAnsi="Arial" w:cs="Arial"/>
          <w:b/>
          <w:color w:val="000000"/>
          <w:kern w:val="3"/>
          <w:sz w:val="24"/>
          <w:szCs w:val="24"/>
          <w:lang w:bidi="hi-IN"/>
        </w:rPr>
      </w:pPr>
    </w:p>
    <w:p w14:paraId="36877035" w14:textId="77777777" w:rsidR="00CC60A1" w:rsidRPr="009B4B48" w:rsidRDefault="00CC60A1" w:rsidP="009B4B48">
      <w:pPr>
        <w:widowControl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18.</w:t>
      </w:r>
    </w:p>
    <w:p w14:paraId="04E88104" w14:textId="77777777" w:rsidR="00CC60A1" w:rsidRPr="009B4B48" w:rsidRDefault="00CC60A1" w:rsidP="009B4B48">
      <w:pPr>
        <w:widowControl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WALORYZACJA</w:t>
      </w:r>
    </w:p>
    <w:p w14:paraId="66AA2F2C" w14:textId="77777777" w:rsidR="00CC60A1" w:rsidRPr="009B4B48" w:rsidRDefault="00CC60A1" w:rsidP="009B4B48">
      <w:pPr>
        <w:numPr>
          <w:ilvl w:val="0"/>
          <w:numId w:val="113"/>
        </w:numPr>
        <w:spacing w:before="0" w:after="0"/>
        <w:ind w:left="426" w:hanging="426"/>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Zamawiający dopuszcza możliwość zmiany wynagrodzenia z tytułu wykonania niniejszej umowy w przypadku zmiany:</w:t>
      </w:r>
    </w:p>
    <w:p w14:paraId="29E09815" w14:textId="77777777" w:rsidR="00CC60A1" w:rsidRPr="009B4B48" w:rsidRDefault="00CC60A1" w:rsidP="009B4B48">
      <w:pPr>
        <w:numPr>
          <w:ilvl w:val="1"/>
          <w:numId w:val="113"/>
        </w:numPr>
        <w:spacing w:before="0" w:after="0"/>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po upływie co najmniej 6 miesięcy obowiązywania umowy:</w:t>
      </w:r>
    </w:p>
    <w:p w14:paraId="28372317" w14:textId="77777777" w:rsidR="00CC60A1" w:rsidRPr="009B4B48" w:rsidRDefault="00CC60A1" w:rsidP="009B4B48">
      <w:pPr>
        <w:numPr>
          <w:ilvl w:val="2"/>
          <w:numId w:val="113"/>
        </w:numPr>
        <w:spacing w:before="0" w:after="0"/>
        <w:ind w:left="99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wysokości minimalnego wynagrodzenia za prace albo wysokości stawki godzinowej, ustalonej na podstawie przepisów ustawy z dnia 10 października 2002 roku minimalnym wynagrodzeniu za pracę,</w:t>
      </w:r>
    </w:p>
    <w:p w14:paraId="6649EB71" w14:textId="77777777" w:rsidR="00CC60A1" w:rsidRPr="009B4B48" w:rsidRDefault="00CC60A1" w:rsidP="009B4B48">
      <w:pPr>
        <w:numPr>
          <w:ilvl w:val="2"/>
          <w:numId w:val="113"/>
        </w:numPr>
        <w:spacing w:before="0" w:after="0"/>
        <w:ind w:left="99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zasad podlegania ubezpieczeniom społecznym lub ubezpieczeniu zdrowotnemu lub wysokości stawki składki na ubezpieczenie społeczne lub zdrowotne,</w:t>
      </w:r>
    </w:p>
    <w:p w14:paraId="3CDA2FD5" w14:textId="4FA64B6F" w:rsidR="00CC60A1" w:rsidRPr="009B4B48" w:rsidRDefault="00CC60A1" w:rsidP="009B4B48">
      <w:pPr>
        <w:numPr>
          <w:ilvl w:val="2"/>
          <w:numId w:val="113"/>
        </w:numPr>
        <w:spacing w:before="0" w:after="0"/>
        <w:ind w:left="99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zasad gromadzenia i wysokości wpłat do pracowniczych planów kapitałowych o których mowa w ustawie z dnia 4 października 2018 roku o pracowniczych planach kapitałowych - zmian wynagrodze</w:t>
      </w:r>
      <w:r w:rsidR="00E13BAE" w:rsidRPr="009B4B48">
        <w:rPr>
          <w:rFonts w:ascii="Arial" w:eastAsia="Calibri" w:hAnsi="Arial" w:cs="Arial"/>
          <w:sz w:val="24"/>
          <w:szCs w:val="24"/>
          <w:lang w:eastAsia="en-US"/>
        </w:rPr>
        <w:t xml:space="preserve">nia, w przypadkach określonych </w:t>
      </w:r>
      <w:r w:rsidRPr="009B4B48">
        <w:rPr>
          <w:rFonts w:ascii="Arial" w:eastAsia="Calibri" w:hAnsi="Arial" w:cs="Arial"/>
          <w:sz w:val="24"/>
          <w:szCs w:val="24"/>
          <w:lang w:eastAsia="en-US"/>
        </w:rPr>
        <w:t xml:space="preserve">w pkt b-c wymaga złożenia wniosku Strony oraz wynagrodzenia, </w:t>
      </w:r>
      <w:r w:rsidRPr="009B4B48">
        <w:rPr>
          <w:rFonts w:ascii="Arial" w:eastAsia="Calibri" w:hAnsi="Arial" w:cs="Arial"/>
          <w:sz w:val="24"/>
          <w:szCs w:val="24"/>
          <w:lang w:eastAsia="en-US"/>
        </w:rPr>
        <w:br/>
        <w:t>w przypadkach określonych w pkt b-c wymaga złożenia wniosku Strony oraz udowodnienia wpływu w/w zmian na zmianę kosztów wykonania Zadania przez wykonawcę. Na żądanie Zamawiającego, Wykonawcy zobowiązany będzie do złożenia wyjaśnień w zakresie treści złożonego wniosku, w terminie 14 dni po doręczeniu żądania.</w:t>
      </w:r>
    </w:p>
    <w:p w14:paraId="1969D9CB" w14:textId="77777777" w:rsidR="00CC60A1" w:rsidRPr="009B4B48" w:rsidRDefault="00CC60A1" w:rsidP="009B4B48">
      <w:pPr>
        <w:numPr>
          <w:ilvl w:val="1"/>
          <w:numId w:val="113"/>
        </w:numPr>
        <w:spacing w:before="0" w:after="0"/>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 xml:space="preserve">cen materiałów lub kosztów związanych z realizacją zamówienia w stosunku do kosztów i cen zawartych w ofercie, z zastrzeżeniem że: </w:t>
      </w:r>
    </w:p>
    <w:p w14:paraId="0CD50B4E" w14:textId="77777777" w:rsidR="00CC60A1" w:rsidRPr="009B4B48" w:rsidRDefault="00CC60A1" w:rsidP="009B4B48">
      <w:pPr>
        <w:numPr>
          <w:ilvl w:val="3"/>
          <w:numId w:val="113"/>
        </w:numPr>
        <w:spacing w:before="0" w:after="0"/>
        <w:ind w:left="1134"/>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poziom zmiany ceny materiałów lub kosztów uprawniający strony umowy do żądania zmiany wynagrodzenia wyniesie co najmniej 3%;</w:t>
      </w:r>
    </w:p>
    <w:p w14:paraId="641F588B" w14:textId="77777777" w:rsidR="00CC60A1" w:rsidRPr="009B4B48" w:rsidRDefault="00CC60A1" w:rsidP="009B4B48">
      <w:pPr>
        <w:numPr>
          <w:ilvl w:val="3"/>
          <w:numId w:val="113"/>
        </w:numPr>
        <w:spacing w:before="0" w:after="0"/>
        <w:ind w:left="1134"/>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początkowy termin uprawniający do żądania ustalenia zmiany wynagrodzenia nastąpi w pierwszym miesiącu po upływie 6 miesięcy od zawarcia umowy;</w:t>
      </w:r>
    </w:p>
    <w:p w14:paraId="2194C8F4" w14:textId="77777777" w:rsidR="00CC60A1" w:rsidRPr="009B4B48" w:rsidRDefault="00CC60A1" w:rsidP="009B4B48">
      <w:pPr>
        <w:numPr>
          <w:ilvl w:val="3"/>
          <w:numId w:val="113"/>
        </w:numPr>
        <w:spacing w:before="0" w:after="0"/>
        <w:ind w:left="1134"/>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 xml:space="preserve">maksymalną wartość zmiany wynagrodzenia, jaką dopuszcza Zamawiający w efekcie zastosowania postanowień niniejszego punktu, wynosi </w:t>
      </w:r>
      <w:r w:rsidRPr="009B4B48">
        <w:rPr>
          <w:rFonts w:ascii="Arial" w:eastAsia="Calibri" w:hAnsi="Arial" w:cs="Arial"/>
          <w:b/>
          <w:sz w:val="24"/>
          <w:szCs w:val="24"/>
          <w:lang w:eastAsia="en-US"/>
        </w:rPr>
        <w:t>10%</w:t>
      </w:r>
      <w:r w:rsidRPr="009B4B48">
        <w:rPr>
          <w:rFonts w:ascii="Arial" w:eastAsia="Calibri" w:hAnsi="Arial" w:cs="Arial"/>
          <w:sz w:val="24"/>
          <w:szCs w:val="24"/>
          <w:lang w:eastAsia="en-US"/>
        </w:rPr>
        <w:t xml:space="preserve"> wartości ceny całkowitej podanej w ofercie Wykonawcy brutto;</w:t>
      </w:r>
    </w:p>
    <w:p w14:paraId="63EE072A" w14:textId="77777777" w:rsidR="00CC60A1" w:rsidRPr="009B4B48" w:rsidRDefault="00CC60A1" w:rsidP="009B4B48">
      <w:pPr>
        <w:numPr>
          <w:ilvl w:val="0"/>
          <w:numId w:val="114"/>
        </w:numPr>
        <w:spacing w:before="0" w:after="0"/>
        <w:ind w:left="99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zmiana cen materiałów lub kosztów uprawniająca stronę umowy do żądania zmiany wynagrodzenia ustalana będzie na podstawie wskaźnika cen produkcji budowlano-montażowej, ogłaszanego w komunikacie Prezesa Głównego Urzędu Statystycznego za dany rok realizacji robót przewidzianych w Umowie;</w:t>
      </w:r>
    </w:p>
    <w:p w14:paraId="3D95BDE2" w14:textId="77777777" w:rsidR="00CC60A1" w:rsidRPr="009B4B48" w:rsidRDefault="00CC60A1" w:rsidP="009B4B48">
      <w:pPr>
        <w:numPr>
          <w:ilvl w:val="1"/>
          <w:numId w:val="114"/>
        </w:numPr>
        <w:spacing w:before="0" w:after="0"/>
        <w:ind w:left="1276" w:hanging="28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 xml:space="preserve">zmiana wynagrodzenia, w przypadkach określonych w niniejszym punkcie wymaga udowodnienia przez stronę umowy wraz ze szczegółowym wyliczeniem wysokości wnioskowanej zmiany z podaniem podstawy faktycznej i prawnej oraz uzasadnienia. Na żądanie Zamawiającego, </w:t>
      </w:r>
      <w:r w:rsidRPr="009B4B48">
        <w:rPr>
          <w:rFonts w:ascii="Arial" w:eastAsia="Calibri" w:hAnsi="Arial" w:cs="Arial"/>
          <w:sz w:val="24"/>
          <w:szCs w:val="24"/>
          <w:lang w:eastAsia="en-US"/>
        </w:rPr>
        <w:lastRenderedPageBreak/>
        <w:t>Wykonawca zobowiązany będzie do złożenia wyjaśnień, w terminie 14 dni od doręczenia żądania;</w:t>
      </w:r>
    </w:p>
    <w:p w14:paraId="34A268F5" w14:textId="77777777" w:rsidR="00CC60A1" w:rsidRPr="009B4B48" w:rsidRDefault="00CC60A1" w:rsidP="009B4B48">
      <w:pPr>
        <w:numPr>
          <w:ilvl w:val="1"/>
          <w:numId w:val="114"/>
        </w:numPr>
        <w:spacing w:before="0" w:after="0"/>
        <w:ind w:left="1276" w:hanging="283"/>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 xml:space="preserve">Wykonawca, którego wynagrodzenie zostało zmienione zobowiązany jest do zmiany wynagrodzenia przysługującego Podwykonawcy, z którym zawarł umowę, w zakresie odpowiadającym zmianom cen materiałów lub kosztów dotyczących zobowiązania Podwykonawcy. </w:t>
      </w:r>
    </w:p>
    <w:p w14:paraId="55A16162" w14:textId="77777777" w:rsidR="00CC60A1" w:rsidRPr="009B4B48" w:rsidRDefault="00CC60A1" w:rsidP="009B4B48">
      <w:pPr>
        <w:numPr>
          <w:ilvl w:val="0"/>
          <w:numId w:val="113"/>
        </w:numPr>
        <w:spacing w:before="0" w:after="0"/>
        <w:ind w:left="426" w:hanging="426"/>
        <w:contextualSpacing/>
        <w:jc w:val="both"/>
        <w:rPr>
          <w:rFonts w:ascii="Arial" w:eastAsia="Calibri" w:hAnsi="Arial" w:cs="Arial"/>
          <w:sz w:val="24"/>
          <w:szCs w:val="24"/>
          <w:lang w:eastAsia="en-US"/>
        </w:rPr>
      </w:pPr>
      <w:r w:rsidRPr="009B4B48">
        <w:rPr>
          <w:rFonts w:ascii="Arial" w:eastAsia="Calibri" w:hAnsi="Arial" w:cs="Arial"/>
          <w:sz w:val="24"/>
          <w:szCs w:val="24"/>
          <w:lang w:eastAsia="en-US"/>
        </w:rPr>
        <w:t>Wszystkie powyższe postanowienia stanowią katalog zmian, na które Zamawiający może wyrazić zgodę. Nie stanowią jednocześnie zobowiązania do wyrażenia takiej zgody.</w:t>
      </w:r>
    </w:p>
    <w:p w14:paraId="2B21D966" w14:textId="77777777" w:rsidR="00CC60A1" w:rsidRPr="003F0236" w:rsidRDefault="00CC60A1" w:rsidP="003F0236">
      <w:pPr>
        <w:widowControl w:val="0"/>
        <w:autoSpaceDN w:val="0"/>
        <w:spacing w:before="0" w:after="0"/>
        <w:textAlignment w:val="baseline"/>
        <w:rPr>
          <w:rFonts w:ascii="Arial" w:eastAsia="SimSun" w:hAnsi="Arial" w:cs="Arial"/>
          <w:b/>
          <w:color w:val="000000"/>
          <w:kern w:val="3"/>
          <w:sz w:val="22"/>
          <w:szCs w:val="22"/>
          <w:lang w:bidi="hi-IN"/>
        </w:rPr>
      </w:pPr>
    </w:p>
    <w:p w14:paraId="4C9DEE01" w14:textId="77777777" w:rsidR="00CC60A1" w:rsidRPr="009B4B48" w:rsidRDefault="00CC60A1" w:rsidP="009B4B48">
      <w:pPr>
        <w:widowControl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19.</w:t>
      </w:r>
    </w:p>
    <w:p w14:paraId="61C06EEF" w14:textId="77777777" w:rsidR="00CC60A1" w:rsidRPr="009B4B48" w:rsidRDefault="00CC60A1" w:rsidP="009B4B48">
      <w:pPr>
        <w:widowControl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INFORMACJA PUBLICZNA</w:t>
      </w:r>
    </w:p>
    <w:p w14:paraId="2E6CA71C" w14:textId="77777777" w:rsidR="00CC60A1" w:rsidRPr="009B4B48" w:rsidRDefault="00CC60A1" w:rsidP="009B4B48">
      <w:pPr>
        <w:widowControl w:val="0"/>
        <w:tabs>
          <w:tab w:val="left" w:pos="284"/>
        </w:tabs>
        <w:autoSpaceDN w:val="0"/>
        <w:spacing w:before="0" w:after="0"/>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Wykonawca oświadcza, że znany jest mu fakt, iż treść niniejszej umowy, </w:t>
      </w:r>
      <w:r w:rsidRPr="009B4B48">
        <w:rPr>
          <w:rFonts w:ascii="Arial" w:eastAsia="SimSun" w:hAnsi="Arial" w:cs="Arial"/>
          <w:color w:val="000000"/>
          <w:kern w:val="3"/>
          <w:sz w:val="24"/>
          <w:szCs w:val="24"/>
          <w:lang w:bidi="hi-IN"/>
        </w:rPr>
        <w:br/>
        <w:t xml:space="preserve">a w szczególności dotyczące go dane identyfikujące, przedmiot umowy i wysokość wynagrodzenia, stanowią informację publiczną w rozumieniu art. 1 ust. 1 ustawy z dnia 6 września 2001 r. o dostępie do informacji publicznej, która podlega udostępnieniu </w:t>
      </w:r>
      <w:r w:rsidRPr="009B4B48">
        <w:rPr>
          <w:rFonts w:ascii="Arial" w:eastAsia="SimSun" w:hAnsi="Arial" w:cs="Arial"/>
          <w:color w:val="000000"/>
          <w:kern w:val="3"/>
          <w:sz w:val="24"/>
          <w:szCs w:val="24"/>
          <w:lang w:bidi="hi-IN"/>
        </w:rPr>
        <w:br/>
        <w:t>w trybie przedmiotowej ustawy.</w:t>
      </w:r>
    </w:p>
    <w:p w14:paraId="1953A04F" w14:textId="77777777" w:rsidR="00CC60A1" w:rsidRPr="009B4B48" w:rsidRDefault="00CC60A1" w:rsidP="009B4B48">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20.</w:t>
      </w:r>
    </w:p>
    <w:p w14:paraId="3839C6F3" w14:textId="77777777" w:rsidR="00CC60A1" w:rsidRPr="009B4B48" w:rsidRDefault="00CC60A1" w:rsidP="009B4B48">
      <w:pPr>
        <w:autoSpaceDE w:val="0"/>
        <w:autoSpaceDN w:val="0"/>
        <w:spacing w:before="0" w:after="0"/>
        <w:jc w:val="center"/>
        <w:textAlignment w:val="baseline"/>
        <w:rPr>
          <w:rFonts w:ascii="Arial" w:eastAsia="SimSun" w:hAnsi="Arial" w:cs="Arial"/>
          <w:b/>
          <w:bCs/>
          <w:color w:val="000000"/>
          <w:kern w:val="3"/>
          <w:sz w:val="24"/>
          <w:szCs w:val="24"/>
          <w:lang w:bidi="hi-IN"/>
        </w:rPr>
      </w:pPr>
      <w:r w:rsidRPr="009B4B48">
        <w:rPr>
          <w:rFonts w:ascii="Arial" w:eastAsia="SimSun" w:hAnsi="Arial" w:cs="Arial"/>
          <w:b/>
          <w:bCs/>
          <w:color w:val="000000"/>
          <w:kern w:val="3"/>
          <w:sz w:val="24"/>
          <w:szCs w:val="24"/>
          <w:lang w:bidi="hi-IN"/>
        </w:rPr>
        <w:t>OCHRONA DANYCH OSOBOWYCH</w:t>
      </w:r>
    </w:p>
    <w:p w14:paraId="1B92205C" w14:textId="77777777" w:rsidR="00CC60A1" w:rsidRPr="009B4B48" w:rsidRDefault="00CC60A1" w:rsidP="009B4B48">
      <w:pPr>
        <w:pStyle w:val="Tekstpodstawowy"/>
        <w:numPr>
          <w:ilvl w:val="3"/>
          <w:numId w:val="115"/>
        </w:numPr>
        <w:suppressAutoHyphens/>
        <w:spacing w:before="120" w:after="0" w:line="276" w:lineRule="auto"/>
        <w:ind w:left="284" w:hanging="284"/>
        <w:rPr>
          <w:rFonts w:ascii="Arial" w:hAnsi="Arial" w:cs="Arial"/>
          <w:b w:val="0"/>
          <w:sz w:val="24"/>
          <w:szCs w:val="24"/>
        </w:rPr>
      </w:pPr>
      <w:bookmarkStart w:id="11" w:name="_Hlk189735165"/>
      <w:r w:rsidRPr="009B4B48">
        <w:rPr>
          <w:rFonts w:ascii="Arial" w:hAnsi="Arial" w:cs="Arial"/>
          <w:b w:val="0"/>
          <w:sz w:val="24"/>
          <w:szCs w:val="24"/>
        </w:rPr>
        <w:t>Przetwarzanie danych osobowych przez Strony będzie wykonywane z zachowaniem przepisów rozporządzenia Parlamentu Europejskiego i Rady (UE) 2016/679 z dnia 27 kwietnia 2016 r. w sprawie ochrony osób fizycznych w związku z przetwarzaniem danych osobowych i w sprawie swobodnego przepływu takich danych oraz uchylenia dyrektywy 95/46/WE (Dz. Urz. UE L 119 z 04.05.2016 r., str. 1), oraz ustawy z dnia 10 maja 2018 r. o ochronie danych osobowych (Dz.U. z 2019 r. poz. 1781).</w:t>
      </w:r>
    </w:p>
    <w:bookmarkEnd w:id="11"/>
    <w:p w14:paraId="4FF03938" w14:textId="67D15593" w:rsidR="00CC60A1" w:rsidRPr="009B4B48" w:rsidRDefault="00CC60A1" w:rsidP="009B4B48">
      <w:pPr>
        <w:pStyle w:val="Tekstpodstawowy"/>
        <w:numPr>
          <w:ilvl w:val="3"/>
          <w:numId w:val="115"/>
        </w:numPr>
        <w:suppressAutoHyphens/>
        <w:spacing w:before="120" w:after="0" w:line="276" w:lineRule="auto"/>
        <w:ind w:left="284" w:hanging="284"/>
        <w:rPr>
          <w:rFonts w:ascii="Arial" w:hAnsi="Arial" w:cs="Arial"/>
          <w:b w:val="0"/>
          <w:color w:val="FF0000"/>
          <w:sz w:val="24"/>
          <w:szCs w:val="24"/>
        </w:rPr>
      </w:pPr>
      <w:r w:rsidRPr="009B4B48">
        <w:rPr>
          <w:rFonts w:ascii="Arial" w:hAnsi="Arial" w:cs="Arial"/>
          <w:b w:val="0"/>
          <w:sz w:val="24"/>
          <w:szCs w:val="24"/>
        </w:rPr>
        <w:t>Dane osobowe będą przetwarzane w związku z realizacją FEPW 2021-2027, w </w:t>
      </w:r>
      <w:r w:rsidRPr="009B4B48">
        <w:rPr>
          <w:rFonts w:ascii="Arial" w:hAnsi="Arial" w:cs="Arial"/>
          <w:b w:val="0"/>
          <w:color w:val="000000" w:themeColor="text1"/>
          <w:sz w:val="24"/>
          <w:szCs w:val="24"/>
        </w:rPr>
        <w:t>szczególności w celu związanym z postępowaniem o udzielenie zamówienia nr </w:t>
      </w:r>
      <w:r w:rsidR="009C74A6" w:rsidRPr="009B4B48">
        <w:rPr>
          <w:rFonts w:ascii="Arial" w:hAnsi="Arial" w:cs="Arial"/>
          <w:b w:val="0"/>
          <w:color w:val="000000" w:themeColor="text1"/>
          <w:sz w:val="24"/>
          <w:szCs w:val="24"/>
        </w:rPr>
        <w:t>KPZ.271.10.2025</w:t>
      </w:r>
    </w:p>
    <w:p w14:paraId="4DD00457" w14:textId="77777777" w:rsidR="00CC60A1" w:rsidRPr="009B4B48" w:rsidRDefault="00CC60A1" w:rsidP="009B4B48">
      <w:pPr>
        <w:pStyle w:val="Tekstpodstawowy"/>
        <w:numPr>
          <w:ilvl w:val="3"/>
          <w:numId w:val="115"/>
        </w:numPr>
        <w:suppressAutoHyphens/>
        <w:spacing w:before="120" w:after="0" w:line="276" w:lineRule="auto"/>
        <w:ind w:left="284" w:hanging="284"/>
        <w:rPr>
          <w:rFonts w:ascii="Arial" w:hAnsi="Arial" w:cs="Arial"/>
          <w:b w:val="0"/>
          <w:sz w:val="24"/>
          <w:szCs w:val="24"/>
        </w:rPr>
      </w:pPr>
      <w:r w:rsidRPr="009B4B48">
        <w:rPr>
          <w:rFonts w:ascii="Arial" w:hAnsi="Arial" w:cs="Arial"/>
          <w:b w:val="0"/>
          <w:sz w:val="24"/>
          <w:szCs w:val="24"/>
        </w:rPr>
        <w:t>Odrębnymi administratorami Państwa danych są:</w:t>
      </w:r>
    </w:p>
    <w:p w14:paraId="40436621" w14:textId="77777777" w:rsidR="00CC60A1" w:rsidRPr="009B4B48" w:rsidRDefault="00CC60A1" w:rsidP="009B4B48">
      <w:pPr>
        <w:pStyle w:val="Akapitzlist"/>
        <w:numPr>
          <w:ilvl w:val="0"/>
          <w:numId w:val="116"/>
        </w:numPr>
        <w:spacing w:before="120" w:after="0"/>
        <w:ind w:left="567"/>
        <w:contextualSpacing w:val="0"/>
        <w:jc w:val="both"/>
        <w:rPr>
          <w:rFonts w:ascii="Arial" w:hAnsi="Arial" w:cs="Arial"/>
          <w:sz w:val="24"/>
          <w:szCs w:val="24"/>
        </w:rPr>
      </w:pPr>
      <w:r w:rsidRPr="009B4B48">
        <w:rPr>
          <w:rFonts w:ascii="Arial" w:hAnsi="Arial" w:cs="Arial"/>
          <w:sz w:val="24"/>
          <w:szCs w:val="24"/>
        </w:rPr>
        <w:t>Prezydent Miasta Ostrołęki w zakresie w jakim pełni funkcję Beneficjenta projektu nr FEPW.03.01-IP.01-0006/24 Rozwój infrastruktury transportu miejskiego w Ostrołęce.</w:t>
      </w:r>
    </w:p>
    <w:p w14:paraId="74B1E8BC" w14:textId="77777777" w:rsidR="00CC60A1" w:rsidRPr="009B4B48" w:rsidRDefault="00CC60A1" w:rsidP="009B4B48">
      <w:pPr>
        <w:pStyle w:val="Akapitzlist"/>
        <w:numPr>
          <w:ilvl w:val="0"/>
          <w:numId w:val="116"/>
        </w:numPr>
        <w:spacing w:before="120" w:after="0"/>
        <w:ind w:left="567"/>
        <w:contextualSpacing w:val="0"/>
        <w:jc w:val="both"/>
        <w:rPr>
          <w:rFonts w:ascii="Arial" w:hAnsi="Arial" w:cs="Arial"/>
          <w:sz w:val="24"/>
          <w:szCs w:val="24"/>
        </w:rPr>
      </w:pPr>
      <w:r w:rsidRPr="009B4B48">
        <w:rPr>
          <w:rFonts w:ascii="Arial" w:hAnsi="Arial" w:cs="Arial"/>
          <w:sz w:val="24"/>
          <w:szCs w:val="24"/>
        </w:rPr>
        <w:t>Minister Funduszy i Polityki Regionalnej (</w:t>
      </w:r>
      <w:proofErr w:type="spellStart"/>
      <w:r w:rsidRPr="009B4B48">
        <w:rPr>
          <w:rFonts w:ascii="Arial" w:hAnsi="Arial" w:cs="Arial"/>
          <w:sz w:val="24"/>
          <w:szCs w:val="24"/>
        </w:rPr>
        <w:t>MFiPR</w:t>
      </w:r>
      <w:proofErr w:type="spellEnd"/>
      <w:r w:rsidRPr="009B4B48">
        <w:rPr>
          <w:rFonts w:ascii="Arial" w:hAnsi="Arial" w:cs="Arial"/>
          <w:sz w:val="24"/>
          <w:szCs w:val="24"/>
        </w:rPr>
        <w:t xml:space="preserve">), w zakresie w jakim pełni funkcję Instytucji Zarządzającej (IZ) Funduszami Europejskimi dla Polski Wschodniej 2021-2027 (FEPW 2021–2027), z siedzibą przy ul. Wspólnej 2/4, </w:t>
      </w:r>
      <w:r w:rsidRPr="009B4B48">
        <w:rPr>
          <w:rFonts w:ascii="Arial" w:hAnsi="Arial" w:cs="Arial"/>
          <w:sz w:val="24"/>
          <w:szCs w:val="24"/>
        </w:rPr>
        <w:br/>
        <w:t>00-926 Warszawa;</w:t>
      </w:r>
    </w:p>
    <w:p w14:paraId="683A71F3" w14:textId="77777777" w:rsidR="00CC60A1" w:rsidRPr="009B4B48" w:rsidRDefault="00CC60A1" w:rsidP="009B4B48">
      <w:pPr>
        <w:pStyle w:val="Akapitzlist"/>
        <w:numPr>
          <w:ilvl w:val="0"/>
          <w:numId w:val="116"/>
        </w:numPr>
        <w:spacing w:before="120" w:after="0"/>
        <w:ind w:left="567"/>
        <w:contextualSpacing w:val="0"/>
        <w:jc w:val="both"/>
        <w:rPr>
          <w:rFonts w:ascii="Arial" w:hAnsi="Arial" w:cs="Arial"/>
          <w:sz w:val="24"/>
          <w:szCs w:val="24"/>
        </w:rPr>
      </w:pPr>
      <w:r w:rsidRPr="009B4B48">
        <w:rPr>
          <w:rFonts w:ascii="Arial" w:hAnsi="Arial" w:cs="Arial"/>
          <w:sz w:val="24"/>
          <w:szCs w:val="24"/>
        </w:rPr>
        <w:lastRenderedPageBreak/>
        <w:t xml:space="preserve">Polska Agencja Rozwoju Przedsiębiorczości (PARP), w zakresie w jakim pełni funkcję Instytucji Pośredniczącej (IP) FEPW 2021–2027, z siedzibą przy ul. Pańskiej 81/83, 00-834 Warszawa. </w:t>
      </w:r>
    </w:p>
    <w:p w14:paraId="19E554F7" w14:textId="1AF3CDF2" w:rsidR="00CC60A1" w:rsidRPr="009B4B48" w:rsidRDefault="00CC60A1" w:rsidP="009B4B48">
      <w:pPr>
        <w:pStyle w:val="Tekstpodstawowy"/>
        <w:numPr>
          <w:ilvl w:val="3"/>
          <w:numId w:val="115"/>
        </w:numPr>
        <w:suppressAutoHyphens/>
        <w:spacing w:before="120" w:after="120" w:line="276" w:lineRule="auto"/>
        <w:ind w:left="284" w:hanging="284"/>
        <w:rPr>
          <w:rFonts w:ascii="Arial" w:hAnsi="Arial" w:cs="Arial"/>
          <w:b w:val="0"/>
          <w:sz w:val="24"/>
          <w:szCs w:val="24"/>
        </w:rPr>
      </w:pPr>
      <w:r w:rsidRPr="009B4B48">
        <w:rPr>
          <w:rFonts w:ascii="Arial" w:eastAsia="Calibri" w:hAnsi="Arial" w:cs="Arial"/>
          <w:b w:val="0"/>
          <w:sz w:val="24"/>
          <w:szCs w:val="24"/>
        </w:rPr>
        <w:t>Szczegółowa informacja dotycząca przetwarzania danych osobowych dostępna jest w załączniku nr 3 do umowy.</w:t>
      </w:r>
    </w:p>
    <w:p w14:paraId="0DF9451A" w14:textId="77777777" w:rsidR="00CC60A1" w:rsidRPr="009B4B48" w:rsidRDefault="00CC60A1" w:rsidP="009B4B48">
      <w:pPr>
        <w:autoSpaceDE w:val="0"/>
        <w:autoSpaceDN w:val="0"/>
        <w:spacing w:before="0" w:after="0"/>
        <w:jc w:val="center"/>
        <w:textAlignment w:val="baseline"/>
        <w:rPr>
          <w:rFonts w:ascii="Arial" w:eastAsia="SimSun" w:hAnsi="Arial" w:cs="Arial"/>
          <w:b/>
          <w:color w:val="000000"/>
          <w:kern w:val="3"/>
          <w:sz w:val="24"/>
          <w:szCs w:val="24"/>
          <w:lang w:bidi="hi-IN"/>
        </w:rPr>
      </w:pPr>
      <w:r w:rsidRPr="009B4B48">
        <w:rPr>
          <w:rFonts w:ascii="Arial" w:eastAsia="SimSun" w:hAnsi="Arial" w:cs="Arial"/>
          <w:b/>
          <w:color w:val="000000"/>
          <w:kern w:val="3"/>
          <w:sz w:val="24"/>
          <w:szCs w:val="24"/>
          <w:lang w:bidi="hi-IN"/>
        </w:rPr>
        <w:t>§ 21.</w:t>
      </w:r>
    </w:p>
    <w:p w14:paraId="2EDCA0DB" w14:textId="77777777" w:rsidR="00CC60A1" w:rsidRPr="009B4B48" w:rsidRDefault="00CC60A1" w:rsidP="009B4B48">
      <w:pPr>
        <w:autoSpaceDE w:val="0"/>
        <w:autoSpaceDN w:val="0"/>
        <w:spacing w:before="0" w:after="0"/>
        <w:jc w:val="center"/>
        <w:textAlignment w:val="baseline"/>
        <w:rPr>
          <w:rFonts w:ascii="Arial" w:eastAsia="SimSun" w:hAnsi="Arial" w:cs="Arial"/>
          <w:b/>
          <w:bCs/>
          <w:color w:val="000000"/>
          <w:kern w:val="3"/>
          <w:sz w:val="24"/>
          <w:szCs w:val="24"/>
          <w:lang w:bidi="hi-IN"/>
        </w:rPr>
      </w:pPr>
      <w:r w:rsidRPr="009B4B48">
        <w:rPr>
          <w:rFonts w:ascii="Arial" w:eastAsia="SimSun" w:hAnsi="Arial" w:cs="Arial"/>
          <w:b/>
          <w:bCs/>
          <w:color w:val="000000"/>
          <w:kern w:val="3"/>
          <w:sz w:val="24"/>
          <w:szCs w:val="24"/>
          <w:lang w:bidi="hi-IN"/>
        </w:rPr>
        <w:t>POSTANOWIENIA KOŃCOWE</w:t>
      </w:r>
    </w:p>
    <w:p w14:paraId="6113C40E" w14:textId="77777777" w:rsidR="00CC60A1" w:rsidRPr="009B4B48" w:rsidRDefault="00CC60A1" w:rsidP="009B4B48">
      <w:pPr>
        <w:numPr>
          <w:ilvl w:val="0"/>
          <w:numId w:val="107"/>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Na zbycie przez Wykonawc</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 xml:space="preserve">swoich </w:t>
      </w:r>
      <w:r w:rsidRPr="009B4B48">
        <w:rPr>
          <w:rFonts w:ascii="Arial" w:eastAsia="TTE188D4F0t00, 'Arial Unicode M" w:hAnsi="Arial" w:cs="Arial"/>
          <w:color w:val="000000"/>
          <w:kern w:val="3"/>
          <w:sz w:val="24"/>
          <w:szCs w:val="24"/>
          <w:lang w:bidi="hi-IN"/>
        </w:rPr>
        <w:t xml:space="preserve">wierzytelności </w:t>
      </w:r>
      <w:r w:rsidRPr="009B4B48">
        <w:rPr>
          <w:rFonts w:ascii="Arial" w:eastAsia="SimSun" w:hAnsi="Arial" w:cs="Arial"/>
          <w:color w:val="000000"/>
          <w:kern w:val="3"/>
          <w:sz w:val="24"/>
          <w:szCs w:val="24"/>
          <w:lang w:bidi="hi-IN"/>
        </w:rPr>
        <w:t>na rzecz innych podmiotów musi by</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wyra</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ona pisemna zgoda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w:t>
      </w:r>
    </w:p>
    <w:p w14:paraId="4E552666" w14:textId="77777777" w:rsidR="00CC60A1" w:rsidRPr="009B4B48" w:rsidRDefault="00CC60A1" w:rsidP="009B4B48">
      <w:pPr>
        <w:numPr>
          <w:ilvl w:val="0"/>
          <w:numId w:val="107"/>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Zamawiający informuje Wykonawcę, jak również inne Osoby zaangażowane </w:t>
      </w:r>
      <w:r w:rsidRPr="009B4B48">
        <w:rPr>
          <w:rFonts w:ascii="Arial" w:eastAsia="SimSun" w:hAnsi="Arial" w:cs="Arial"/>
          <w:color w:val="000000"/>
          <w:kern w:val="3"/>
          <w:sz w:val="24"/>
          <w:szCs w:val="24"/>
          <w:lang w:bidi="hi-IN"/>
        </w:rPr>
        <w:br/>
        <w:t xml:space="preserve">w realizację projektu o obowiązującej procedurze zgłaszania naruszeń w zakresie nadużyć finansowych, korupcji i konfliktu interesów oraz danych kontaktowych, na które można zgłaszać zidentyfikowane zdarzenia jest poradnik Zapobieganie i sposób postępowania w sytuacjach wystąpienia korupcji i nadużyć finansowych, w tym konfliktu interesów w ramach programu Fundusze Europejskie dla Polski Wschodniej 2021 – 2027, dostępny na stronie internetowej Instytucji Zarządzającej. </w:t>
      </w:r>
    </w:p>
    <w:p w14:paraId="33AF04AD" w14:textId="77777777" w:rsidR="00CC60A1" w:rsidRPr="009B4B48" w:rsidRDefault="00CC60A1" w:rsidP="009B4B48">
      <w:pPr>
        <w:numPr>
          <w:ilvl w:val="0"/>
          <w:numId w:val="88"/>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Wykonawca nie może dokonywać innych czynności rozporządzających lub zobowiązujących, których przedmiotem są prawa lub zobowiązania określone umową lub wynikające z umowy.</w:t>
      </w:r>
    </w:p>
    <w:p w14:paraId="5C5330B8" w14:textId="77777777" w:rsidR="00CC60A1" w:rsidRPr="009B4B48" w:rsidRDefault="00CC60A1" w:rsidP="009B4B48">
      <w:pPr>
        <w:numPr>
          <w:ilvl w:val="0"/>
          <w:numId w:val="88"/>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 xml:space="preserve"> W sprawach nie uregulowanych niniejsz</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umow</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stosuje si</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przepisy Kodeksu cywilnego i ustawy z dnia 11 września 2019 r. Prawo zamówie</w:t>
      </w:r>
      <w:r w:rsidRPr="009B4B48">
        <w:rPr>
          <w:rFonts w:ascii="Arial" w:eastAsia="TTE188D4F0t00, 'Arial Unicode M" w:hAnsi="Arial" w:cs="Arial"/>
          <w:color w:val="000000"/>
          <w:kern w:val="3"/>
          <w:sz w:val="24"/>
          <w:szCs w:val="24"/>
          <w:lang w:bidi="hi-IN"/>
        </w:rPr>
        <w:t>ń p</w:t>
      </w:r>
      <w:r w:rsidRPr="009B4B48">
        <w:rPr>
          <w:rFonts w:ascii="Arial" w:eastAsia="SimSun" w:hAnsi="Arial" w:cs="Arial"/>
          <w:color w:val="000000"/>
          <w:kern w:val="3"/>
          <w:sz w:val="24"/>
          <w:szCs w:val="24"/>
          <w:lang w:bidi="hi-IN"/>
        </w:rPr>
        <w:t>ublicznych.</w:t>
      </w:r>
    </w:p>
    <w:p w14:paraId="7E80F4CE" w14:textId="77777777" w:rsidR="00CC60A1" w:rsidRPr="009B4B48" w:rsidRDefault="00CC60A1" w:rsidP="009B4B48">
      <w:pPr>
        <w:numPr>
          <w:ilvl w:val="0"/>
          <w:numId w:val="88"/>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Wszelkie zmiany umowy wymagaj</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aneksu sporz</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dzonego z zachowaniem formy pisemnej pod rygorem niewa</w:t>
      </w:r>
      <w:r w:rsidRPr="009B4B48">
        <w:rPr>
          <w:rFonts w:ascii="Arial" w:eastAsia="TTE188D4F0t00, 'Arial Unicode M" w:hAnsi="Arial" w:cs="Arial"/>
          <w:color w:val="000000"/>
          <w:kern w:val="3"/>
          <w:sz w:val="24"/>
          <w:szCs w:val="24"/>
          <w:lang w:bidi="hi-IN"/>
        </w:rPr>
        <w:t>ż</w:t>
      </w:r>
      <w:r w:rsidRPr="009B4B48">
        <w:rPr>
          <w:rFonts w:ascii="Arial" w:eastAsia="SimSun" w:hAnsi="Arial" w:cs="Arial"/>
          <w:color w:val="000000"/>
          <w:kern w:val="3"/>
          <w:sz w:val="24"/>
          <w:szCs w:val="24"/>
          <w:lang w:bidi="hi-IN"/>
        </w:rPr>
        <w:t>no</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w:t>
      </w:r>
    </w:p>
    <w:p w14:paraId="343C8D9B" w14:textId="77777777" w:rsidR="00CC60A1" w:rsidRPr="009B4B48" w:rsidRDefault="00CC60A1" w:rsidP="009B4B48">
      <w:pPr>
        <w:numPr>
          <w:ilvl w:val="0"/>
          <w:numId w:val="88"/>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Wszelkie spory mog</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 wynika</w:t>
      </w:r>
      <w:r w:rsidRPr="009B4B48">
        <w:rPr>
          <w:rFonts w:ascii="Arial" w:eastAsia="TTE188D4F0t00, 'Arial Unicode M" w:hAnsi="Arial" w:cs="Arial"/>
          <w:color w:val="000000"/>
          <w:kern w:val="3"/>
          <w:sz w:val="24"/>
          <w:szCs w:val="24"/>
          <w:lang w:bidi="hi-IN"/>
        </w:rPr>
        <w:t xml:space="preserve">ć </w:t>
      </w:r>
      <w:r w:rsidRPr="009B4B48">
        <w:rPr>
          <w:rFonts w:ascii="Arial" w:eastAsia="SimSun" w:hAnsi="Arial" w:cs="Arial"/>
          <w:color w:val="000000"/>
          <w:kern w:val="3"/>
          <w:sz w:val="24"/>
          <w:szCs w:val="24"/>
          <w:lang w:bidi="hi-IN"/>
        </w:rPr>
        <w:t>w zwi</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zku z realizacj</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mniejszej umowy, których strony nie rozwiążą polubownie, b</w:t>
      </w:r>
      <w:r w:rsidRPr="009B4B48">
        <w:rPr>
          <w:rFonts w:ascii="Arial" w:eastAsia="TTE188D4F0t00, 'Arial Unicode M" w:hAnsi="Arial" w:cs="Arial"/>
          <w:color w:val="000000"/>
          <w:kern w:val="3"/>
          <w:sz w:val="24"/>
          <w:szCs w:val="24"/>
          <w:lang w:bidi="hi-IN"/>
        </w:rPr>
        <w:t>ę</w:t>
      </w:r>
      <w:r w:rsidRPr="009B4B48">
        <w:rPr>
          <w:rFonts w:ascii="Arial" w:eastAsia="SimSun" w:hAnsi="Arial" w:cs="Arial"/>
          <w:color w:val="000000"/>
          <w:kern w:val="3"/>
          <w:sz w:val="24"/>
          <w:szCs w:val="24"/>
          <w:lang w:bidi="hi-IN"/>
        </w:rPr>
        <w:t>d</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rozstrzygane przez s</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d wła</w:t>
      </w:r>
      <w:r w:rsidRPr="009B4B48">
        <w:rPr>
          <w:rFonts w:ascii="Arial" w:eastAsia="TTE188D4F0t00, 'Arial Unicode M" w:hAnsi="Arial" w:cs="Arial"/>
          <w:color w:val="000000"/>
          <w:kern w:val="3"/>
          <w:sz w:val="24"/>
          <w:szCs w:val="24"/>
          <w:lang w:bidi="hi-IN"/>
        </w:rPr>
        <w:t>ś</w:t>
      </w:r>
      <w:r w:rsidRPr="009B4B48">
        <w:rPr>
          <w:rFonts w:ascii="Arial" w:eastAsia="SimSun" w:hAnsi="Arial" w:cs="Arial"/>
          <w:color w:val="000000"/>
          <w:kern w:val="3"/>
          <w:sz w:val="24"/>
          <w:szCs w:val="24"/>
          <w:lang w:bidi="hi-IN"/>
        </w:rPr>
        <w:t>ciwy dla siedziby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w:t>
      </w:r>
    </w:p>
    <w:p w14:paraId="12113613" w14:textId="77777777" w:rsidR="00CC60A1" w:rsidRPr="009B4B48" w:rsidRDefault="00CC60A1" w:rsidP="009B4B48">
      <w:pPr>
        <w:numPr>
          <w:ilvl w:val="0"/>
          <w:numId w:val="88"/>
        </w:numPr>
        <w:suppressAutoHyphens/>
        <w:autoSpaceDE w:val="0"/>
        <w:autoSpaceDN w:val="0"/>
        <w:spacing w:before="0" w:after="0"/>
        <w:ind w:left="284" w:hanging="284"/>
        <w:jc w:val="both"/>
        <w:textAlignment w:val="baseline"/>
        <w:rPr>
          <w:rFonts w:ascii="Arial" w:eastAsia="SimSun" w:hAnsi="Arial" w:cs="Arial"/>
          <w:color w:val="000000"/>
          <w:kern w:val="3"/>
          <w:sz w:val="24"/>
          <w:szCs w:val="24"/>
          <w:lang w:bidi="hi-IN"/>
        </w:rPr>
      </w:pPr>
      <w:r w:rsidRPr="009B4B48">
        <w:rPr>
          <w:rFonts w:ascii="Arial" w:eastAsia="SimSun" w:hAnsi="Arial" w:cs="Arial"/>
          <w:color w:val="000000"/>
          <w:kern w:val="3"/>
          <w:sz w:val="24"/>
          <w:szCs w:val="24"/>
          <w:lang w:bidi="hi-IN"/>
        </w:rPr>
        <w:t>Umow</w:t>
      </w:r>
      <w:r w:rsidRPr="009B4B48">
        <w:rPr>
          <w:rFonts w:ascii="Arial" w:eastAsia="TTE188D4F0t00, 'Arial Unicode M" w:hAnsi="Arial" w:cs="Arial"/>
          <w:color w:val="000000"/>
          <w:kern w:val="3"/>
          <w:sz w:val="24"/>
          <w:szCs w:val="24"/>
          <w:lang w:bidi="hi-IN"/>
        </w:rPr>
        <w:t xml:space="preserve">ę </w:t>
      </w:r>
      <w:r w:rsidRPr="009B4B48">
        <w:rPr>
          <w:rFonts w:ascii="Arial" w:eastAsia="SimSun" w:hAnsi="Arial" w:cs="Arial"/>
          <w:color w:val="000000"/>
          <w:kern w:val="3"/>
          <w:sz w:val="24"/>
          <w:szCs w:val="24"/>
          <w:lang w:bidi="hi-IN"/>
        </w:rPr>
        <w:t>niniejsz</w:t>
      </w:r>
      <w:r w:rsidRPr="009B4B48">
        <w:rPr>
          <w:rFonts w:ascii="Arial" w:eastAsia="TTE188D4F0t00, 'Arial Unicode M" w:hAnsi="Arial" w:cs="Arial"/>
          <w:color w:val="000000"/>
          <w:kern w:val="3"/>
          <w:sz w:val="24"/>
          <w:szCs w:val="24"/>
          <w:lang w:bidi="hi-IN"/>
        </w:rPr>
        <w:t xml:space="preserve">ą </w:t>
      </w:r>
      <w:r w:rsidRPr="009B4B48">
        <w:rPr>
          <w:rFonts w:ascii="Arial" w:eastAsia="SimSun" w:hAnsi="Arial" w:cs="Arial"/>
          <w:color w:val="000000"/>
          <w:kern w:val="3"/>
          <w:sz w:val="24"/>
          <w:szCs w:val="24"/>
          <w:lang w:bidi="hi-IN"/>
        </w:rPr>
        <w:t>sporz</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dzono w czterech jednobrzmi</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cych egzemplarzach, 3 egz. dla Zamawiaj</w:t>
      </w:r>
      <w:r w:rsidRPr="009B4B48">
        <w:rPr>
          <w:rFonts w:ascii="Arial" w:eastAsia="TTE188D4F0t00, 'Arial Unicode M" w:hAnsi="Arial" w:cs="Arial"/>
          <w:color w:val="000000"/>
          <w:kern w:val="3"/>
          <w:sz w:val="24"/>
          <w:szCs w:val="24"/>
          <w:lang w:bidi="hi-IN"/>
        </w:rPr>
        <w:t>ą</w:t>
      </w:r>
      <w:r w:rsidRPr="009B4B48">
        <w:rPr>
          <w:rFonts w:ascii="Arial" w:eastAsia="SimSun" w:hAnsi="Arial" w:cs="Arial"/>
          <w:color w:val="000000"/>
          <w:kern w:val="3"/>
          <w:sz w:val="24"/>
          <w:szCs w:val="24"/>
          <w:lang w:bidi="hi-IN"/>
        </w:rPr>
        <w:t>cego i 1 egz. dla Wykonawcy.</w:t>
      </w:r>
    </w:p>
    <w:p w14:paraId="3954244F" w14:textId="77777777" w:rsidR="00CC60A1" w:rsidRPr="003F0236" w:rsidRDefault="00CC60A1" w:rsidP="003F0236">
      <w:pPr>
        <w:autoSpaceDE w:val="0"/>
        <w:autoSpaceDN w:val="0"/>
        <w:spacing w:before="0" w:after="0"/>
        <w:ind w:hanging="426"/>
        <w:jc w:val="both"/>
        <w:textAlignment w:val="baseline"/>
        <w:rPr>
          <w:rFonts w:ascii="Arial" w:eastAsia="SimSun" w:hAnsi="Arial" w:cs="Arial"/>
          <w:color w:val="000000"/>
          <w:kern w:val="3"/>
          <w:sz w:val="22"/>
          <w:szCs w:val="22"/>
          <w:lang w:bidi="hi-IN"/>
        </w:rPr>
      </w:pPr>
    </w:p>
    <w:p w14:paraId="6C01C762" w14:textId="77777777" w:rsidR="00CC60A1" w:rsidRPr="009B4B48" w:rsidRDefault="00CC60A1" w:rsidP="009B4B48">
      <w:pPr>
        <w:autoSpaceDE w:val="0"/>
        <w:autoSpaceDN w:val="0"/>
        <w:spacing w:before="0" w:after="0"/>
        <w:ind w:left="709" w:firstLine="709"/>
        <w:jc w:val="both"/>
        <w:textAlignment w:val="baseline"/>
        <w:rPr>
          <w:rFonts w:ascii="Arial" w:eastAsia="SimSun" w:hAnsi="Arial" w:cs="Arial"/>
          <w:b/>
          <w:bCs/>
          <w:color w:val="000000"/>
          <w:kern w:val="3"/>
          <w:sz w:val="24"/>
          <w:szCs w:val="24"/>
          <w:lang w:bidi="hi-IN"/>
        </w:rPr>
      </w:pPr>
    </w:p>
    <w:p w14:paraId="1B4AEEE5" w14:textId="77777777" w:rsidR="00CC60A1" w:rsidRPr="009B4B48" w:rsidRDefault="00CC60A1" w:rsidP="009B4B48">
      <w:pPr>
        <w:autoSpaceDE w:val="0"/>
        <w:autoSpaceDN w:val="0"/>
        <w:spacing w:before="0" w:after="0"/>
        <w:ind w:left="709"/>
        <w:jc w:val="both"/>
        <w:textAlignment w:val="baseline"/>
        <w:rPr>
          <w:rFonts w:ascii="Arial" w:hAnsi="Arial" w:cs="Arial"/>
          <w:b/>
          <w:color w:val="000000"/>
          <w:sz w:val="24"/>
          <w:szCs w:val="24"/>
        </w:rPr>
      </w:pPr>
      <w:r w:rsidRPr="009B4B48">
        <w:rPr>
          <w:rFonts w:ascii="Arial" w:eastAsia="SimSun" w:hAnsi="Arial" w:cs="Arial"/>
          <w:b/>
          <w:bCs/>
          <w:color w:val="000000"/>
          <w:kern w:val="3"/>
          <w:sz w:val="24"/>
          <w:szCs w:val="24"/>
          <w:lang w:bidi="hi-IN"/>
        </w:rPr>
        <w:t>ZAMAWIAJĄCY:</w:t>
      </w:r>
      <w:r w:rsidRPr="009B4B48">
        <w:rPr>
          <w:rFonts w:ascii="Arial" w:eastAsia="SimSun" w:hAnsi="Arial" w:cs="Arial"/>
          <w:b/>
          <w:bCs/>
          <w:color w:val="000000"/>
          <w:kern w:val="3"/>
          <w:sz w:val="24"/>
          <w:szCs w:val="24"/>
          <w:lang w:bidi="hi-IN"/>
        </w:rPr>
        <w:tab/>
      </w:r>
      <w:r w:rsidRPr="009B4B48">
        <w:rPr>
          <w:rFonts w:ascii="Arial" w:eastAsia="SimSun" w:hAnsi="Arial" w:cs="Arial"/>
          <w:b/>
          <w:bCs/>
          <w:color w:val="000000"/>
          <w:kern w:val="3"/>
          <w:sz w:val="24"/>
          <w:szCs w:val="24"/>
          <w:lang w:bidi="hi-IN"/>
        </w:rPr>
        <w:tab/>
      </w:r>
      <w:r w:rsidRPr="009B4B48">
        <w:rPr>
          <w:rFonts w:ascii="Arial" w:eastAsia="SimSun" w:hAnsi="Arial" w:cs="Arial"/>
          <w:b/>
          <w:bCs/>
          <w:color w:val="000000"/>
          <w:kern w:val="3"/>
          <w:sz w:val="24"/>
          <w:szCs w:val="24"/>
          <w:lang w:bidi="hi-IN"/>
        </w:rPr>
        <w:tab/>
      </w:r>
      <w:r w:rsidRPr="009B4B48">
        <w:rPr>
          <w:rFonts w:ascii="Arial" w:eastAsia="SimSun" w:hAnsi="Arial" w:cs="Arial"/>
          <w:b/>
          <w:bCs/>
          <w:color w:val="000000"/>
          <w:kern w:val="3"/>
          <w:sz w:val="24"/>
          <w:szCs w:val="24"/>
          <w:lang w:bidi="hi-IN"/>
        </w:rPr>
        <w:tab/>
      </w:r>
      <w:r w:rsidRPr="009B4B48">
        <w:rPr>
          <w:rFonts w:ascii="Arial" w:eastAsia="SimSun" w:hAnsi="Arial" w:cs="Arial"/>
          <w:b/>
          <w:bCs/>
          <w:color w:val="000000"/>
          <w:kern w:val="3"/>
          <w:sz w:val="24"/>
          <w:szCs w:val="24"/>
          <w:lang w:bidi="hi-IN"/>
        </w:rPr>
        <w:tab/>
        <w:t xml:space="preserve">                        WYKONAWCA:</w:t>
      </w:r>
    </w:p>
    <w:p w14:paraId="0D4EDC8A" w14:textId="77777777" w:rsidR="00F9573E" w:rsidRPr="003F0236" w:rsidRDefault="00F9573E" w:rsidP="003F0236">
      <w:pPr>
        <w:spacing w:before="120" w:after="0"/>
        <w:jc w:val="right"/>
        <w:rPr>
          <w:rFonts w:ascii="Arial" w:hAnsi="Arial" w:cs="Arial"/>
          <w:b/>
          <w:sz w:val="22"/>
          <w:szCs w:val="22"/>
        </w:rPr>
      </w:pPr>
    </w:p>
    <w:p w14:paraId="256F3F60" w14:textId="77777777" w:rsidR="00F9573E" w:rsidRPr="001E6BDF" w:rsidRDefault="00F9573E" w:rsidP="00F9573E">
      <w:pPr>
        <w:spacing w:before="120" w:after="0" w:line="360" w:lineRule="auto"/>
        <w:jc w:val="right"/>
        <w:rPr>
          <w:rFonts w:ascii="Arial" w:hAnsi="Arial" w:cs="Arial"/>
          <w:b/>
          <w:sz w:val="22"/>
          <w:szCs w:val="22"/>
        </w:rPr>
      </w:pPr>
    </w:p>
    <w:p w14:paraId="37DF03EB" w14:textId="77777777" w:rsidR="00F9573E" w:rsidRDefault="00F9573E" w:rsidP="00F9573E">
      <w:pPr>
        <w:spacing w:before="120" w:after="0" w:line="360" w:lineRule="auto"/>
        <w:jc w:val="right"/>
        <w:rPr>
          <w:rFonts w:ascii="Arial" w:hAnsi="Arial" w:cs="Arial"/>
          <w:b/>
          <w:sz w:val="24"/>
          <w:szCs w:val="24"/>
        </w:rPr>
      </w:pPr>
    </w:p>
    <w:p w14:paraId="01A61123" w14:textId="77777777" w:rsidR="00F9573E" w:rsidRDefault="00F9573E" w:rsidP="00F9573E">
      <w:pPr>
        <w:spacing w:before="120" w:after="0" w:line="360" w:lineRule="auto"/>
        <w:jc w:val="right"/>
        <w:rPr>
          <w:rFonts w:ascii="Arial" w:hAnsi="Arial" w:cs="Arial"/>
          <w:b/>
          <w:sz w:val="24"/>
          <w:szCs w:val="24"/>
        </w:rPr>
      </w:pPr>
    </w:p>
    <w:p w14:paraId="592048A1" w14:textId="77777777" w:rsidR="001E6BDF" w:rsidRDefault="001E6BDF" w:rsidP="002A5DBE">
      <w:pPr>
        <w:spacing w:before="120" w:after="0" w:line="360" w:lineRule="auto"/>
        <w:rPr>
          <w:rFonts w:ascii="Arial" w:hAnsi="Arial" w:cs="Arial"/>
          <w:b/>
          <w:sz w:val="24"/>
          <w:szCs w:val="24"/>
        </w:rPr>
      </w:pPr>
    </w:p>
    <w:p w14:paraId="24BB7713" w14:textId="77777777" w:rsidR="00CC60A1" w:rsidRPr="003F0236" w:rsidRDefault="00CC60A1" w:rsidP="003F0236">
      <w:pPr>
        <w:spacing w:before="120" w:after="0"/>
        <w:jc w:val="right"/>
        <w:rPr>
          <w:rFonts w:ascii="Arial" w:hAnsi="Arial" w:cs="Arial"/>
          <w:b/>
          <w:sz w:val="24"/>
          <w:szCs w:val="24"/>
        </w:rPr>
      </w:pPr>
      <w:r w:rsidRPr="003F0236">
        <w:rPr>
          <w:rFonts w:ascii="Arial" w:hAnsi="Arial" w:cs="Arial"/>
          <w:b/>
          <w:sz w:val="24"/>
          <w:szCs w:val="24"/>
        </w:rPr>
        <w:lastRenderedPageBreak/>
        <w:t>Załącznik nr 3 do Umowy Nr …………. z dnia ……..………</w:t>
      </w:r>
    </w:p>
    <w:p w14:paraId="46D3CA00" w14:textId="77777777" w:rsidR="00CC60A1" w:rsidRPr="003F0236" w:rsidRDefault="00CC60A1" w:rsidP="003F0236">
      <w:pPr>
        <w:spacing w:before="120" w:after="0"/>
        <w:jc w:val="center"/>
        <w:rPr>
          <w:rFonts w:ascii="Arial" w:hAnsi="Arial" w:cs="Arial"/>
          <w:b/>
          <w:sz w:val="24"/>
          <w:szCs w:val="24"/>
        </w:rPr>
      </w:pPr>
      <w:r w:rsidRPr="003F0236">
        <w:rPr>
          <w:rFonts w:ascii="Arial" w:hAnsi="Arial" w:cs="Arial"/>
          <w:b/>
          <w:sz w:val="24"/>
          <w:szCs w:val="24"/>
        </w:rPr>
        <w:t>KLAUZULA INFORMACYJNA</w:t>
      </w:r>
    </w:p>
    <w:p w14:paraId="45F94162"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W celu wykonania obowiązku nałożonego art. 13 i 14 RODO</w:t>
      </w:r>
      <w:r w:rsidRPr="003F0236">
        <w:rPr>
          <w:rStyle w:val="Odwoanieprzypisudolnego"/>
          <w:rFonts w:ascii="Arial" w:hAnsi="Arial" w:cs="Arial"/>
          <w:sz w:val="24"/>
          <w:szCs w:val="24"/>
        </w:rPr>
        <w:footnoteReference w:id="6"/>
      </w:r>
      <w:r w:rsidRPr="003F0236">
        <w:rPr>
          <w:rFonts w:ascii="Arial" w:hAnsi="Arial" w:cs="Arial"/>
          <w:sz w:val="24"/>
          <w:szCs w:val="24"/>
        </w:rPr>
        <w:t>, w związku z art. 88 ustawy o zasadach realizacji zadań finansowanych ze środków europejskich w perspektywie finansowej 2021–2027</w:t>
      </w:r>
      <w:r w:rsidRPr="003F0236">
        <w:rPr>
          <w:rStyle w:val="Odwoanieprzypisudolnego"/>
          <w:rFonts w:ascii="Arial" w:hAnsi="Arial" w:cs="Arial"/>
          <w:sz w:val="24"/>
          <w:szCs w:val="24"/>
        </w:rPr>
        <w:footnoteReference w:id="7"/>
      </w:r>
      <w:r w:rsidRPr="003F0236">
        <w:rPr>
          <w:rFonts w:ascii="Arial" w:hAnsi="Arial" w:cs="Arial"/>
          <w:sz w:val="24"/>
          <w:szCs w:val="24"/>
        </w:rPr>
        <w:t>, informujemy o zasadach przetwarzania Państwa danych osobowych:</w:t>
      </w:r>
    </w:p>
    <w:p w14:paraId="064E2F36"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Administrator danych</w:t>
      </w:r>
    </w:p>
    <w:p w14:paraId="0075DF98"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Odrębnymi administratorami Państwa danych są:</w:t>
      </w:r>
    </w:p>
    <w:p w14:paraId="450F8DCE" w14:textId="77777777" w:rsidR="00CC60A1" w:rsidRPr="003F0236" w:rsidRDefault="00CC60A1" w:rsidP="003F0236">
      <w:pPr>
        <w:pStyle w:val="Akapitzlist"/>
        <w:numPr>
          <w:ilvl w:val="0"/>
          <w:numId w:val="122"/>
        </w:numPr>
        <w:spacing w:before="120" w:after="0"/>
        <w:ind w:left="714" w:hanging="357"/>
        <w:contextualSpacing w:val="0"/>
        <w:jc w:val="both"/>
        <w:rPr>
          <w:rFonts w:ascii="Arial" w:hAnsi="Arial" w:cs="Arial"/>
          <w:sz w:val="24"/>
          <w:szCs w:val="24"/>
        </w:rPr>
      </w:pPr>
      <w:r w:rsidRPr="003F0236">
        <w:rPr>
          <w:rFonts w:ascii="Arial" w:hAnsi="Arial" w:cs="Arial"/>
          <w:sz w:val="24"/>
          <w:szCs w:val="24"/>
        </w:rPr>
        <w:t>Prezydent Miasta Ostrołęki w zakresie w jakim pełni funkcję Beneficjenta projektu nr FEPW.03.01-IP.01-0006/24 Rozwój infrastruktury transportu miejskiego w Ostrołęce.</w:t>
      </w:r>
    </w:p>
    <w:p w14:paraId="00BFEB89" w14:textId="77777777" w:rsidR="00CC60A1" w:rsidRPr="003F0236" w:rsidRDefault="00CC60A1" w:rsidP="003F0236">
      <w:pPr>
        <w:pStyle w:val="Akapitzlist"/>
        <w:numPr>
          <w:ilvl w:val="0"/>
          <w:numId w:val="122"/>
        </w:numPr>
        <w:spacing w:before="120" w:after="0"/>
        <w:ind w:left="714" w:hanging="357"/>
        <w:contextualSpacing w:val="0"/>
        <w:jc w:val="both"/>
        <w:rPr>
          <w:rFonts w:ascii="Arial" w:hAnsi="Arial" w:cs="Arial"/>
          <w:sz w:val="24"/>
          <w:szCs w:val="24"/>
        </w:rPr>
      </w:pPr>
      <w:r w:rsidRPr="003F0236">
        <w:rPr>
          <w:rFonts w:ascii="Arial" w:hAnsi="Arial" w:cs="Arial"/>
          <w:sz w:val="24"/>
          <w:szCs w:val="24"/>
        </w:rPr>
        <w:t>Minister Funduszy i Polityki Regionalnej (</w:t>
      </w:r>
      <w:proofErr w:type="spellStart"/>
      <w:r w:rsidRPr="003F0236">
        <w:rPr>
          <w:rFonts w:ascii="Arial" w:hAnsi="Arial" w:cs="Arial"/>
          <w:sz w:val="24"/>
          <w:szCs w:val="24"/>
        </w:rPr>
        <w:t>MFiPR</w:t>
      </w:r>
      <w:proofErr w:type="spellEnd"/>
      <w:r w:rsidRPr="003F0236">
        <w:rPr>
          <w:rFonts w:ascii="Arial" w:hAnsi="Arial" w:cs="Arial"/>
          <w:sz w:val="24"/>
          <w:szCs w:val="24"/>
        </w:rPr>
        <w:t>), w zakresie w jakim pełni funkcję Instytucji Zarządzającej (IZ) Funduszami Europejskimi dla Polski Wschodniej 2021-2027 (FEPW 2021–2027)</w:t>
      </w:r>
      <w:r w:rsidRPr="003F0236">
        <w:rPr>
          <w:rStyle w:val="Odwoanieprzypisudolnego"/>
          <w:rFonts w:ascii="Arial" w:hAnsi="Arial" w:cs="Arial"/>
          <w:sz w:val="24"/>
          <w:szCs w:val="24"/>
        </w:rPr>
        <w:footnoteReference w:id="8"/>
      </w:r>
      <w:r w:rsidRPr="003F0236">
        <w:rPr>
          <w:rFonts w:ascii="Arial" w:hAnsi="Arial" w:cs="Arial"/>
          <w:sz w:val="24"/>
          <w:szCs w:val="24"/>
        </w:rPr>
        <w:t>, z siedzibą przy ul. Wspólnej 2/4, 00-926 Warszawa;</w:t>
      </w:r>
    </w:p>
    <w:p w14:paraId="5DBBA196" w14:textId="77777777" w:rsidR="00CC60A1" w:rsidRPr="003F0236" w:rsidRDefault="00CC60A1" w:rsidP="003F0236">
      <w:pPr>
        <w:pStyle w:val="Akapitzlist"/>
        <w:numPr>
          <w:ilvl w:val="0"/>
          <w:numId w:val="122"/>
        </w:numPr>
        <w:spacing w:before="120" w:after="0"/>
        <w:ind w:left="714" w:hanging="357"/>
        <w:contextualSpacing w:val="0"/>
        <w:jc w:val="both"/>
        <w:rPr>
          <w:rFonts w:ascii="Arial" w:hAnsi="Arial" w:cs="Arial"/>
          <w:sz w:val="24"/>
          <w:szCs w:val="24"/>
        </w:rPr>
      </w:pPr>
      <w:r w:rsidRPr="003F0236">
        <w:rPr>
          <w:rFonts w:ascii="Arial" w:hAnsi="Arial" w:cs="Arial"/>
          <w:sz w:val="24"/>
          <w:szCs w:val="24"/>
        </w:rPr>
        <w:t xml:space="preserve">Polska Agencja Rozwoju Przedsiębiorczości (PARP), w zakresie w jakim pełni funkcję Instytucji Pośredniczącej (IP) FEPW 2021–2027, z siedzibą przy ul. Pańskiej 81/83, 00-834 Warszawa. </w:t>
      </w:r>
    </w:p>
    <w:p w14:paraId="0232E7E4"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Cel przetwarzania danych</w:t>
      </w:r>
    </w:p>
    <w:p w14:paraId="75F6C016" w14:textId="6AC7F7D5" w:rsidR="00CC60A1" w:rsidRPr="003F0236" w:rsidRDefault="00CC60A1" w:rsidP="003F0236">
      <w:pPr>
        <w:spacing w:before="120" w:after="0"/>
        <w:jc w:val="both"/>
        <w:rPr>
          <w:rFonts w:ascii="Arial" w:hAnsi="Arial" w:cs="Arial"/>
          <w:color w:val="FF0000"/>
          <w:sz w:val="24"/>
          <w:szCs w:val="24"/>
        </w:rPr>
      </w:pPr>
      <w:r w:rsidRPr="003F0236">
        <w:rPr>
          <w:rFonts w:ascii="Arial" w:hAnsi="Arial" w:cs="Arial"/>
          <w:sz w:val="24"/>
          <w:szCs w:val="24"/>
        </w:rPr>
        <w:t>Państwa dane osobowe będziemy przetwarzać w związku z realizacją FEPW 2021–2027, w </w:t>
      </w:r>
      <w:r w:rsidRPr="003F0236">
        <w:rPr>
          <w:rFonts w:ascii="Arial" w:hAnsi="Arial" w:cs="Arial"/>
          <w:color w:val="000000" w:themeColor="text1"/>
          <w:sz w:val="24"/>
          <w:szCs w:val="24"/>
        </w:rPr>
        <w:t xml:space="preserve">szczególności w celu związanym z postępowaniem o udzielenie zamówienia nr </w:t>
      </w:r>
      <w:r w:rsidR="009C74A6" w:rsidRPr="003F0236">
        <w:rPr>
          <w:rFonts w:ascii="Arial" w:hAnsi="Arial" w:cs="Arial"/>
          <w:color w:val="000000" w:themeColor="text1"/>
          <w:sz w:val="24"/>
          <w:szCs w:val="24"/>
        </w:rPr>
        <w:t>KPZ.271.10.2025</w:t>
      </w:r>
      <w:r w:rsidRPr="003F0236">
        <w:rPr>
          <w:rFonts w:ascii="Arial" w:hAnsi="Arial" w:cs="Arial"/>
          <w:color w:val="000000" w:themeColor="text1"/>
          <w:sz w:val="24"/>
          <w:szCs w:val="24"/>
        </w:rPr>
        <w:t xml:space="preserve"> </w:t>
      </w:r>
      <w:r w:rsidRPr="003F0236">
        <w:rPr>
          <w:rFonts w:ascii="Arial" w:hAnsi="Arial" w:cs="Arial"/>
          <w:color w:val="000000" w:themeColor="text1"/>
          <w:sz w:val="24"/>
          <w:szCs w:val="24"/>
          <w:vertAlign w:val="superscript"/>
        </w:rPr>
        <w:footnoteReference w:id="9"/>
      </w:r>
    </w:p>
    <w:p w14:paraId="1633F6EC"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Podanie danych jest dobrowolne, ale konieczne do realizacji ww. celu. Odmowa ich podania jest równoznaczna z brakiem możliwości podjęcia stosownych działań.</w:t>
      </w:r>
    </w:p>
    <w:p w14:paraId="62946791"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 xml:space="preserve">Podstawa przetwarzania </w:t>
      </w:r>
    </w:p>
    <w:p w14:paraId="7256097A"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Będziemy przetwarzać Państwa dane osobowe w związku z tym, że</w:t>
      </w:r>
      <w:r w:rsidRPr="003F0236">
        <w:rPr>
          <w:rFonts w:ascii="Arial" w:hAnsi="Arial" w:cs="Arial"/>
          <w:sz w:val="24"/>
          <w:szCs w:val="24"/>
          <w:vertAlign w:val="superscript"/>
        </w:rPr>
        <w:footnoteReference w:id="10"/>
      </w:r>
      <w:r w:rsidRPr="003F0236">
        <w:rPr>
          <w:rFonts w:ascii="Arial" w:hAnsi="Arial" w:cs="Arial"/>
          <w:sz w:val="24"/>
          <w:szCs w:val="24"/>
        </w:rPr>
        <w:t xml:space="preserve">: </w:t>
      </w:r>
    </w:p>
    <w:p w14:paraId="69B68B6C" w14:textId="77777777" w:rsidR="00CC60A1" w:rsidRPr="003F0236" w:rsidRDefault="00CC60A1" w:rsidP="003F0236">
      <w:pPr>
        <w:numPr>
          <w:ilvl w:val="0"/>
          <w:numId w:val="117"/>
        </w:numPr>
        <w:spacing w:before="120" w:after="0"/>
        <w:ind w:left="567" w:hanging="283"/>
        <w:jc w:val="both"/>
        <w:rPr>
          <w:rFonts w:ascii="Arial" w:hAnsi="Arial" w:cs="Arial"/>
          <w:sz w:val="24"/>
          <w:szCs w:val="24"/>
        </w:rPr>
      </w:pPr>
      <w:r w:rsidRPr="003F0236">
        <w:rPr>
          <w:rFonts w:ascii="Arial" w:hAnsi="Arial" w:cs="Arial"/>
          <w:sz w:val="24"/>
          <w:szCs w:val="24"/>
        </w:rPr>
        <w:lastRenderedPageBreak/>
        <w:t>Wyrazili Państwo zgodę (art. 6 ust. 1 lit a RODO).</w:t>
      </w:r>
    </w:p>
    <w:p w14:paraId="1B0FA30D" w14:textId="77777777" w:rsidR="00CC60A1" w:rsidRPr="003F0236" w:rsidRDefault="00CC60A1" w:rsidP="003F0236">
      <w:pPr>
        <w:numPr>
          <w:ilvl w:val="0"/>
          <w:numId w:val="117"/>
        </w:numPr>
        <w:spacing w:before="120" w:after="0"/>
        <w:ind w:left="567" w:hanging="283"/>
        <w:jc w:val="both"/>
        <w:rPr>
          <w:rFonts w:ascii="Arial" w:hAnsi="Arial" w:cs="Arial"/>
          <w:sz w:val="24"/>
          <w:szCs w:val="24"/>
        </w:rPr>
      </w:pPr>
      <w:r w:rsidRPr="003F0236">
        <w:rPr>
          <w:rFonts w:ascii="Arial" w:hAnsi="Arial" w:cs="Arial"/>
          <w:sz w:val="24"/>
          <w:szCs w:val="24"/>
        </w:rPr>
        <w:t xml:space="preserve">Przygotowujemy i realizujemy </w:t>
      </w:r>
      <w:r w:rsidRPr="003F0236">
        <w:rPr>
          <w:rFonts w:ascii="Arial" w:hAnsi="Arial" w:cs="Arial"/>
          <w:b/>
          <w:sz w:val="24"/>
          <w:szCs w:val="24"/>
        </w:rPr>
        <w:t>umowy</w:t>
      </w:r>
      <w:r w:rsidRPr="003F0236">
        <w:rPr>
          <w:rFonts w:ascii="Arial" w:hAnsi="Arial" w:cs="Arial"/>
          <w:sz w:val="24"/>
          <w:szCs w:val="24"/>
        </w:rPr>
        <w:t>, których są Państwo stroną, a przetwarzanie danych osobowych jest niezbędne do ich zawarcia i wykonania (art. 6 ust. 1 lit. b RODO).</w:t>
      </w:r>
    </w:p>
    <w:p w14:paraId="41EEE404" w14:textId="77777777" w:rsidR="00CC60A1" w:rsidRPr="003F0236" w:rsidRDefault="00CC60A1" w:rsidP="003F0236">
      <w:pPr>
        <w:numPr>
          <w:ilvl w:val="0"/>
          <w:numId w:val="117"/>
        </w:numPr>
        <w:spacing w:before="120" w:after="0"/>
        <w:jc w:val="both"/>
        <w:rPr>
          <w:rFonts w:ascii="Arial" w:hAnsi="Arial" w:cs="Arial"/>
          <w:sz w:val="24"/>
          <w:szCs w:val="24"/>
        </w:rPr>
      </w:pPr>
      <w:r w:rsidRPr="003F0236">
        <w:rPr>
          <w:rFonts w:ascii="Arial" w:hAnsi="Arial" w:cs="Arial"/>
          <w:sz w:val="24"/>
          <w:szCs w:val="24"/>
        </w:rPr>
        <w:t xml:space="preserve">Zobowiązuje nas do tego </w:t>
      </w:r>
      <w:r w:rsidRPr="003F0236">
        <w:rPr>
          <w:rFonts w:ascii="Arial" w:hAnsi="Arial" w:cs="Arial"/>
          <w:b/>
          <w:sz w:val="24"/>
          <w:szCs w:val="24"/>
        </w:rPr>
        <w:t>prawo</w:t>
      </w:r>
      <w:r w:rsidRPr="003F0236">
        <w:rPr>
          <w:rFonts w:ascii="Arial" w:hAnsi="Arial" w:cs="Arial"/>
          <w:sz w:val="24"/>
          <w:szCs w:val="24"/>
        </w:rPr>
        <w:t xml:space="preserve"> (art. 6 ust. 1 lit. c RODO). lub wykonujemy zadania w interesie publicznym lub sprawujemy powierzoną nam władzę publiczną (art. 6 ust. 1 lit. e RODO)</w:t>
      </w:r>
      <w:r w:rsidRPr="003F0236">
        <w:rPr>
          <w:rStyle w:val="Odwoanieprzypisudolnego"/>
          <w:rFonts w:ascii="Arial" w:hAnsi="Arial" w:cs="Arial"/>
          <w:sz w:val="24"/>
          <w:szCs w:val="24"/>
        </w:rPr>
        <w:footnoteReference w:id="11"/>
      </w:r>
      <w:r w:rsidRPr="003F0236">
        <w:rPr>
          <w:rFonts w:ascii="Arial" w:hAnsi="Arial" w:cs="Arial"/>
          <w:sz w:val="24"/>
          <w:szCs w:val="24"/>
        </w:rPr>
        <w:t xml:space="preserve">. </w:t>
      </w:r>
    </w:p>
    <w:p w14:paraId="04AE536F" w14:textId="77777777" w:rsidR="00CC60A1" w:rsidRPr="003F0236" w:rsidRDefault="00CC60A1" w:rsidP="003F0236">
      <w:pPr>
        <w:spacing w:before="120" w:after="0"/>
        <w:ind w:left="284" w:hanging="142"/>
        <w:jc w:val="both"/>
        <w:rPr>
          <w:rFonts w:ascii="Arial" w:hAnsi="Arial" w:cs="Arial"/>
          <w:sz w:val="24"/>
          <w:szCs w:val="24"/>
        </w:rPr>
      </w:pPr>
      <w:r w:rsidRPr="003F0236">
        <w:rPr>
          <w:rFonts w:ascii="Arial" w:hAnsi="Arial" w:cs="Arial"/>
          <w:sz w:val="24"/>
          <w:szCs w:val="24"/>
        </w:rPr>
        <w:t>Wszystkie te zobowiązania wynikają z poniższych przepisów prawa:</w:t>
      </w:r>
      <w:r w:rsidRPr="003F0236">
        <w:rPr>
          <w:rStyle w:val="Odwoanieprzypisudolnego"/>
          <w:rFonts w:ascii="Arial" w:hAnsi="Arial" w:cs="Arial"/>
          <w:sz w:val="24"/>
          <w:szCs w:val="24"/>
        </w:rPr>
        <w:footnoteReference w:id="12"/>
      </w:r>
      <w:r w:rsidRPr="003F0236">
        <w:rPr>
          <w:rFonts w:ascii="Arial" w:hAnsi="Arial" w:cs="Arial"/>
          <w:sz w:val="24"/>
          <w:szCs w:val="24"/>
        </w:rPr>
        <w:t xml:space="preserve"> </w:t>
      </w:r>
    </w:p>
    <w:p w14:paraId="2EC384F8"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Rodzaje przetwarzanych danych</w:t>
      </w:r>
    </w:p>
    <w:p w14:paraId="1DD0E80D"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Możemy przetwarzać następujące rodzaje Państwa danych:</w:t>
      </w:r>
    </w:p>
    <w:p w14:paraId="7262F8E9" w14:textId="77777777" w:rsidR="00CC60A1" w:rsidRPr="003F0236" w:rsidRDefault="00CC60A1" w:rsidP="003F0236">
      <w:pPr>
        <w:numPr>
          <w:ilvl w:val="0"/>
          <w:numId w:val="118"/>
        </w:numPr>
        <w:spacing w:before="120" w:after="0"/>
        <w:jc w:val="both"/>
        <w:rPr>
          <w:rFonts w:ascii="Arial" w:hAnsi="Arial" w:cs="Arial"/>
          <w:sz w:val="24"/>
          <w:szCs w:val="24"/>
        </w:rPr>
      </w:pPr>
      <w:r w:rsidRPr="003F0236">
        <w:rPr>
          <w:rFonts w:ascii="Arial" w:hAnsi="Arial" w:cs="Arial"/>
          <w:sz w:val="24"/>
          <w:szCs w:val="24"/>
        </w:rPr>
        <w:t>dane identyfikacyjne, wskazane w art. 87 ust. 2 pkt 1 ustawy wdrożeniowej</w:t>
      </w:r>
      <w:r w:rsidRPr="003F0236">
        <w:rPr>
          <w:rStyle w:val="Odwoanieprzypisudolnego"/>
          <w:rFonts w:ascii="Arial" w:hAnsi="Arial" w:cs="Arial"/>
          <w:sz w:val="24"/>
          <w:szCs w:val="24"/>
        </w:rPr>
        <w:footnoteReference w:id="13"/>
      </w:r>
      <w:r w:rsidRPr="003F0236">
        <w:rPr>
          <w:rFonts w:ascii="Arial" w:hAnsi="Arial" w:cs="Arial"/>
          <w:sz w:val="24"/>
          <w:szCs w:val="24"/>
        </w:rPr>
        <w:t>, w tym: imię, nazwisko, adres, adres poczty elektronicznej, numer telefonu, numer faksu, PESEL, REGON, wykształcenie, identyfikatory internetowe,</w:t>
      </w:r>
    </w:p>
    <w:p w14:paraId="59F3F9B4" w14:textId="77777777" w:rsidR="00CC60A1" w:rsidRPr="003F0236" w:rsidRDefault="00CC60A1" w:rsidP="003F0236">
      <w:pPr>
        <w:numPr>
          <w:ilvl w:val="0"/>
          <w:numId w:val="118"/>
        </w:numPr>
        <w:spacing w:before="120" w:after="0"/>
        <w:jc w:val="both"/>
        <w:rPr>
          <w:rFonts w:ascii="Arial" w:hAnsi="Arial" w:cs="Arial"/>
          <w:sz w:val="24"/>
          <w:szCs w:val="24"/>
        </w:rPr>
      </w:pPr>
      <w:r w:rsidRPr="003F0236">
        <w:rPr>
          <w:rFonts w:ascii="Arial" w:hAnsi="Arial" w:cs="Arial"/>
          <w:sz w:val="24"/>
          <w:szCs w:val="24"/>
        </w:rPr>
        <w:t>dane związane z zakresem uczestnictwa osób fizycznych w projekcie, wskazane w art. 87 ust. 2 pkt 2 ustawy wdrożeniowej</w:t>
      </w:r>
      <w:r w:rsidRPr="003F0236">
        <w:rPr>
          <w:rStyle w:val="Odwoanieprzypisudolnego"/>
          <w:rFonts w:ascii="Arial" w:hAnsi="Arial" w:cs="Arial"/>
          <w:sz w:val="24"/>
          <w:szCs w:val="24"/>
        </w:rPr>
        <w:footnoteReference w:id="14"/>
      </w:r>
      <w:r w:rsidRPr="003F0236">
        <w:rPr>
          <w:rFonts w:ascii="Arial" w:hAnsi="Arial" w:cs="Arial"/>
          <w:sz w:val="24"/>
          <w:szCs w:val="24"/>
        </w:rPr>
        <w:t>, w tym: kwota wynagrodzenia, formę i okres zaangażowania w projekcie,</w:t>
      </w:r>
    </w:p>
    <w:p w14:paraId="7FBF605A" w14:textId="77777777" w:rsidR="00CC60A1" w:rsidRPr="003F0236" w:rsidRDefault="00CC60A1" w:rsidP="003F0236">
      <w:pPr>
        <w:numPr>
          <w:ilvl w:val="0"/>
          <w:numId w:val="118"/>
        </w:numPr>
        <w:spacing w:before="120" w:after="0"/>
        <w:jc w:val="both"/>
        <w:rPr>
          <w:rFonts w:ascii="Arial" w:hAnsi="Arial" w:cs="Arial"/>
          <w:sz w:val="24"/>
          <w:szCs w:val="24"/>
        </w:rPr>
      </w:pPr>
      <w:r w:rsidRPr="003F0236">
        <w:rPr>
          <w:rFonts w:ascii="Arial" w:hAnsi="Arial" w:cs="Arial"/>
          <w:sz w:val="24"/>
          <w:szCs w:val="24"/>
        </w:rPr>
        <w:t>dane osób fizycznych widniejące na dokumentach potwierdzających kwalifikowalność wydatków, wskazane w art. 87 ust. 2 pkt 3 ustawy wdrożeniowej</w:t>
      </w:r>
      <w:r w:rsidRPr="003F0236">
        <w:rPr>
          <w:rStyle w:val="Odwoanieprzypisudolnego"/>
          <w:rFonts w:ascii="Arial" w:hAnsi="Arial" w:cs="Arial"/>
          <w:sz w:val="24"/>
          <w:szCs w:val="24"/>
        </w:rPr>
        <w:footnoteReference w:id="15"/>
      </w:r>
      <w:r w:rsidRPr="003F0236">
        <w:rPr>
          <w:rFonts w:ascii="Arial" w:hAnsi="Arial" w:cs="Arial"/>
          <w:sz w:val="24"/>
          <w:szCs w:val="24"/>
        </w:rPr>
        <w:t>, w tym numer rachunku bankowego, numer uprawnień budowlanych, numer księgi wieczystej.</w:t>
      </w:r>
    </w:p>
    <w:p w14:paraId="6BE06776"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 xml:space="preserve">Dane pozyskujemy bezpośrednio od osób, których one dotyczą, albo od instytucji i podmiotów zaangażowanych w realizację FEPW 2021–2027. </w:t>
      </w:r>
    </w:p>
    <w:p w14:paraId="1AEE02FF"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Dostęp do danych osobowych</w:t>
      </w:r>
    </w:p>
    <w:p w14:paraId="37F59E1E"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Dostęp do Państwa danych osobowych mają pracownicy i współpracownicy: Urzędu Miasta Ostrołęka</w:t>
      </w:r>
      <w:r w:rsidRPr="003F0236">
        <w:rPr>
          <w:rFonts w:ascii="Arial" w:hAnsi="Arial" w:cs="Arial"/>
          <w:i/>
          <w:iCs/>
          <w:sz w:val="24"/>
          <w:szCs w:val="24"/>
        </w:rPr>
        <w:t xml:space="preserve">, </w:t>
      </w:r>
      <w:r w:rsidRPr="003F0236">
        <w:rPr>
          <w:rFonts w:ascii="Arial" w:hAnsi="Arial" w:cs="Arial"/>
          <w:sz w:val="24"/>
          <w:szCs w:val="24"/>
        </w:rPr>
        <w:t xml:space="preserve">Ministerstwa Funduszy i Polityki Regionalnej oraz Polska Agencja Rozwoju Przedsiębiorczości. Ponadto Państwa dane osobowe mogą być powierzane lub udostępniane: </w:t>
      </w:r>
    </w:p>
    <w:p w14:paraId="64BFC88D" w14:textId="77777777" w:rsidR="00CC60A1" w:rsidRPr="003F0236" w:rsidRDefault="00CC60A1" w:rsidP="003F0236">
      <w:pPr>
        <w:numPr>
          <w:ilvl w:val="0"/>
          <w:numId w:val="119"/>
        </w:numPr>
        <w:spacing w:before="120" w:after="0"/>
        <w:ind w:left="567" w:hanging="141"/>
        <w:jc w:val="both"/>
        <w:rPr>
          <w:rFonts w:ascii="Arial" w:hAnsi="Arial" w:cs="Arial"/>
          <w:sz w:val="24"/>
          <w:szCs w:val="24"/>
        </w:rPr>
      </w:pPr>
      <w:r w:rsidRPr="003F0236">
        <w:rPr>
          <w:rFonts w:ascii="Arial" w:hAnsi="Arial" w:cs="Arial"/>
          <w:sz w:val="24"/>
          <w:szCs w:val="24"/>
        </w:rPr>
        <w:lastRenderedPageBreak/>
        <w:t>Instytucji Audytowej, o której mowa w art. 71 rozporządzenia 2021/1060 z 24 czerwca 2021 r.,</w:t>
      </w:r>
    </w:p>
    <w:p w14:paraId="2C7DB964" w14:textId="77777777" w:rsidR="00CC60A1" w:rsidRPr="003F0236" w:rsidRDefault="00CC60A1" w:rsidP="003F0236">
      <w:pPr>
        <w:numPr>
          <w:ilvl w:val="0"/>
          <w:numId w:val="119"/>
        </w:numPr>
        <w:spacing w:before="120" w:after="0"/>
        <w:ind w:left="709" w:hanging="283"/>
        <w:jc w:val="both"/>
        <w:rPr>
          <w:rFonts w:ascii="Arial" w:hAnsi="Arial" w:cs="Arial"/>
          <w:sz w:val="24"/>
          <w:szCs w:val="24"/>
        </w:rPr>
      </w:pPr>
      <w:r w:rsidRPr="003F0236">
        <w:rPr>
          <w:rFonts w:ascii="Arial" w:hAnsi="Arial" w:cs="Arial"/>
          <w:sz w:val="24"/>
          <w:szCs w:val="24"/>
        </w:rPr>
        <w:t>instytucjom Unii Europejskiej (UE) lub podmiotom, którym UE powierzyła zadania dotyczące wdrażania FEPW 2021–2027,</w:t>
      </w:r>
    </w:p>
    <w:p w14:paraId="6E3E07F1" w14:textId="77777777" w:rsidR="00CC60A1" w:rsidRPr="003F0236" w:rsidRDefault="00CC60A1" w:rsidP="003F0236">
      <w:pPr>
        <w:numPr>
          <w:ilvl w:val="0"/>
          <w:numId w:val="119"/>
        </w:numPr>
        <w:spacing w:before="120" w:after="0"/>
        <w:ind w:left="709" w:hanging="283"/>
        <w:jc w:val="both"/>
        <w:rPr>
          <w:rFonts w:ascii="Arial" w:hAnsi="Arial" w:cs="Arial"/>
          <w:sz w:val="24"/>
          <w:szCs w:val="24"/>
        </w:rPr>
      </w:pPr>
      <w:r w:rsidRPr="003F0236">
        <w:rPr>
          <w:rFonts w:ascii="Arial" w:hAnsi="Arial" w:cs="Arial"/>
          <w:sz w:val="24"/>
          <w:szCs w:val="24"/>
        </w:rPr>
        <w:t>podmiotom, które wykonują dla nas usługi związane z obsługą i rozwojem systemów teleinformatycznych, a także zapewnieniem łączności, np. dostawcom rozwiązań IT i operatorom telekomunikacyjnym</w:t>
      </w:r>
      <w:r w:rsidRPr="003F0236">
        <w:rPr>
          <w:rStyle w:val="Odwoanieprzypisudolnego"/>
          <w:rFonts w:ascii="Arial" w:hAnsi="Arial" w:cs="Arial"/>
          <w:sz w:val="24"/>
          <w:szCs w:val="24"/>
        </w:rPr>
        <w:footnoteReference w:id="16"/>
      </w:r>
      <w:r w:rsidRPr="003F0236">
        <w:rPr>
          <w:rFonts w:ascii="Arial" w:hAnsi="Arial" w:cs="Arial"/>
          <w:sz w:val="24"/>
          <w:szCs w:val="24"/>
        </w:rPr>
        <w:t>,</w:t>
      </w:r>
    </w:p>
    <w:p w14:paraId="5CC3A7DA"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 xml:space="preserve">Okres przechowywania danych </w:t>
      </w:r>
    </w:p>
    <w:p w14:paraId="590B4769"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Będziemy przechowywać Państwa dane osobowe zgodnie z przepisami o narodowym zasobie archiwalnym i archiwach, do momentu zakończenia realizacji przez Miasto Ostrołęka</w:t>
      </w:r>
      <w:r w:rsidRPr="003F0236">
        <w:rPr>
          <w:rFonts w:ascii="Arial" w:hAnsi="Arial" w:cs="Arial"/>
          <w:i/>
          <w:iCs/>
          <w:sz w:val="24"/>
          <w:szCs w:val="24"/>
        </w:rPr>
        <w:t>,</w:t>
      </w:r>
      <w:r w:rsidRPr="003F0236">
        <w:rPr>
          <w:rFonts w:ascii="Arial" w:hAnsi="Arial" w:cs="Arial"/>
          <w:sz w:val="24"/>
          <w:szCs w:val="24"/>
        </w:rPr>
        <w:t xml:space="preserve"> Ministerstwa Funduszy i Polityki Regionalnej oraz Polskiej Agencji Rozwoju Przedsiębiorczości wszelkich zadań związanych z realizacją i rozliczeniem FEPW 2021–2027 z zastrzeżeniem przepisów, które mogą przewidywać dłuższy termin przeprowadzania kontroli, a ponadto przepisów dotyczących pomocy publicznej </w:t>
      </w:r>
      <w:r w:rsidRPr="003F0236">
        <w:rPr>
          <w:rFonts w:ascii="Arial" w:hAnsi="Arial" w:cs="Arial"/>
          <w:sz w:val="24"/>
          <w:szCs w:val="24"/>
        </w:rPr>
        <w:br/>
        <w:t xml:space="preserve">i pomocy </w:t>
      </w:r>
      <w:r w:rsidRPr="003F0236">
        <w:rPr>
          <w:rFonts w:ascii="Arial" w:hAnsi="Arial" w:cs="Arial"/>
          <w:i/>
          <w:sz w:val="24"/>
          <w:szCs w:val="24"/>
        </w:rPr>
        <w:t xml:space="preserve">de </w:t>
      </w:r>
      <w:proofErr w:type="spellStart"/>
      <w:r w:rsidRPr="003F0236">
        <w:rPr>
          <w:rFonts w:ascii="Arial" w:hAnsi="Arial" w:cs="Arial"/>
          <w:i/>
          <w:sz w:val="24"/>
          <w:szCs w:val="24"/>
        </w:rPr>
        <w:t>minimis</w:t>
      </w:r>
      <w:proofErr w:type="spellEnd"/>
      <w:r w:rsidRPr="003F0236">
        <w:rPr>
          <w:rFonts w:ascii="Arial" w:hAnsi="Arial" w:cs="Arial"/>
          <w:sz w:val="24"/>
          <w:szCs w:val="24"/>
        </w:rPr>
        <w:t xml:space="preserve"> oraz przepisów dotyczących podatku od towarów i usług. </w:t>
      </w:r>
    </w:p>
    <w:p w14:paraId="20BF7298"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Prawa osób, których dane dotyczą</w:t>
      </w:r>
    </w:p>
    <w:p w14:paraId="6B9BF6D3"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 xml:space="preserve">Przysługują Państwu następujące prawa: </w:t>
      </w:r>
    </w:p>
    <w:p w14:paraId="5958F30A"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 xml:space="preserve">prawo dostępu do swoich danych oraz otrzymania ich kopii (art. 15 RODO), </w:t>
      </w:r>
    </w:p>
    <w:p w14:paraId="4470A02C"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 xml:space="preserve">prawo do sprostowania swoich danych (art. 16 RODO),  </w:t>
      </w:r>
    </w:p>
    <w:p w14:paraId="2FBD9426"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prawo do usunięcia danych art. 17 RODO)</w:t>
      </w:r>
    </w:p>
    <w:p w14:paraId="16E93951"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prawo do żądania od administratora ograniczenia przetwarzania swoich danych (art. 18 RODO),</w:t>
      </w:r>
    </w:p>
    <w:p w14:paraId="0C48A528"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 xml:space="preserve">prawo wniesienia sprzeciwu wobec przetwarzania swoich danych (art. 21 RODO), </w:t>
      </w:r>
    </w:p>
    <w:p w14:paraId="59F4A301" w14:textId="77777777" w:rsidR="00CC60A1" w:rsidRPr="003F0236" w:rsidRDefault="00CC60A1" w:rsidP="003F0236">
      <w:pPr>
        <w:numPr>
          <w:ilvl w:val="0"/>
          <w:numId w:val="120"/>
        </w:numPr>
        <w:spacing w:before="120" w:after="0"/>
        <w:jc w:val="both"/>
        <w:rPr>
          <w:rFonts w:ascii="Arial" w:hAnsi="Arial" w:cs="Arial"/>
          <w:sz w:val="24"/>
          <w:szCs w:val="24"/>
        </w:rPr>
      </w:pPr>
      <w:r w:rsidRPr="003F0236">
        <w:rPr>
          <w:rFonts w:ascii="Arial" w:hAnsi="Arial" w:cs="Arial"/>
          <w:sz w:val="24"/>
          <w:szCs w:val="24"/>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91E5567"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Zautomatyzowane podejmowanie decyzji</w:t>
      </w:r>
    </w:p>
    <w:p w14:paraId="3BBF0372"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Dane osobowe będą/nie będą podlegały zautomatyzowanemu podejmowaniu decyzji, w tym profilowaniu.</w:t>
      </w:r>
    </w:p>
    <w:p w14:paraId="29F3FAA4"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lastRenderedPageBreak/>
        <w:t>Przekazywanie danych do państwa trzeciego</w:t>
      </w:r>
    </w:p>
    <w:p w14:paraId="0FE33155"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Państwa dane osobowe nie będą przekazywane do państwa trzeciego lub organizacji międzynarodowej innej niż Unia Europejska.</w:t>
      </w:r>
    </w:p>
    <w:p w14:paraId="19E855DC" w14:textId="77777777" w:rsidR="00CC60A1" w:rsidRPr="003F0236" w:rsidRDefault="00CC60A1" w:rsidP="003F0236">
      <w:pPr>
        <w:numPr>
          <w:ilvl w:val="0"/>
          <w:numId w:val="121"/>
        </w:numPr>
        <w:spacing w:before="120" w:after="0"/>
        <w:jc w:val="both"/>
        <w:rPr>
          <w:rFonts w:ascii="Arial" w:hAnsi="Arial" w:cs="Arial"/>
          <w:b/>
          <w:bCs/>
          <w:sz w:val="24"/>
          <w:szCs w:val="24"/>
        </w:rPr>
      </w:pPr>
      <w:r w:rsidRPr="003F0236">
        <w:rPr>
          <w:rFonts w:ascii="Arial" w:hAnsi="Arial" w:cs="Arial"/>
          <w:b/>
          <w:bCs/>
          <w:sz w:val="24"/>
          <w:szCs w:val="24"/>
        </w:rPr>
        <w:t xml:space="preserve">Odbiorcy danych lub kategorie odbiorców </w:t>
      </w:r>
    </w:p>
    <w:p w14:paraId="01329372"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Odbiorcami Państwa danych mogą być podmioty wskazane w pkt V.</w:t>
      </w:r>
    </w:p>
    <w:p w14:paraId="0C4F2A93" w14:textId="77777777" w:rsidR="00CC60A1" w:rsidRPr="003F0236" w:rsidRDefault="00CC60A1" w:rsidP="003F0236">
      <w:pPr>
        <w:numPr>
          <w:ilvl w:val="0"/>
          <w:numId w:val="121"/>
        </w:numPr>
        <w:spacing w:before="120" w:after="0"/>
        <w:jc w:val="both"/>
        <w:rPr>
          <w:rFonts w:ascii="Arial" w:hAnsi="Arial" w:cs="Arial"/>
          <w:b/>
          <w:sz w:val="24"/>
          <w:szCs w:val="24"/>
        </w:rPr>
      </w:pPr>
      <w:r w:rsidRPr="003F0236">
        <w:rPr>
          <w:rFonts w:ascii="Arial" w:hAnsi="Arial" w:cs="Arial"/>
          <w:b/>
          <w:sz w:val="24"/>
          <w:szCs w:val="24"/>
        </w:rPr>
        <w:t>Kontakt z administratorem danych i Inspektorem Ochrony Danych</w:t>
      </w:r>
    </w:p>
    <w:p w14:paraId="5420F8AF"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Jeśli mają Państwo pytania dotyczące przetwarzania przez nas danych osobowych, prosimy kontaktować z Inspektorami Ochrony Danych Osobowych (IOD) w następujący sposób:</w:t>
      </w:r>
    </w:p>
    <w:p w14:paraId="0FF12828"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1.</w:t>
      </w:r>
      <w:r w:rsidRPr="003F0236">
        <w:rPr>
          <w:rFonts w:ascii="Arial" w:hAnsi="Arial" w:cs="Arial"/>
          <w:sz w:val="24"/>
          <w:szCs w:val="24"/>
        </w:rPr>
        <w:tab/>
        <w:t>IOD Beneficjenta:</w:t>
      </w:r>
    </w:p>
    <w:p w14:paraId="319E48C5" w14:textId="77777777" w:rsidR="00CC60A1" w:rsidRPr="003F0236" w:rsidRDefault="00CC60A1" w:rsidP="003F0236">
      <w:pPr>
        <w:pStyle w:val="Akapitzlist"/>
        <w:numPr>
          <w:ilvl w:val="0"/>
          <w:numId w:val="123"/>
        </w:numPr>
        <w:spacing w:before="120" w:after="0"/>
        <w:jc w:val="both"/>
        <w:rPr>
          <w:rFonts w:ascii="Arial" w:hAnsi="Arial" w:cs="Arial"/>
          <w:sz w:val="24"/>
          <w:szCs w:val="24"/>
        </w:rPr>
      </w:pPr>
      <w:r w:rsidRPr="003F0236">
        <w:rPr>
          <w:rFonts w:ascii="Arial" w:hAnsi="Arial" w:cs="Arial"/>
          <w:sz w:val="24"/>
          <w:szCs w:val="24"/>
        </w:rPr>
        <w:t>pocztą tradycyjną (adres: pl. gen. J. Bema 1, 07-400 Ostrołęka)</w:t>
      </w:r>
    </w:p>
    <w:p w14:paraId="205A76EC" w14:textId="77777777" w:rsidR="00CC60A1" w:rsidRPr="003F0236" w:rsidRDefault="00CC60A1" w:rsidP="003F0236">
      <w:pPr>
        <w:pStyle w:val="Akapitzlist"/>
        <w:numPr>
          <w:ilvl w:val="0"/>
          <w:numId w:val="123"/>
        </w:numPr>
        <w:spacing w:before="120" w:after="0"/>
        <w:jc w:val="both"/>
        <w:rPr>
          <w:rFonts w:ascii="Arial" w:hAnsi="Arial" w:cs="Arial"/>
          <w:sz w:val="24"/>
          <w:szCs w:val="24"/>
        </w:rPr>
      </w:pPr>
      <w:r w:rsidRPr="003F0236">
        <w:rPr>
          <w:rFonts w:ascii="Arial" w:hAnsi="Arial" w:cs="Arial"/>
          <w:sz w:val="24"/>
          <w:szCs w:val="24"/>
        </w:rPr>
        <w:t>elektronicznie (adres e-mail: iod@um.ostroleka.pl)</w:t>
      </w:r>
    </w:p>
    <w:p w14:paraId="49910EE8"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2.</w:t>
      </w:r>
      <w:r w:rsidRPr="003F0236">
        <w:rPr>
          <w:rFonts w:ascii="Arial" w:hAnsi="Arial" w:cs="Arial"/>
          <w:sz w:val="24"/>
          <w:szCs w:val="24"/>
        </w:rPr>
        <w:tab/>
        <w:t xml:space="preserve">IOD </w:t>
      </w:r>
      <w:proofErr w:type="spellStart"/>
      <w:r w:rsidRPr="003F0236">
        <w:rPr>
          <w:rFonts w:ascii="Arial" w:hAnsi="Arial" w:cs="Arial"/>
          <w:sz w:val="24"/>
          <w:szCs w:val="24"/>
        </w:rPr>
        <w:t>MFiPR</w:t>
      </w:r>
      <w:proofErr w:type="spellEnd"/>
      <w:r w:rsidRPr="003F0236">
        <w:rPr>
          <w:rFonts w:ascii="Arial" w:hAnsi="Arial" w:cs="Arial"/>
          <w:sz w:val="24"/>
          <w:szCs w:val="24"/>
        </w:rPr>
        <w:t>:</w:t>
      </w:r>
    </w:p>
    <w:p w14:paraId="5CF5A595" w14:textId="77777777" w:rsidR="00CC60A1" w:rsidRPr="003F0236" w:rsidRDefault="00CC60A1" w:rsidP="003F0236">
      <w:pPr>
        <w:pStyle w:val="Akapitzlist"/>
        <w:numPr>
          <w:ilvl w:val="0"/>
          <w:numId w:val="124"/>
        </w:numPr>
        <w:spacing w:before="120" w:after="0"/>
        <w:jc w:val="both"/>
        <w:rPr>
          <w:rFonts w:ascii="Arial" w:hAnsi="Arial" w:cs="Arial"/>
          <w:sz w:val="24"/>
          <w:szCs w:val="24"/>
        </w:rPr>
      </w:pPr>
      <w:r w:rsidRPr="003F0236">
        <w:rPr>
          <w:rFonts w:ascii="Arial" w:hAnsi="Arial" w:cs="Arial"/>
          <w:sz w:val="24"/>
          <w:szCs w:val="24"/>
        </w:rPr>
        <w:t>pocztą tradycyjną (adres: ul. Wspólna 2/4, 00-926 Warszawa),</w:t>
      </w:r>
    </w:p>
    <w:p w14:paraId="56DE3406" w14:textId="77777777" w:rsidR="00CC60A1" w:rsidRPr="003F0236" w:rsidRDefault="00CC60A1" w:rsidP="003F0236">
      <w:pPr>
        <w:pStyle w:val="Akapitzlist"/>
        <w:numPr>
          <w:ilvl w:val="0"/>
          <w:numId w:val="124"/>
        </w:numPr>
        <w:spacing w:before="120" w:after="0"/>
        <w:jc w:val="both"/>
        <w:rPr>
          <w:rFonts w:ascii="Arial" w:hAnsi="Arial" w:cs="Arial"/>
          <w:sz w:val="24"/>
          <w:szCs w:val="24"/>
        </w:rPr>
      </w:pPr>
      <w:r w:rsidRPr="003F0236">
        <w:rPr>
          <w:rFonts w:ascii="Arial" w:hAnsi="Arial" w:cs="Arial"/>
          <w:sz w:val="24"/>
          <w:szCs w:val="24"/>
        </w:rPr>
        <w:t>elektronicznie (adres e-mail: IOD@mfipr.gov.pl),</w:t>
      </w:r>
    </w:p>
    <w:p w14:paraId="257E9D6D" w14:textId="77777777" w:rsidR="00CC60A1" w:rsidRPr="003F0236" w:rsidRDefault="00CC60A1" w:rsidP="003F0236">
      <w:pPr>
        <w:spacing w:before="120" w:after="0"/>
        <w:jc w:val="both"/>
        <w:rPr>
          <w:rFonts w:ascii="Arial" w:hAnsi="Arial" w:cs="Arial"/>
          <w:sz w:val="24"/>
          <w:szCs w:val="24"/>
        </w:rPr>
      </w:pPr>
      <w:r w:rsidRPr="003F0236">
        <w:rPr>
          <w:rFonts w:ascii="Arial" w:hAnsi="Arial" w:cs="Arial"/>
          <w:sz w:val="24"/>
          <w:szCs w:val="24"/>
        </w:rPr>
        <w:t>3.</w:t>
      </w:r>
      <w:r w:rsidRPr="003F0236">
        <w:rPr>
          <w:rFonts w:ascii="Arial" w:hAnsi="Arial" w:cs="Arial"/>
          <w:sz w:val="24"/>
          <w:szCs w:val="24"/>
        </w:rPr>
        <w:tab/>
        <w:t>IOD PARP:</w:t>
      </w:r>
    </w:p>
    <w:p w14:paraId="056A30DF" w14:textId="77777777" w:rsidR="00CC60A1" w:rsidRPr="003F0236" w:rsidRDefault="00CC60A1" w:rsidP="003F0236">
      <w:pPr>
        <w:pStyle w:val="Akapitzlist"/>
        <w:numPr>
          <w:ilvl w:val="0"/>
          <w:numId w:val="125"/>
        </w:numPr>
        <w:spacing w:before="120" w:after="0"/>
        <w:jc w:val="both"/>
        <w:rPr>
          <w:rFonts w:ascii="Arial" w:hAnsi="Arial" w:cs="Arial"/>
          <w:sz w:val="24"/>
          <w:szCs w:val="24"/>
        </w:rPr>
      </w:pPr>
      <w:r w:rsidRPr="003F0236">
        <w:rPr>
          <w:rFonts w:ascii="Arial" w:hAnsi="Arial" w:cs="Arial"/>
          <w:sz w:val="24"/>
          <w:szCs w:val="24"/>
        </w:rPr>
        <w:t>pocztą tradycyjną (adres: ul. Pańska 81/83, 00-834 Warszawa),</w:t>
      </w:r>
    </w:p>
    <w:p w14:paraId="55E19F6C" w14:textId="77777777" w:rsidR="00CC60A1" w:rsidRPr="003F0236" w:rsidRDefault="00CC60A1" w:rsidP="003F0236">
      <w:pPr>
        <w:pStyle w:val="Akapitzlist"/>
        <w:numPr>
          <w:ilvl w:val="0"/>
          <w:numId w:val="125"/>
        </w:numPr>
        <w:spacing w:before="120" w:after="0"/>
        <w:jc w:val="both"/>
        <w:rPr>
          <w:rFonts w:ascii="Arial" w:hAnsi="Arial" w:cs="Arial"/>
          <w:sz w:val="24"/>
          <w:szCs w:val="24"/>
        </w:rPr>
      </w:pPr>
      <w:r w:rsidRPr="003F0236">
        <w:rPr>
          <w:rFonts w:ascii="Arial" w:hAnsi="Arial" w:cs="Arial"/>
          <w:sz w:val="24"/>
          <w:szCs w:val="24"/>
        </w:rPr>
        <w:t xml:space="preserve">elektronicznie (adres e-mail: </w:t>
      </w:r>
      <w:hyperlink r:id="rId20" w:history="1">
        <w:r w:rsidRPr="003F0236">
          <w:rPr>
            <w:rStyle w:val="Hipercze"/>
            <w:rFonts w:ascii="Arial" w:hAnsi="Arial" w:cs="Arial"/>
            <w:sz w:val="24"/>
            <w:szCs w:val="24"/>
          </w:rPr>
          <w:t>iod@parp.gov.pl</w:t>
        </w:r>
      </w:hyperlink>
      <w:r w:rsidRPr="003F0236">
        <w:rPr>
          <w:rFonts w:ascii="Arial" w:hAnsi="Arial" w:cs="Arial"/>
          <w:sz w:val="24"/>
          <w:szCs w:val="24"/>
        </w:rPr>
        <w:t>).</w:t>
      </w:r>
    </w:p>
    <w:p w14:paraId="4BADC5DB" w14:textId="77777777" w:rsidR="00CC60A1" w:rsidRPr="003F0236" w:rsidRDefault="00CC60A1" w:rsidP="003F0236">
      <w:pPr>
        <w:rPr>
          <w:rFonts w:ascii="Arial" w:hAnsi="Arial" w:cs="Arial"/>
          <w:sz w:val="24"/>
          <w:szCs w:val="24"/>
        </w:rPr>
      </w:pPr>
    </w:p>
    <w:p w14:paraId="4CCB8AD7" w14:textId="77777777" w:rsidR="00716890" w:rsidRPr="003F0236" w:rsidRDefault="00716890" w:rsidP="003F0236">
      <w:pPr>
        <w:spacing w:after="0"/>
        <w:rPr>
          <w:rFonts w:ascii="Arial" w:hAnsi="Arial" w:cs="Arial"/>
          <w:b/>
          <w:sz w:val="24"/>
          <w:szCs w:val="24"/>
        </w:rPr>
      </w:pPr>
    </w:p>
    <w:p w14:paraId="5203676A" w14:textId="77777777" w:rsidR="00F55120" w:rsidRDefault="00F55120" w:rsidP="00F9573E">
      <w:pPr>
        <w:spacing w:after="0" w:line="360" w:lineRule="auto"/>
        <w:rPr>
          <w:rFonts w:ascii="Arial" w:hAnsi="Arial" w:cs="Arial"/>
          <w:b/>
          <w:sz w:val="24"/>
          <w:szCs w:val="24"/>
        </w:rPr>
      </w:pPr>
    </w:p>
    <w:p w14:paraId="47AE9095" w14:textId="77777777" w:rsidR="001E6BDF" w:rsidRDefault="001E6BDF" w:rsidP="00F9573E">
      <w:pPr>
        <w:spacing w:after="0" w:line="360" w:lineRule="auto"/>
        <w:rPr>
          <w:rFonts w:ascii="Arial" w:hAnsi="Arial" w:cs="Arial"/>
          <w:b/>
          <w:sz w:val="24"/>
          <w:szCs w:val="24"/>
        </w:rPr>
      </w:pPr>
    </w:p>
    <w:p w14:paraId="11CD902C" w14:textId="77777777" w:rsidR="003F0236" w:rsidRDefault="003F0236" w:rsidP="00F9573E">
      <w:pPr>
        <w:spacing w:after="0" w:line="360" w:lineRule="auto"/>
        <w:rPr>
          <w:rFonts w:ascii="Arial" w:hAnsi="Arial" w:cs="Arial"/>
          <w:b/>
          <w:sz w:val="24"/>
          <w:szCs w:val="24"/>
        </w:rPr>
      </w:pPr>
    </w:p>
    <w:p w14:paraId="1620B5B0" w14:textId="77777777" w:rsidR="003F0236" w:rsidRDefault="003F0236" w:rsidP="00F9573E">
      <w:pPr>
        <w:spacing w:after="0" w:line="360" w:lineRule="auto"/>
        <w:rPr>
          <w:rFonts w:ascii="Arial" w:hAnsi="Arial" w:cs="Arial"/>
          <w:b/>
          <w:sz w:val="24"/>
          <w:szCs w:val="24"/>
        </w:rPr>
      </w:pPr>
    </w:p>
    <w:p w14:paraId="7FE6E245" w14:textId="77777777" w:rsidR="003F0236" w:rsidRDefault="003F0236" w:rsidP="00F9573E">
      <w:pPr>
        <w:spacing w:after="0" w:line="360" w:lineRule="auto"/>
        <w:rPr>
          <w:rFonts w:ascii="Arial" w:hAnsi="Arial" w:cs="Arial"/>
          <w:b/>
          <w:sz w:val="24"/>
          <w:szCs w:val="24"/>
        </w:rPr>
      </w:pPr>
    </w:p>
    <w:p w14:paraId="57838041" w14:textId="77777777" w:rsidR="003F0236" w:rsidRDefault="003F0236" w:rsidP="00F9573E">
      <w:pPr>
        <w:spacing w:after="0" w:line="360" w:lineRule="auto"/>
        <w:rPr>
          <w:rFonts w:ascii="Arial" w:hAnsi="Arial" w:cs="Arial"/>
          <w:b/>
          <w:sz w:val="24"/>
          <w:szCs w:val="24"/>
        </w:rPr>
      </w:pPr>
    </w:p>
    <w:p w14:paraId="6ADC1BF2" w14:textId="77777777" w:rsidR="003F0236" w:rsidRDefault="003F0236" w:rsidP="00F9573E">
      <w:pPr>
        <w:spacing w:after="0" w:line="360" w:lineRule="auto"/>
        <w:rPr>
          <w:rFonts w:ascii="Arial" w:hAnsi="Arial" w:cs="Arial"/>
          <w:b/>
          <w:sz w:val="24"/>
          <w:szCs w:val="24"/>
        </w:rPr>
      </w:pPr>
    </w:p>
    <w:p w14:paraId="1929070E" w14:textId="77777777" w:rsidR="003F0236" w:rsidRDefault="003F0236" w:rsidP="00F9573E">
      <w:pPr>
        <w:spacing w:after="0" w:line="360" w:lineRule="auto"/>
        <w:rPr>
          <w:rFonts w:ascii="Arial" w:hAnsi="Arial" w:cs="Arial"/>
          <w:b/>
          <w:sz w:val="24"/>
          <w:szCs w:val="24"/>
        </w:rPr>
      </w:pPr>
    </w:p>
    <w:p w14:paraId="6A7775F0" w14:textId="77777777" w:rsidR="00F55120" w:rsidRPr="003F0236" w:rsidRDefault="00F55120" w:rsidP="003F0236">
      <w:pPr>
        <w:spacing w:before="0" w:after="0"/>
        <w:ind w:right="425"/>
        <w:contextualSpacing/>
        <w:rPr>
          <w:rFonts w:ascii="Arial" w:hAnsi="Arial" w:cs="Arial"/>
          <w:b/>
          <w:sz w:val="24"/>
          <w:szCs w:val="24"/>
        </w:rPr>
      </w:pPr>
      <w:r w:rsidRPr="003F0236">
        <w:rPr>
          <w:rFonts w:ascii="Arial" w:hAnsi="Arial" w:cs="Arial"/>
          <w:b/>
          <w:sz w:val="24"/>
          <w:szCs w:val="24"/>
        </w:rPr>
        <w:t>Część III SWZ</w:t>
      </w:r>
      <w:r w:rsidRPr="003F0236">
        <w:rPr>
          <w:rFonts w:ascii="Arial" w:hAnsi="Arial" w:cs="Arial"/>
          <w:sz w:val="24"/>
          <w:szCs w:val="24"/>
        </w:rPr>
        <w:t xml:space="preserve"> </w:t>
      </w:r>
      <w:r w:rsidRPr="003F0236">
        <w:rPr>
          <w:rFonts w:ascii="Arial" w:hAnsi="Arial" w:cs="Arial"/>
          <w:b/>
          <w:sz w:val="24"/>
          <w:szCs w:val="24"/>
        </w:rPr>
        <w:t>OPIS PRZEDMIOTU ZAMÓWIENIA</w:t>
      </w:r>
    </w:p>
    <w:p w14:paraId="03F47027" w14:textId="77777777" w:rsidR="00F55120" w:rsidRPr="003F0236" w:rsidRDefault="00F55120" w:rsidP="003F0236">
      <w:pPr>
        <w:spacing w:before="0" w:after="0"/>
        <w:jc w:val="both"/>
        <w:textAlignment w:val="baseline"/>
        <w:rPr>
          <w:rFonts w:ascii="Arial" w:hAnsi="Arial" w:cs="Arial"/>
          <w:b/>
          <w:bCs/>
          <w:iCs/>
          <w:sz w:val="24"/>
          <w:szCs w:val="24"/>
        </w:rPr>
      </w:pPr>
    </w:p>
    <w:p w14:paraId="02F20410" w14:textId="52E4518D" w:rsidR="00F55120" w:rsidRPr="003F0236" w:rsidRDefault="00F55120" w:rsidP="003F0236">
      <w:pPr>
        <w:pStyle w:val="Akapitzlist"/>
        <w:numPr>
          <w:ilvl w:val="3"/>
          <w:numId w:val="114"/>
        </w:numPr>
        <w:suppressAutoHyphens/>
        <w:spacing w:before="0" w:after="0"/>
        <w:ind w:left="709"/>
        <w:jc w:val="both"/>
        <w:textAlignment w:val="baseline"/>
        <w:rPr>
          <w:rFonts w:ascii="Arial" w:eastAsia="SimSun" w:hAnsi="Arial" w:cs="Arial"/>
          <w:b/>
          <w:kern w:val="2"/>
          <w:sz w:val="24"/>
          <w:szCs w:val="24"/>
          <w:lang w:bidi="hi-IN"/>
        </w:rPr>
      </w:pPr>
      <w:r w:rsidRPr="003F0236">
        <w:rPr>
          <w:rFonts w:ascii="Arial" w:eastAsia="SimSun" w:hAnsi="Arial" w:cs="Arial"/>
          <w:b/>
          <w:kern w:val="2"/>
          <w:sz w:val="24"/>
          <w:szCs w:val="24"/>
          <w:lang w:bidi="hi-IN"/>
        </w:rPr>
        <w:lastRenderedPageBreak/>
        <w:t>Przedmiot i zakres zamówienia</w:t>
      </w:r>
    </w:p>
    <w:p w14:paraId="3264C868" w14:textId="77777777" w:rsidR="00F55120" w:rsidRPr="003F0236" w:rsidRDefault="00F55120" w:rsidP="003F0236">
      <w:pPr>
        <w:suppressAutoHyphens/>
        <w:spacing w:after="0"/>
        <w:jc w:val="both"/>
        <w:rPr>
          <w:rFonts w:ascii="Arial" w:hAnsi="Arial" w:cs="Arial"/>
          <w:b/>
          <w:sz w:val="24"/>
          <w:szCs w:val="24"/>
        </w:rPr>
      </w:pPr>
      <w:r w:rsidRPr="003F0236">
        <w:rPr>
          <w:rFonts w:ascii="Arial" w:hAnsi="Arial" w:cs="Arial"/>
          <w:b/>
          <w:sz w:val="24"/>
          <w:szCs w:val="24"/>
        </w:rPr>
        <w:t xml:space="preserve">W związku z § 3. ust. 4. Umowy o dofinansowanie nr FEPW.03.01-IP.01-0006/24-00 projektu pn. Rozwój infrastruktury transportu miejskiego w Ostrołęce </w:t>
      </w:r>
      <w:r w:rsidRPr="003F0236">
        <w:rPr>
          <w:rFonts w:ascii="Arial" w:hAnsi="Arial" w:cs="Arial"/>
          <w:b/>
          <w:sz w:val="24"/>
          <w:szCs w:val="24"/>
        </w:rPr>
        <w:br/>
        <w:t xml:space="preserve">w ramach programu Fundusze Europejskie dla Polski Wschodniej 2021-2027, Beneficjent zobowiązany jest do realizacji Projektu zgodnie z dokumentem Standardy dostępności dla polityki spójności 2021-2027, stanowiącym Załącznik nr 2 do wytycznych dotyczących realizacji zasad równościowych w ramach funduszy unijnych na lata 2021-2027. </w:t>
      </w:r>
    </w:p>
    <w:p w14:paraId="25F2087E" w14:textId="00139131" w:rsidR="00F55120" w:rsidRPr="003F0236" w:rsidRDefault="00383EAE" w:rsidP="003F0236">
      <w:pPr>
        <w:suppressAutoHyphens/>
        <w:spacing w:after="0"/>
        <w:jc w:val="both"/>
        <w:rPr>
          <w:rFonts w:ascii="Arial" w:hAnsi="Arial" w:cs="Arial"/>
          <w:b/>
          <w:sz w:val="24"/>
          <w:szCs w:val="24"/>
        </w:rPr>
      </w:pPr>
      <w:r w:rsidRPr="003F0236">
        <w:rPr>
          <w:rFonts w:ascii="Arial" w:hAnsi="Arial" w:cs="Arial"/>
          <w:b/>
          <w:sz w:val="24"/>
          <w:szCs w:val="24"/>
        </w:rPr>
        <w:t>(link:</w:t>
      </w:r>
      <w:hyperlink r:id="rId21" w:history="1">
        <w:r w:rsidR="00F55120" w:rsidRPr="003F0236">
          <w:rPr>
            <w:rStyle w:val="Hipercze"/>
            <w:rFonts w:ascii="Arial" w:hAnsi="Arial" w:cs="Arial"/>
            <w:b/>
            <w:sz w:val="24"/>
            <w:szCs w:val="24"/>
          </w:rPr>
          <w:t>https://www.funduszeeuropejskie.gov.pl/strony/ofunduszach/dokumenty/projekt-zmienionych-wytycznych-dotyczacych-realizacji-zasad-rownosciowych-w funduszach-unijnych-w-latach-2021-2027/</w:t>
        </w:r>
      </w:hyperlink>
      <w:r w:rsidRPr="003F0236">
        <w:rPr>
          <w:rFonts w:ascii="Arial" w:hAnsi="Arial" w:cs="Arial"/>
          <w:b/>
          <w:sz w:val="24"/>
          <w:szCs w:val="24"/>
        </w:rPr>
        <w:t xml:space="preserve"> ) </w:t>
      </w:r>
    </w:p>
    <w:p w14:paraId="513C8471" w14:textId="77777777" w:rsidR="00F55120" w:rsidRPr="003F0236" w:rsidRDefault="00F55120" w:rsidP="003F0236">
      <w:pPr>
        <w:spacing w:before="0" w:after="160"/>
        <w:ind w:left="284"/>
        <w:jc w:val="both"/>
        <w:rPr>
          <w:rFonts w:ascii="Arial" w:hAnsi="Arial" w:cs="Arial"/>
          <w:b/>
          <w:sz w:val="24"/>
          <w:szCs w:val="24"/>
        </w:rPr>
      </w:pPr>
      <w:r w:rsidRPr="003F0236">
        <w:rPr>
          <w:rFonts w:ascii="Arial" w:hAnsi="Arial" w:cs="Arial"/>
          <w:b/>
          <w:sz w:val="24"/>
          <w:szCs w:val="24"/>
        </w:rPr>
        <w:t>Opis przedmiotu zamówienia</w:t>
      </w:r>
    </w:p>
    <w:p w14:paraId="19B1C582" w14:textId="77777777" w:rsidR="00F55120" w:rsidRPr="003F0236" w:rsidRDefault="00F55120" w:rsidP="003F0236">
      <w:pPr>
        <w:numPr>
          <w:ilvl w:val="0"/>
          <w:numId w:val="141"/>
        </w:numPr>
        <w:suppressAutoHyphens/>
        <w:spacing w:before="0" w:after="0"/>
        <w:ind w:left="284" w:hanging="284"/>
        <w:jc w:val="both"/>
        <w:rPr>
          <w:rFonts w:ascii="Arial" w:hAnsi="Arial" w:cs="Arial"/>
          <w:sz w:val="24"/>
          <w:szCs w:val="24"/>
        </w:rPr>
      </w:pPr>
      <w:r w:rsidRPr="003F0236">
        <w:rPr>
          <w:rFonts w:ascii="Arial" w:hAnsi="Arial" w:cs="Arial"/>
          <w:sz w:val="24"/>
          <w:szCs w:val="24"/>
        </w:rPr>
        <w:t xml:space="preserve">Przedmiot zamówienia obejmuje </w:t>
      </w:r>
      <w:r w:rsidRPr="003F0236">
        <w:rPr>
          <w:rFonts w:ascii="Arial" w:hAnsi="Arial" w:cs="Arial"/>
          <w:b/>
          <w:sz w:val="24"/>
          <w:szCs w:val="24"/>
        </w:rPr>
        <w:t xml:space="preserve">„Dostawę i montaż wiat przystankowych </w:t>
      </w:r>
      <w:r w:rsidRPr="003F0236">
        <w:rPr>
          <w:rFonts w:ascii="Arial" w:hAnsi="Arial" w:cs="Arial"/>
          <w:b/>
          <w:sz w:val="24"/>
          <w:szCs w:val="24"/>
        </w:rPr>
        <w:br/>
        <w:t xml:space="preserve">z tablicami SIP oraz instalacją fotowoltaiczną (10 szt.), w tym utworzenie zielonych przystanków (3 szt.)” w ramach zadania inwestycyjnego pn.: „Infrastruktura dla MZK”. </w:t>
      </w:r>
    </w:p>
    <w:p w14:paraId="53F2D9A0" w14:textId="28E1319C" w:rsidR="00F55120" w:rsidRPr="003F0236" w:rsidRDefault="00F55120" w:rsidP="003F0236">
      <w:pPr>
        <w:spacing w:before="0" w:after="0"/>
        <w:ind w:right="425"/>
        <w:contextualSpacing/>
        <w:rPr>
          <w:rFonts w:ascii="Arial" w:hAnsi="Arial" w:cs="Arial"/>
          <w:b/>
          <w:sz w:val="24"/>
          <w:szCs w:val="24"/>
        </w:rPr>
      </w:pPr>
      <w:r w:rsidRPr="003F0236">
        <w:rPr>
          <w:rFonts w:ascii="Arial" w:hAnsi="Arial" w:cs="Arial"/>
          <w:sz w:val="24"/>
          <w:szCs w:val="24"/>
        </w:rPr>
        <w:t xml:space="preserve">Lokalizację posadowienia wiat określa </w:t>
      </w:r>
      <w:r w:rsidRPr="003F0236">
        <w:rPr>
          <w:rFonts w:ascii="Arial" w:hAnsi="Arial" w:cs="Arial"/>
          <w:sz w:val="24"/>
          <w:szCs w:val="24"/>
          <w:u w:val="single"/>
        </w:rPr>
        <w:t xml:space="preserve">załącznik nr 1 </w:t>
      </w:r>
      <w:r w:rsidR="00B35D6C" w:rsidRPr="003F0236">
        <w:rPr>
          <w:rFonts w:ascii="Arial" w:hAnsi="Arial" w:cs="Arial"/>
          <w:sz w:val="24"/>
          <w:szCs w:val="24"/>
          <w:u w:val="single"/>
        </w:rPr>
        <w:t xml:space="preserve">do </w:t>
      </w:r>
      <w:r w:rsidR="00B35D6C" w:rsidRPr="003F0236">
        <w:rPr>
          <w:rFonts w:ascii="Arial" w:hAnsi="Arial" w:cs="Arial"/>
          <w:b/>
          <w:sz w:val="24"/>
          <w:szCs w:val="24"/>
          <w:u w:val="single"/>
        </w:rPr>
        <w:t>Część III SWZ</w:t>
      </w:r>
      <w:r w:rsidR="00B35D6C" w:rsidRPr="003F0236">
        <w:rPr>
          <w:rFonts w:ascii="Arial" w:hAnsi="Arial" w:cs="Arial"/>
          <w:sz w:val="24"/>
          <w:szCs w:val="24"/>
          <w:u w:val="single"/>
        </w:rPr>
        <w:t xml:space="preserve"> </w:t>
      </w:r>
      <w:r w:rsidR="00B35D6C" w:rsidRPr="003F0236">
        <w:rPr>
          <w:rFonts w:ascii="Arial" w:hAnsi="Arial" w:cs="Arial"/>
          <w:b/>
          <w:sz w:val="24"/>
          <w:szCs w:val="24"/>
          <w:u w:val="single"/>
        </w:rPr>
        <w:t>OPIS PRZEDMIOTU</w:t>
      </w:r>
      <w:r w:rsidR="00B35D6C" w:rsidRPr="003F0236">
        <w:rPr>
          <w:rFonts w:ascii="Arial" w:hAnsi="Arial" w:cs="Arial"/>
          <w:b/>
          <w:sz w:val="24"/>
          <w:szCs w:val="24"/>
        </w:rPr>
        <w:t xml:space="preserve"> ZAMÓWIENIA</w:t>
      </w:r>
    </w:p>
    <w:p w14:paraId="2693C151" w14:textId="77777777" w:rsidR="00F55120" w:rsidRPr="003F0236" w:rsidRDefault="00F55120" w:rsidP="003F0236">
      <w:pPr>
        <w:numPr>
          <w:ilvl w:val="0"/>
          <w:numId w:val="141"/>
        </w:numPr>
        <w:spacing w:before="0" w:after="160"/>
        <w:ind w:left="284" w:hanging="284"/>
        <w:jc w:val="both"/>
        <w:rPr>
          <w:rFonts w:ascii="Arial" w:hAnsi="Arial" w:cs="Arial"/>
          <w:b/>
          <w:bCs/>
          <w:sz w:val="24"/>
          <w:szCs w:val="24"/>
        </w:rPr>
      </w:pPr>
      <w:r w:rsidRPr="003F0236">
        <w:rPr>
          <w:rFonts w:ascii="Arial" w:hAnsi="Arial" w:cs="Arial"/>
          <w:sz w:val="24"/>
          <w:szCs w:val="24"/>
        </w:rPr>
        <w:t xml:space="preserve">Wiaty stanowiące przedmiot niniejszego postępowania o udzielenie zamówienia publicznego  należy wykonać zgodnie ze specyfikacją techniczną określoną w pkt II.1 </w:t>
      </w:r>
      <w:r w:rsidRPr="003F0236">
        <w:rPr>
          <w:rFonts w:ascii="Arial" w:hAnsi="Arial" w:cs="Arial"/>
          <w:b/>
          <w:bCs/>
          <w:sz w:val="24"/>
          <w:szCs w:val="24"/>
        </w:rPr>
        <w:t>(9 szt. wiat 3 modułowych szerokich z instalacją OZE i 1 szt. wiata 3 modułowa wąska z instalacją OZE w tym: 3 szt. „zielone przystanki”, 10 szt. tablic informacji pasażerskiej).</w:t>
      </w:r>
    </w:p>
    <w:p w14:paraId="0D6C1360" w14:textId="29A44153" w:rsidR="00F55120" w:rsidRPr="003F0236" w:rsidRDefault="00F55120" w:rsidP="003F0236">
      <w:pPr>
        <w:pStyle w:val="Akapitzlist"/>
        <w:numPr>
          <w:ilvl w:val="3"/>
          <w:numId w:val="114"/>
        </w:numPr>
        <w:spacing w:before="0" w:after="160"/>
        <w:ind w:left="426" w:hanging="284"/>
        <w:jc w:val="both"/>
        <w:rPr>
          <w:rFonts w:ascii="Arial" w:hAnsi="Arial" w:cs="Arial"/>
          <w:b/>
          <w:sz w:val="24"/>
          <w:szCs w:val="24"/>
        </w:rPr>
      </w:pPr>
      <w:r w:rsidRPr="003F0236">
        <w:rPr>
          <w:rFonts w:ascii="Arial" w:hAnsi="Arial" w:cs="Arial"/>
          <w:b/>
          <w:sz w:val="24"/>
          <w:szCs w:val="24"/>
        </w:rPr>
        <w:t>Szczegółowy zakres prac do wykonania:</w:t>
      </w:r>
    </w:p>
    <w:p w14:paraId="06300047" w14:textId="77777777" w:rsidR="00F55120" w:rsidRPr="003F0236" w:rsidRDefault="00F55120" w:rsidP="003F0236">
      <w:pPr>
        <w:numPr>
          <w:ilvl w:val="0"/>
          <w:numId w:val="142"/>
        </w:numPr>
        <w:spacing w:before="0" w:after="160"/>
        <w:ind w:left="284" w:hanging="284"/>
        <w:jc w:val="both"/>
        <w:rPr>
          <w:rFonts w:ascii="Arial" w:hAnsi="Arial" w:cs="Arial"/>
          <w:b/>
          <w:sz w:val="24"/>
          <w:szCs w:val="24"/>
        </w:rPr>
      </w:pPr>
      <w:r w:rsidRPr="003F0236">
        <w:rPr>
          <w:rFonts w:ascii="Arial" w:hAnsi="Arial" w:cs="Arial"/>
          <w:b/>
          <w:sz w:val="24"/>
          <w:szCs w:val="24"/>
        </w:rPr>
        <w:t>Wiaty</w:t>
      </w:r>
    </w:p>
    <w:p w14:paraId="7A875252" w14:textId="77777777" w:rsidR="00F55120" w:rsidRPr="003F0236" w:rsidRDefault="00F55120" w:rsidP="003F0236">
      <w:pPr>
        <w:numPr>
          <w:ilvl w:val="1"/>
          <w:numId w:val="143"/>
        </w:numPr>
        <w:spacing w:before="0" w:after="160"/>
        <w:ind w:left="426" w:hanging="426"/>
        <w:jc w:val="both"/>
        <w:rPr>
          <w:rFonts w:ascii="Arial" w:hAnsi="Arial" w:cs="Arial"/>
          <w:sz w:val="24"/>
          <w:szCs w:val="24"/>
        </w:rPr>
      </w:pPr>
      <w:r w:rsidRPr="003F0236">
        <w:rPr>
          <w:rFonts w:ascii="Arial" w:hAnsi="Arial" w:cs="Arial"/>
          <w:sz w:val="24"/>
          <w:szCs w:val="24"/>
        </w:rPr>
        <w:t xml:space="preserve">Zamówienie obejmuje dostarczenie i zamontowanie 10 szt. wiat na przystankach wymienionych w pkt.I.2. </w:t>
      </w:r>
    </w:p>
    <w:p w14:paraId="346E0C46" w14:textId="77777777" w:rsidR="00F55120" w:rsidRPr="003F0236" w:rsidRDefault="00F55120" w:rsidP="003F0236">
      <w:pPr>
        <w:spacing w:after="0"/>
        <w:ind w:left="425"/>
        <w:jc w:val="both"/>
        <w:rPr>
          <w:rFonts w:ascii="Arial" w:hAnsi="Arial" w:cs="Arial"/>
          <w:sz w:val="24"/>
          <w:szCs w:val="24"/>
        </w:rPr>
      </w:pPr>
      <w:r w:rsidRPr="003F0236">
        <w:rPr>
          <w:rFonts w:ascii="Arial" w:hAnsi="Arial" w:cs="Arial"/>
          <w:sz w:val="24"/>
          <w:szCs w:val="24"/>
        </w:rPr>
        <w:t>Zakres robót objętych zamówieniem:</w:t>
      </w:r>
    </w:p>
    <w:p w14:paraId="7CD9B643" w14:textId="77777777" w:rsidR="00F55120" w:rsidRPr="003F0236" w:rsidRDefault="00F55120" w:rsidP="003F0236">
      <w:pPr>
        <w:numPr>
          <w:ilvl w:val="0"/>
          <w:numId w:val="144"/>
        </w:numPr>
        <w:spacing w:before="0" w:after="0"/>
        <w:jc w:val="both"/>
        <w:rPr>
          <w:rFonts w:ascii="Arial" w:hAnsi="Arial" w:cs="Arial"/>
          <w:strike/>
          <w:sz w:val="24"/>
          <w:szCs w:val="24"/>
        </w:rPr>
      </w:pPr>
      <w:r w:rsidRPr="003F0236">
        <w:rPr>
          <w:rFonts w:ascii="Arial" w:hAnsi="Arial" w:cs="Arial"/>
          <w:sz w:val="24"/>
          <w:szCs w:val="24"/>
        </w:rPr>
        <w:t xml:space="preserve">wykonanie fundamentów i montaż nowych wiat we wskazanych lokalizacjach </w:t>
      </w:r>
    </w:p>
    <w:p w14:paraId="47322A91" w14:textId="77777777" w:rsidR="00F55120" w:rsidRPr="003F0236" w:rsidRDefault="00F55120" w:rsidP="003F0236">
      <w:pPr>
        <w:numPr>
          <w:ilvl w:val="0"/>
          <w:numId w:val="144"/>
        </w:numPr>
        <w:spacing w:before="0" w:after="0"/>
        <w:jc w:val="both"/>
        <w:rPr>
          <w:rFonts w:ascii="Arial" w:hAnsi="Arial" w:cs="Arial"/>
          <w:sz w:val="24"/>
          <w:szCs w:val="24"/>
        </w:rPr>
      </w:pPr>
      <w:r w:rsidRPr="003F0236">
        <w:rPr>
          <w:rFonts w:ascii="Arial" w:hAnsi="Arial" w:cs="Arial"/>
          <w:sz w:val="24"/>
          <w:szCs w:val="24"/>
        </w:rPr>
        <w:t xml:space="preserve">uzyskanie wszelkich niezbędnych uzgodnień, zezwoleń związanych </w:t>
      </w:r>
      <w:r w:rsidRPr="003F0236">
        <w:rPr>
          <w:rFonts w:ascii="Arial" w:hAnsi="Arial" w:cs="Arial"/>
          <w:sz w:val="24"/>
          <w:szCs w:val="24"/>
        </w:rPr>
        <w:br/>
        <w:t xml:space="preserve">z lokalizacją i montażem wiat przystankowych, </w:t>
      </w:r>
    </w:p>
    <w:p w14:paraId="6A97CAD3" w14:textId="77777777" w:rsidR="00F55120" w:rsidRPr="003F0236" w:rsidRDefault="00F55120" w:rsidP="003F0236">
      <w:pPr>
        <w:numPr>
          <w:ilvl w:val="0"/>
          <w:numId w:val="144"/>
        </w:numPr>
        <w:spacing w:before="0" w:after="0"/>
        <w:jc w:val="both"/>
        <w:rPr>
          <w:rFonts w:ascii="Arial" w:hAnsi="Arial" w:cs="Arial"/>
          <w:sz w:val="24"/>
          <w:szCs w:val="24"/>
        </w:rPr>
      </w:pPr>
      <w:r w:rsidRPr="003F0236">
        <w:rPr>
          <w:rFonts w:ascii="Arial" w:hAnsi="Arial" w:cs="Arial"/>
          <w:sz w:val="24"/>
          <w:szCs w:val="24"/>
        </w:rPr>
        <w:t>montaż i uruchomienie wyposażenia elektrycznego na przystankach (oświetlenie LED, gablota na rozkłady jazdy, gablota „</w:t>
      </w:r>
      <w:proofErr w:type="spellStart"/>
      <w:r w:rsidRPr="003F0236">
        <w:rPr>
          <w:rFonts w:ascii="Arial" w:hAnsi="Arial" w:cs="Arial"/>
          <w:sz w:val="24"/>
          <w:szCs w:val="24"/>
        </w:rPr>
        <w:t>city</w:t>
      </w:r>
      <w:proofErr w:type="spellEnd"/>
      <w:r w:rsidRPr="003F0236">
        <w:rPr>
          <w:rFonts w:ascii="Arial" w:hAnsi="Arial" w:cs="Arial"/>
          <w:sz w:val="24"/>
          <w:szCs w:val="24"/>
        </w:rPr>
        <w:t xml:space="preserve"> </w:t>
      </w:r>
      <w:proofErr w:type="spellStart"/>
      <w:r w:rsidRPr="003F0236">
        <w:rPr>
          <w:rFonts w:ascii="Arial" w:hAnsi="Arial" w:cs="Arial"/>
          <w:sz w:val="24"/>
          <w:szCs w:val="24"/>
        </w:rPr>
        <w:t>light</w:t>
      </w:r>
      <w:proofErr w:type="spellEnd"/>
      <w:r w:rsidRPr="003F0236">
        <w:rPr>
          <w:rFonts w:ascii="Arial" w:hAnsi="Arial" w:cs="Arial"/>
          <w:sz w:val="24"/>
          <w:szCs w:val="24"/>
        </w:rPr>
        <w:t>”),</w:t>
      </w:r>
    </w:p>
    <w:p w14:paraId="5C4CEBCC" w14:textId="77777777" w:rsidR="00F55120" w:rsidRPr="003F0236" w:rsidRDefault="00F55120" w:rsidP="003F0236">
      <w:pPr>
        <w:numPr>
          <w:ilvl w:val="0"/>
          <w:numId w:val="144"/>
        </w:numPr>
        <w:spacing w:before="0" w:after="0"/>
        <w:jc w:val="both"/>
        <w:rPr>
          <w:rFonts w:ascii="Arial" w:hAnsi="Arial" w:cs="Arial"/>
          <w:sz w:val="24"/>
          <w:szCs w:val="24"/>
        </w:rPr>
      </w:pPr>
      <w:r w:rsidRPr="003F0236">
        <w:rPr>
          <w:rFonts w:ascii="Arial" w:hAnsi="Arial" w:cs="Arial"/>
          <w:sz w:val="24"/>
          <w:szCs w:val="24"/>
        </w:rPr>
        <w:t>częściowa rozbiórka i ponowne ułożenie nawierzchni chodników pod wiatami.</w:t>
      </w:r>
    </w:p>
    <w:p w14:paraId="0DFEE793" w14:textId="77777777" w:rsidR="00F55120" w:rsidRPr="003F0236" w:rsidRDefault="00F55120" w:rsidP="003F0236">
      <w:pPr>
        <w:spacing w:after="0"/>
        <w:ind w:left="425"/>
        <w:jc w:val="both"/>
        <w:rPr>
          <w:rFonts w:ascii="Arial" w:hAnsi="Arial" w:cs="Arial"/>
          <w:sz w:val="24"/>
          <w:szCs w:val="24"/>
        </w:rPr>
      </w:pPr>
    </w:p>
    <w:p w14:paraId="0706AC8D" w14:textId="77777777" w:rsidR="00F55120" w:rsidRPr="003F0236" w:rsidRDefault="00F55120" w:rsidP="003F0236">
      <w:pPr>
        <w:numPr>
          <w:ilvl w:val="1"/>
          <w:numId w:val="143"/>
        </w:numPr>
        <w:spacing w:before="0" w:after="160"/>
        <w:ind w:left="426" w:hanging="426"/>
        <w:jc w:val="both"/>
        <w:rPr>
          <w:rFonts w:ascii="Arial" w:hAnsi="Arial" w:cs="Arial"/>
          <w:sz w:val="24"/>
          <w:szCs w:val="24"/>
        </w:rPr>
      </w:pPr>
      <w:r w:rsidRPr="003F0236">
        <w:rPr>
          <w:rFonts w:ascii="Arial" w:hAnsi="Arial" w:cs="Arial"/>
          <w:sz w:val="24"/>
          <w:szCs w:val="24"/>
        </w:rPr>
        <w:lastRenderedPageBreak/>
        <w:t xml:space="preserve">Wykonawca w trakcie odbioru wiat przekaże Zamawiającemu oświadczenie, że są one wykonane zgodnie z umową, obowiązującymi przepisami techniczno-budowlanymi, normami i wytycznymi. </w:t>
      </w:r>
    </w:p>
    <w:p w14:paraId="26164EE7" w14:textId="228A761C" w:rsidR="00F55120" w:rsidRPr="003F0236" w:rsidRDefault="00F55120" w:rsidP="003F0236">
      <w:pPr>
        <w:numPr>
          <w:ilvl w:val="1"/>
          <w:numId w:val="143"/>
        </w:numPr>
        <w:spacing w:before="0" w:after="160"/>
        <w:ind w:left="426" w:hanging="426"/>
        <w:jc w:val="both"/>
        <w:rPr>
          <w:rFonts w:ascii="Arial" w:hAnsi="Arial" w:cs="Arial"/>
          <w:sz w:val="24"/>
          <w:szCs w:val="24"/>
        </w:rPr>
      </w:pPr>
      <w:r w:rsidRPr="003F0236">
        <w:rPr>
          <w:rFonts w:ascii="Arial" w:hAnsi="Arial" w:cs="Arial"/>
          <w:sz w:val="24"/>
          <w:szCs w:val="24"/>
        </w:rPr>
        <w:t xml:space="preserve">Wykonawca zobowiązany jest posiadać </w:t>
      </w:r>
      <w:r w:rsidRPr="003F0236">
        <w:rPr>
          <w:rFonts w:ascii="Arial" w:hAnsi="Arial" w:cs="Arial"/>
          <w:b/>
          <w:sz w:val="24"/>
          <w:szCs w:val="24"/>
        </w:rPr>
        <w:t>Certyfikat zgodności zakładowej kontroli produkcji dotyczący oceny i weryfikacji stałości właściwości użytkowych wg PN-EN 1090-1+A1:2012</w:t>
      </w:r>
      <w:r w:rsidRPr="003F0236">
        <w:rPr>
          <w:rFonts w:ascii="Arial" w:hAnsi="Arial" w:cs="Arial"/>
          <w:sz w:val="24"/>
          <w:szCs w:val="24"/>
        </w:rPr>
        <w:t xml:space="preserve"> potwierdzający, że dostarczone konstrukcje aluminiowe wiat spełniają wymogi w/w normy, zgodnie z rozporządzeniem UE nr 305 /2011 z dnia 09.03.2011 r. obowiązującego od 01 lipca 2014 roku ustanawiające zharmonizowane warunki wprowadzenia do obrotu wyrobów budowlanych. Wiaty będące przedmiotem niniejszego zamówienia winny posiadać oznakowanie CE.</w:t>
      </w:r>
    </w:p>
    <w:p w14:paraId="40DDB7CE" w14:textId="77777777" w:rsidR="00F55120" w:rsidRPr="003F0236" w:rsidRDefault="00F55120" w:rsidP="003F0236">
      <w:pPr>
        <w:numPr>
          <w:ilvl w:val="1"/>
          <w:numId w:val="143"/>
        </w:numPr>
        <w:spacing w:before="0" w:after="160"/>
        <w:ind w:left="426" w:hanging="426"/>
        <w:jc w:val="both"/>
        <w:rPr>
          <w:rFonts w:ascii="Arial" w:hAnsi="Arial" w:cs="Arial"/>
          <w:sz w:val="24"/>
          <w:szCs w:val="24"/>
        </w:rPr>
      </w:pPr>
      <w:r w:rsidRPr="003F0236">
        <w:rPr>
          <w:rFonts w:ascii="Arial" w:hAnsi="Arial" w:cs="Arial"/>
          <w:sz w:val="24"/>
          <w:szCs w:val="24"/>
        </w:rPr>
        <w:t xml:space="preserve">Wykonawca poinformuje Zamawiającego z 10-dniowym wyprzedzeniem </w:t>
      </w:r>
      <w:r w:rsidRPr="003F0236">
        <w:rPr>
          <w:rFonts w:ascii="Arial" w:hAnsi="Arial" w:cs="Arial"/>
          <w:sz w:val="24"/>
          <w:szCs w:val="24"/>
        </w:rPr>
        <w:br/>
        <w:t>o terminie montażu wiat.</w:t>
      </w:r>
    </w:p>
    <w:p w14:paraId="14E1230B" w14:textId="77777777" w:rsidR="00F55120" w:rsidRPr="003F0236" w:rsidRDefault="00F55120" w:rsidP="003F0236">
      <w:pPr>
        <w:numPr>
          <w:ilvl w:val="1"/>
          <w:numId w:val="143"/>
        </w:numPr>
        <w:spacing w:before="0" w:after="160"/>
        <w:ind w:left="426" w:hanging="426"/>
        <w:jc w:val="both"/>
        <w:rPr>
          <w:rFonts w:ascii="Arial" w:hAnsi="Arial" w:cs="Arial"/>
          <w:sz w:val="24"/>
          <w:szCs w:val="24"/>
        </w:rPr>
      </w:pPr>
      <w:r w:rsidRPr="003F0236">
        <w:rPr>
          <w:rFonts w:ascii="Arial" w:hAnsi="Arial" w:cs="Arial"/>
          <w:sz w:val="24"/>
          <w:szCs w:val="24"/>
        </w:rPr>
        <w:t>Wiaty przystankowe winny spełniać poniższe wymagania:</w:t>
      </w:r>
    </w:p>
    <w:p w14:paraId="1C0A223B" w14:textId="77777777" w:rsidR="00F55120" w:rsidRPr="003F0236" w:rsidRDefault="00F55120" w:rsidP="003F0236">
      <w:pPr>
        <w:spacing w:after="120"/>
        <w:jc w:val="both"/>
        <w:rPr>
          <w:rFonts w:ascii="Arial" w:hAnsi="Arial" w:cs="Arial"/>
          <w:sz w:val="24"/>
          <w:szCs w:val="24"/>
        </w:rPr>
      </w:pPr>
      <w:r w:rsidRPr="003F0236">
        <w:rPr>
          <w:rFonts w:ascii="Arial" w:hAnsi="Arial" w:cs="Arial"/>
          <w:sz w:val="24"/>
          <w:szCs w:val="24"/>
        </w:rPr>
        <w:t>Wiaty przystankowe muszą zapewniać bezpieczne przebywanie ludzi w obrębie konstrukcji dachowej, łatwość konserwacji i wymiany części składowych wiaty w tym wyposażenia elektrycznego oraz wykonywanie remontów bieżących, w tym wymiany szyb.</w:t>
      </w:r>
    </w:p>
    <w:p w14:paraId="4BD004FA" w14:textId="77777777" w:rsidR="00F55120" w:rsidRPr="003F0236" w:rsidRDefault="00F55120" w:rsidP="003F0236">
      <w:pPr>
        <w:spacing w:after="120"/>
        <w:jc w:val="both"/>
        <w:rPr>
          <w:rFonts w:ascii="Arial" w:hAnsi="Arial" w:cs="Arial"/>
          <w:sz w:val="24"/>
          <w:szCs w:val="24"/>
        </w:rPr>
      </w:pPr>
      <w:r w:rsidRPr="003F0236">
        <w:rPr>
          <w:rFonts w:ascii="Arial" w:hAnsi="Arial" w:cs="Arial"/>
          <w:sz w:val="24"/>
          <w:szCs w:val="24"/>
        </w:rPr>
        <w:t>Wiaty powinny chronić pasażerów przed niekorzystnymi czynnikami atmosferycznymi, takimi jak: deszcz, wiatr czy nadmierne nasłonecznienie oraz zapewniać pasażerom dostateczną widoczność nadjeżdżających pojazdów.</w:t>
      </w:r>
    </w:p>
    <w:p w14:paraId="065BD8F8" w14:textId="77777777" w:rsidR="00F55120" w:rsidRPr="003F0236" w:rsidRDefault="00F55120" w:rsidP="003F0236">
      <w:pPr>
        <w:spacing w:after="120"/>
        <w:jc w:val="both"/>
        <w:rPr>
          <w:rFonts w:ascii="Arial" w:hAnsi="Arial" w:cs="Arial"/>
          <w:sz w:val="24"/>
          <w:szCs w:val="24"/>
        </w:rPr>
      </w:pPr>
      <w:r w:rsidRPr="003F0236">
        <w:rPr>
          <w:rFonts w:ascii="Arial" w:hAnsi="Arial" w:cs="Arial"/>
          <w:sz w:val="24"/>
          <w:szCs w:val="24"/>
        </w:rPr>
        <w:t>Elementy użyte do konstrukcji wiaty nie mogą posiadać ostrych, nie zabezpieczonych krawędzi niebezpiecznych dla pasażerów.</w:t>
      </w:r>
    </w:p>
    <w:p w14:paraId="0C9F5606" w14:textId="77777777" w:rsidR="00F55120" w:rsidRPr="003F0236" w:rsidRDefault="00F55120" w:rsidP="003F0236">
      <w:pPr>
        <w:spacing w:after="120"/>
        <w:jc w:val="both"/>
        <w:rPr>
          <w:rFonts w:ascii="Arial" w:hAnsi="Arial" w:cs="Arial"/>
          <w:b/>
          <w:sz w:val="24"/>
          <w:szCs w:val="24"/>
        </w:rPr>
      </w:pPr>
      <w:r w:rsidRPr="003F0236">
        <w:rPr>
          <w:rFonts w:ascii="Arial" w:hAnsi="Arial" w:cs="Arial"/>
          <w:b/>
          <w:sz w:val="24"/>
          <w:szCs w:val="24"/>
        </w:rPr>
        <w:t>Wiaty  powinny odpowiadać wizualizacji istniejących wiat – w załączeniu rysunek przedstawiający istniejącą wiatę.</w:t>
      </w:r>
    </w:p>
    <w:p w14:paraId="57B3D2EF" w14:textId="77777777" w:rsidR="00F55120" w:rsidRPr="003F0236" w:rsidRDefault="00F55120" w:rsidP="003F0236">
      <w:pPr>
        <w:ind w:firstLine="360"/>
        <w:jc w:val="both"/>
        <w:rPr>
          <w:rFonts w:ascii="Arial" w:hAnsi="Arial" w:cs="Arial"/>
          <w:b/>
          <w:sz w:val="24"/>
          <w:szCs w:val="24"/>
        </w:rPr>
      </w:pPr>
      <w:r w:rsidRPr="003F0236">
        <w:rPr>
          <w:rFonts w:ascii="Arial" w:hAnsi="Arial" w:cs="Arial"/>
          <w:b/>
          <w:sz w:val="24"/>
          <w:szCs w:val="24"/>
        </w:rPr>
        <w:t>Szczegółowe wymagania techniczne:</w:t>
      </w:r>
    </w:p>
    <w:p w14:paraId="28B001DA" w14:textId="77777777" w:rsidR="00F55120" w:rsidRPr="003F0236" w:rsidRDefault="00F55120" w:rsidP="003F0236">
      <w:pPr>
        <w:pStyle w:val="Akapitzlist"/>
        <w:numPr>
          <w:ilvl w:val="0"/>
          <w:numId w:val="147"/>
        </w:numPr>
        <w:jc w:val="both"/>
        <w:rPr>
          <w:rFonts w:ascii="Arial" w:hAnsi="Arial" w:cs="Arial"/>
          <w:b/>
          <w:sz w:val="24"/>
          <w:szCs w:val="24"/>
        </w:rPr>
      </w:pPr>
      <w:r w:rsidRPr="003F0236">
        <w:rPr>
          <w:rFonts w:ascii="Arial" w:hAnsi="Arial" w:cs="Arial"/>
          <w:b/>
          <w:sz w:val="24"/>
          <w:szCs w:val="24"/>
        </w:rPr>
        <w:t>Wiata szeroka (9 szt.)</w:t>
      </w:r>
    </w:p>
    <w:tbl>
      <w:tblPr>
        <w:tblW w:w="9638" w:type="dxa"/>
        <w:tblLayout w:type="fixed"/>
        <w:tblCellMar>
          <w:left w:w="10" w:type="dxa"/>
          <w:right w:w="10" w:type="dxa"/>
        </w:tblCellMar>
        <w:tblLook w:val="0000" w:firstRow="0" w:lastRow="0" w:firstColumn="0" w:lastColumn="0" w:noHBand="0" w:noVBand="0"/>
      </w:tblPr>
      <w:tblGrid>
        <w:gridCol w:w="563"/>
        <w:gridCol w:w="1902"/>
        <w:gridCol w:w="7173"/>
      </w:tblGrid>
      <w:tr w:rsidR="00F55120" w:rsidRPr="003F0236" w14:paraId="0C3F9B70" w14:textId="77777777" w:rsidTr="00F55120">
        <w:tc>
          <w:tcPr>
            <w:tcW w:w="563"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14:paraId="0343D8AC"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Lp.</w:t>
            </w:r>
          </w:p>
        </w:tc>
        <w:tc>
          <w:tcPr>
            <w:tcW w:w="1902"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14:paraId="5CDBF51B"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Parametry techniczne</w:t>
            </w:r>
          </w:p>
        </w:tc>
        <w:tc>
          <w:tcPr>
            <w:tcW w:w="7173"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14:paraId="7D56F69B"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Wymagania</w:t>
            </w:r>
          </w:p>
        </w:tc>
      </w:tr>
      <w:tr w:rsidR="00F55120" w:rsidRPr="003F0236" w14:paraId="73446412"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7F3AC65D"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1</w:t>
            </w:r>
          </w:p>
        </w:tc>
        <w:tc>
          <w:tcPr>
            <w:tcW w:w="1902" w:type="dxa"/>
            <w:tcBorders>
              <w:left w:val="single" w:sz="2" w:space="0" w:color="000000"/>
              <w:bottom w:val="single" w:sz="2" w:space="0" w:color="000000"/>
            </w:tcBorders>
            <w:tcMar>
              <w:top w:w="55" w:type="dxa"/>
              <w:left w:w="55" w:type="dxa"/>
              <w:bottom w:w="55" w:type="dxa"/>
              <w:right w:w="55" w:type="dxa"/>
            </w:tcMar>
          </w:tcPr>
          <w:p w14:paraId="0CD8E436"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Wymiary</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B799FF"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Wymiary wiaty 3-modułowej:</w:t>
            </w:r>
          </w:p>
          <w:p w14:paraId="599BB62F"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 długość wiaty przy podstawie:   4200-4600 mm </w:t>
            </w:r>
          </w:p>
          <w:p w14:paraId="45A90E4D"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długość dachu:                           4600–5000 mm</w:t>
            </w:r>
          </w:p>
          <w:p w14:paraId="0196890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szerokość przy podstawie:          1400-1600 mm</w:t>
            </w:r>
          </w:p>
          <w:p w14:paraId="071377FC"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lastRenderedPageBreak/>
              <w:t>- szerokość dachu:                        1800-2000 mm</w:t>
            </w:r>
          </w:p>
          <w:p w14:paraId="10EEB8FF"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wysokość do linii dachu:              2400-2500 mm</w:t>
            </w:r>
          </w:p>
          <w:p w14:paraId="313BC154"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wysokość całkowita:                    2600-2700 mm</w:t>
            </w:r>
          </w:p>
          <w:p w14:paraId="5C747590" w14:textId="77777777" w:rsidR="00F55120" w:rsidRPr="003F0236" w:rsidRDefault="00F55120" w:rsidP="003F0236">
            <w:pPr>
              <w:spacing w:after="0"/>
              <w:jc w:val="both"/>
              <w:rPr>
                <w:rFonts w:ascii="Arial" w:hAnsi="Arial" w:cs="Arial"/>
                <w:sz w:val="24"/>
                <w:szCs w:val="24"/>
              </w:rPr>
            </w:pPr>
          </w:p>
          <w:p w14:paraId="7ACF06CA"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Założona tolerancja dla podanych powyżej wymiarów: +/- 50 mm</w:t>
            </w:r>
          </w:p>
        </w:tc>
      </w:tr>
      <w:tr w:rsidR="00F55120" w:rsidRPr="003F0236" w14:paraId="1D31D1E2"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21C00DF0"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2</w:t>
            </w:r>
          </w:p>
        </w:tc>
        <w:tc>
          <w:tcPr>
            <w:tcW w:w="1902" w:type="dxa"/>
            <w:tcBorders>
              <w:left w:val="single" w:sz="2" w:space="0" w:color="000000"/>
              <w:bottom w:val="single" w:sz="2" w:space="0" w:color="000000"/>
            </w:tcBorders>
            <w:tcMar>
              <w:top w:w="55" w:type="dxa"/>
              <w:left w:w="55" w:type="dxa"/>
              <w:bottom w:w="55" w:type="dxa"/>
              <w:right w:w="55" w:type="dxa"/>
            </w:tcMar>
          </w:tcPr>
          <w:p w14:paraId="5FE36C5A"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Konstrukcja</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C0B36E"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Wiata powinna mieć </w:t>
            </w:r>
            <w:r w:rsidRPr="003F0236">
              <w:rPr>
                <w:rFonts w:ascii="Arial" w:hAnsi="Arial" w:cs="Arial"/>
                <w:b/>
                <w:bCs/>
                <w:sz w:val="24"/>
                <w:szCs w:val="24"/>
              </w:rPr>
              <w:t>konstrukcję modułową</w:t>
            </w:r>
            <w:r w:rsidRPr="003F0236">
              <w:rPr>
                <w:rFonts w:ascii="Arial" w:hAnsi="Arial" w:cs="Arial"/>
                <w:sz w:val="24"/>
                <w:szCs w:val="24"/>
              </w:rPr>
              <w:t>, gdzie poszczególne moduły/segmenty są powtarzalne.</w:t>
            </w:r>
          </w:p>
          <w:p w14:paraId="25B04AAB"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 (słupy, profile krawędziowe dachu, etc.) winna być wykonana z </w:t>
            </w:r>
            <w:r w:rsidRPr="003F0236">
              <w:rPr>
                <w:rFonts w:ascii="Arial" w:hAnsi="Arial" w:cs="Arial"/>
                <w:b/>
                <w:bCs/>
                <w:sz w:val="24"/>
                <w:szCs w:val="24"/>
              </w:rPr>
              <w:t>profili aluminiowych</w:t>
            </w:r>
            <w:r w:rsidRPr="003F0236">
              <w:rPr>
                <w:rFonts w:ascii="Arial" w:hAnsi="Arial" w:cs="Arial"/>
                <w:sz w:val="24"/>
                <w:szCs w:val="24"/>
              </w:rPr>
              <w:t xml:space="preserve"> zabezpieczonych antykorozyjnie oraz pomalowanych proszkowo.</w:t>
            </w:r>
          </w:p>
          <w:p w14:paraId="772D5570" w14:textId="77777777" w:rsidR="00F55120" w:rsidRPr="003F0236" w:rsidRDefault="00F55120" w:rsidP="003F0236">
            <w:pPr>
              <w:spacing w:after="0"/>
              <w:jc w:val="both"/>
              <w:rPr>
                <w:rFonts w:ascii="Arial" w:hAnsi="Arial" w:cs="Arial"/>
                <w:sz w:val="24"/>
                <w:szCs w:val="24"/>
              </w:rPr>
            </w:pPr>
            <w:r w:rsidRPr="003F0236">
              <w:rPr>
                <w:rFonts w:ascii="Arial" w:hAnsi="Arial" w:cs="Arial"/>
                <w:b/>
                <w:sz w:val="24"/>
                <w:szCs w:val="24"/>
              </w:rPr>
              <w:t>Kolorystyka</w:t>
            </w:r>
            <w:r w:rsidRPr="003F0236">
              <w:rPr>
                <w:rFonts w:ascii="Arial" w:hAnsi="Arial" w:cs="Arial"/>
                <w:sz w:val="24"/>
                <w:szCs w:val="24"/>
              </w:rPr>
              <w:t xml:space="preserve">: odcienie szarości z palety RAL (dokładny kolor do uzgodnienia </w:t>
            </w:r>
            <w:r w:rsidRPr="003F0236">
              <w:rPr>
                <w:rFonts w:ascii="Arial" w:hAnsi="Arial" w:cs="Arial"/>
                <w:sz w:val="24"/>
                <w:szCs w:val="24"/>
              </w:rPr>
              <w:br/>
              <w:t>z Zamawiającym po podpisaniu umowy).</w:t>
            </w:r>
          </w:p>
          <w:p w14:paraId="2133A94B"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Jako główne elementy nośne wiaty powinno się wykorzystać </w:t>
            </w:r>
            <w:r w:rsidRPr="003F0236">
              <w:rPr>
                <w:rFonts w:ascii="Arial" w:hAnsi="Arial" w:cs="Arial"/>
                <w:b/>
                <w:bCs/>
                <w:sz w:val="24"/>
                <w:szCs w:val="24"/>
              </w:rPr>
              <w:t xml:space="preserve">słupki aluminiowe </w:t>
            </w:r>
            <w:r w:rsidRPr="003F0236">
              <w:rPr>
                <w:rFonts w:ascii="Arial" w:hAnsi="Arial" w:cs="Arial"/>
                <w:b/>
                <w:bCs/>
                <w:sz w:val="24"/>
                <w:szCs w:val="24"/>
              </w:rPr>
              <w:br/>
              <w:t>o przekroju kwadratowym</w:t>
            </w:r>
            <w:r w:rsidRPr="003F0236">
              <w:rPr>
                <w:rFonts w:ascii="Arial" w:hAnsi="Arial" w:cs="Arial"/>
                <w:sz w:val="24"/>
                <w:szCs w:val="24"/>
              </w:rPr>
              <w:t xml:space="preserve"> lub zbliżonym do kwadratowego </w:t>
            </w:r>
            <w:r w:rsidRPr="003F0236">
              <w:rPr>
                <w:rFonts w:ascii="Arial" w:hAnsi="Arial" w:cs="Arial"/>
                <w:sz w:val="24"/>
                <w:szCs w:val="24"/>
              </w:rPr>
              <w:br/>
              <w:t>o krawędziach stępianych, o wymiarach 80-80 mm z dopuszczalną tolerancją +/- 10%.</w:t>
            </w:r>
          </w:p>
          <w:p w14:paraId="55F2629C"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Pomiędzy ścianami a dachem wiaty powinny występować przerwy o wysokości ok. 5 cm.</w:t>
            </w:r>
          </w:p>
          <w:p w14:paraId="4EBDD5A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Konstrukcja spięta górą i dołem za pomocą wieńca, czyli prostokątnego profilu aluminiowego o wymiarach zewnętrznych 40x100 mm. W celu wzmocnienia stabilności profilu należy zastosować żebrowanie wewnętrzne.</w:t>
            </w:r>
          </w:p>
          <w:p w14:paraId="63B9955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Podstawy kolumn winny być wykończone kołnierzem z blachy stalowej kwasoodpornej (do wysokości dolnej krawędzi szyby).</w:t>
            </w:r>
          </w:p>
          <w:p w14:paraId="61A25316" w14:textId="77777777" w:rsidR="00F55120" w:rsidRPr="003F0236" w:rsidRDefault="00F55120" w:rsidP="003F0236">
            <w:pPr>
              <w:spacing w:after="0"/>
              <w:jc w:val="both"/>
              <w:rPr>
                <w:rFonts w:ascii="Arial" w:hAnsi="Arial" w:cs="Arial"/>
                <w:sz w:val="24"/>
                <w:szCs w:val="24"/>
              </w:rPr>
            </w:pPr>
          </w:p>
          <w:p w14:paraId="2B5A6D34" w14:textId="34E1E73D"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wiaty powinna umożliwić przeprowadzenie </w:t>
            </w:r>
            <w:r w:rsidRPr="003F0236">
              <w:rPr>
                <w:rFonts w:ascii="Arial" w:hAnsi="Arial" w:cs="Arial"/>
                <w:b/>
                <w:sz w:val="24"/>
                <w:szCs w:val="24"/>
              </w:rPr>
              <w:t>instalacji elektrycznych</w:t>
            </w:r>
            <w:r w:rsidRPr="003F0236">
              <w:rPr>
                <w:rFonts w:ascii="Arial" w:hAnsi="Arial" w:cs="Arial"/>
                <w:sz w:val="24"/>
                <w:szCs w:val="24"/>
              </w:rPr>
              <w:t xml:space="preserve"> dla rozprowadzenia energii służącej do podświetlenia wnętrza wiat, zasilania gablot informacyjnych, gablot reklamowych oraz </w:t>
            </w:r>
            <w:r w:rsidRPr="003F0236">
              <w:rPr>
                <w:rFonts w:ascii="Arial" w:hAnsi="Arial" w:cs="Arial"/>
                <w:b/>
                <w:bCs/>
                <w:sz w:val="24"/>
                <w:szCs w:val="24"/>
              </w:rPr>
              <w:t>rozprowadzenia przewodów biegnących z instalacji fotowoltaicznej zlokalizowanej na dachu wiaty</w:t>
            </w:r>
            <w:r w:rsidRPr="003F0236">
              <w:rPr>
                <w:rFonts w:ascii="Arial" w:hAnsi="Arial" w:cs="Arial"/>
                <w:sz w:val="24"/>
                <w:szCs w:val="24"/>
              </w:rPr>
              <w:t>.</w:t>
            </w:r>
          </w:p>
          <w:p w14:paraId="471C212F" w14:textId="77777777" w:rsidR="00F55120" w:rsidRPr="003F0236" w:rsidRDefault="00F55120" w:rsidP="003F0236">
            <w:pPr>
              <w:spacing w:after="0"/>
              <w:jc w:val="both"/>
              <w:rPr>
                <w:rFonts w:ascii="Arial" w:hAnsi="Arial" w:cs="Arial"/>
                <w:sz w:val="24"/>
                <w:szCs w:val="24"/>
              </w:rPr>
            </w:pPr>
          </w:p>
        </w:tc>
      </w:tr>
      <w:tr w:rsidR="00F55120" w:rsidRPr="003F0236" w14:paraId="1FBEDBC6"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1B4D7B5C"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3</w:t>
            </w:r>
          </w:p>
        </w:tc>
        <w:tc>
          <w:tcPr>
            <w:tcW w:w="1902" w:type="dxa"/>
            <w:tcBorders>
              <w:left w:val="single" w:sz="2" w:space="0" w:color="000000"/>
              <w:bottom w:val="single" w:sz="2" w:space="0" w:color="000000"/>
            </w:tcBorders>
            <w:tcMar>
              <w:top w:w="55" w:type="dxa"/>
              <w:left w:w="55" w:type="dxa"/>
              <w:bottom w:w="55" w:type="dxa"/>
              <w:right w:w="55" w:type="dxa"/>
            </w:tcMar>
          </w:tcPr>
          <w:p w14:paraId="06822B01"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Montaż</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B869C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Wiaty należy posadowić na betonowych fundamentach punktowych (słupki fundamentowe) wylewanych w gruncie lub prefabrykowanych. Stosować beton klasy min. C16/20 (B-20). Montaż wiat do fundamentów za pomocą kotew wklejanych lub do zabetonowania. </w:t>
            </w:r>
          </w:p>
        </w:tc>
      </w:tr>
      <w:tr w:rsidR="00F55120" w:rsidRPr="003F0236" w14:paraId="378D8579"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780204A8"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4</w:t>
            </w:r>
          </w:p>
        </w:tc>
        <w:tc>
          <w:tcPr>
            <w:tcW w:w="1902" w:type="dxa"/>
            <w:tcBorders>
              <w:left w:val="single" w:sz="2" w:space="0" w:color="000000"/>
              <w:bottom w:val="single" w:sz="2" w:space="0" w:color="000000"/>
            </w:tcBorders>
            <w:tcMar>
              <w:top w:w="55" w:type="dxa"/>
              <w:left w:w="55" w:type="dxa"/>
              <w:bottom w:w="55" w:type="dxa"/>
              <w:right w:w="55" w:type="dxa"/>
            </w:tcMar>
          </w:tcPr>
          <w:p w14:paraId="0079970C"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Ściany</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A45E2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Ściany wypełniające konstrukcję wiaty należy wykonać z szyby hartowanej ze znakiem bezpieczeństwa zgodnym z PN o </w:t>
            </w:r>
            <w:r w:rsidRPr="003F0236">
              <w:rPr>
                <w:rFonts w:ascii="Arial" w:hAnsi="Arial" w:cs="Arial"/>
                <w:b/>
                <w:bCs/>
                <w:sz w:val="24"/>
                <w:szCs w:val="24"/>
              </w:rPr>
              <w:t>grubości 8 mm</w:t>
            </w:r>
            <w:r w:rsidRPr="003F0236">
              <w:rPr>
                <w:rFonts w:ascii="Arial" w:hAnsi="Arial" w:cs="Arial"/>
                <w:sz w:val="24"/>
                <w:szCs w:val="24"/>
              </w:rPr>
              <w:t xml:space="preserve"> w kolorze bezbarwnym. Wszystkie szyby powinny zapewniać dostateczną widoczność i być osadzone na uszczelkach gumowych profil typu U.</w:t>
            </w:r>
          </w:p>
          <w:p w14:paraId="63BC0FB9"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Na szybach wiat zastosować należy </w:t>
            </w:r>
            <w:r w:rsidRPr="003F0236">
              <w:rPr>
                <w:rFonts w:ascii="Arial" w:hAnsi="Arial" w:cs="Arial"/>
                <w:b/>
                <w:sz w:val="24"/>
                <w:szCs w:val="24"/>
              </w:rPr>
              <w:t>pas ostrzegawczy</w:t>
            </w:r>
            <w:r w:rsidRPr="003F0236">
              <w:rPr>
                <w:rFonts w:ascii="Arial" w:hAnsi="Arial" w:cs="Arial"/>
                <w:sz w:val="24"/>
                <w:szCs w:val="24"/>
              </w:rPr>
              <w:t xml:space="preserve"> koloru białego (efekt „</w:t>
            </w:r>
            <w:proofErr w:type="spellStart"/>
            <w:r w:rsidRPr="003F0236">
              <w:rPr>
                <w:rFonts w:ascii="Arial" w:hAnsi="Arial" w:cs="Arial"/>
                <w:sz w:val="24"/>
                <w:szCs w:val="24"/>
              </w:rPr>
              <w:t>szronionego</w:t>
            </w:r>
            <w:proofErr w:type="spellEnd"/>
            <w:r w:rsidRPr="003F0236">
              <w:rPr>
                <w:rFonts w:ascii="Arial" w:hAnsi="Arial" w:cs="Arial"/>
                <w:sz w:val="24"/>
                <w:szCs w:val="24"/>
              </w:rPr>
              <w:t xml:space="preserve"> szkła”). Wzór oraz szczegóły dotyczące wysokości umieszczenia należy ustalić z Zamawiającym na etapie realizacji.</w:t>
            </w:r>
          </w:p>
          <w:p w14:paraId="40B41B8D" w14:textId="5970EB8C"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Dodatkowo na szybach należy zastosować odpowiednie oznakowanie zapobiegające kolizji ptaków z szybami. Wzór oraz szczegóły dotyczące rodzaju oznakowania należy ustalić z Zamawiającym na etapie realizacji.</w:t>
            </w:r>
          </w:p>
          <w:p w14:paraId="5891C6EA"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 ścianie bocznej wiaty (od strony nie najazdowej) zamontowana dwustronna </w:t>
            </w:r>
            <w:r w:rsidRPr="003F0236">
              <w:rPr>
                <w:rFonts w:ascii="Arial" w:hAnsi="Arial" w:cs="Arial"/>
                <w:b/>
                <w:bCs/>
                <w:sz w:val="24"/>
                <w:szCs w:val="24"/>
              </w:rPr>
              <w:t>gablota reklamowa</w:t>
            </w:r>
            <w:r w:rsidRPr="003F0236">
              <w:rPr>
                <w:rFonts w:ascii="Arial" w:hAnsi="Arial" w:cs="Arial"/>
                <w:sz w:val="24"/>
                <w:szCs w:val="24"/>
              </w:rPr>
              <w:t xml:space="preserve"> do ekspozycji plakatów CITYLIGHT (1200 mm x  1800 mm), otwierająca się w pionie. Gablota w kolorze wiaty, wykonana  z profili aluminiowych, wyposażona w szyby hartowane - grubość 8 mm oraz oświetlenie LED-owe (barwa światła 4000K). Gablota winna być szczelna co ograniczy zakurzenie jej wnętrza oraz posiadać zamykanie (klucz w kształcie trójkąta). Dodatkowo wyposażona w uchwyty typu – klips (umożliwiające szybką wymianę plakatów). Gablota otwierana na zewnątrz (na lewa stronę) i od wewnątrz (na prawą stronę).</w:t>
            </w:r>
          </w:p>
          <w:p w14:paraId="6B88DEEA"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 powinna umożliwiać </w:t>
            </w:r>
            <w:r w:rsidRPr="003F0236">
              <w:rPr>
                <w:rFonts w:ascii="Arial" w:hAnsi="Arial" w:cs="Arial"/>
                <w:b/>
                <w:sz w:val="24"/>
                <w:szCs w:val="24"/>
              </w:rPr>
              <w:t>bezproblemową wymianę szyb</w:t>
            </w:r>
            <w:r w:rsidRPr="003F0236">
              <w:rPr>
                <w:rFonts w:ascii="Arial" w:hAnsi="Arial" w:cs="Arial"/>
                <w:sz w:val="24"/>
                <w:szCs w:val="24"/>
              </w:rPr>
              <w:t xml:space="preserve"> (z uwzględnieniem niesprzyjających warunków mogących wystąpić na przystanku (blisko zlokalizowany mur, bariera, etc.) bez konieczności naruszania konstrukcji dachu, np. poprzez możliwość wymiany szyb „od wnętrza” wiaty.</w:t>
            </w:r>
          </w:p>
          <w:p w14:paraId="7CDCA406" w14:textId="77777777" w:rsidR="00F55120" w:rsidRPr="003F0236" w:rsidRDefault="00F55120" w:rsidP="003F0236">
            <w:pPr>
              <w:spacing w:after="0"/>
              <w:jc w:val="both"/>
              <w:rPr>
                <w:rFonts w:ascii="Arial" w:hAnsi="Arial" w:cs="Arial"/>
                <w:sz w:val="24"/>
                <w:szCs w:val="24"/>
              </w:rPr>
            </w:pPr>
          </w:p>
        </w:tc>
      </w:tr>
      <w:tr w:rsidR="00F55120" w:rsidRPr="003F0236" w14:paraId="76645CF2"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4B464035"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5</w:t>
            </w:r>
          </w:p>
        </w:tc>
        <w:tc>
          <w:tcPr>
            <w:tcW w:w="1902" w:type="dxa"/>
            <w:tcBorders>
              <w:left w:val="single" w:sz="2" w:space="0" w:color="000000"/>
              <w:bottom w:val="single" w:sz="2" w:space="0" w:color="000000"/>
            </w:tcBorders>
            <w:tcMar>
              <w:top w:w="55" w:type="dxa"/>
              <w:left w:w="55" w:type="dxa"/>
              <w:bottom w:w="55" w:type="dxa"/>
              <w:right w:w="55" w:type="dxa"/>
            </w:tcMar>
          </w:tcPr>
          <w:p w14:paraId="611A1582"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Dach</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B7F76A"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
                <w:bCs/>
                <w:iCs/>
                <w:sz w:val="24"/>
                <w:szCs w:val="24"/>
              </w:rPr>
              <w:t>Dach wiaty płaski</w:t>
            </w:r>
            <w:r w:rsidRPr="003F0236">
              <w:rPr>
                <w:rFonts w:ascii="Arial" w:hAnsi="Arial" w:cs="Arial"/>
                <w:bCs/>
                <w:iCs/>
                <w:sz w:val="24"/>
                <w:szCs w:val="24"/>
              </w:rPr>
              <w:t xml:space="preserve">, o grubości (wysokość attyki) 20 cm, wystający poza obrys ścian bocznych i podstawy wiaty (po około 0,20 m z tyłu </w:t>
            </w:r>
            <w:r w:rsidRPr="003F0236">
              <w:rPr>
                <w:rFonts w:ascii="Arial" w:hAnsi="Arial" w:cs="Arial"/>
                <w:bCs/>
                <w:iCs/>
                <w:sz w:val="24"/>
                <w:szCs w:val="24"/>
              </w:rPr>
              <w:lastRenderedPageBreak/>
              <w:t>i boku wiaty), zapewniający odprowadzenie wody opadowej wewnątrz profili wiaty do chodnika. Dach powinien się charakteryzować wytrzymałością na warunki atmosferyczne (zalegający śnieg, słońce); kolor do uzgodnienia z Zamawiającym.</w:t>
            </w:r>
          </w:p>
          <w:p w14:paraId="6C9B7984"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Dach w rzucie powinien być pozbawiony ostrych kątów (połączenie ścian zamknięte łukiem); średnica okręgu na której opisany jest łuk dachu wiaty wynosi 36,0 cm (r = 18 cm).</w:t>
            </w:r>
          </w:p>
          <w:p w14:paraId="2391BF41"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Na dachu wiaty należy umieścić </w:t>
            </w:r>
            <w:r w:rsidRPr="003F0236">
              <w:rPr>
                <w:rFonts w:ascii="Arial" w:hAnsi="Arial" w:cs="Arial"/>
                <w:b/>
                <w:bCs/>
                <w:iCs/>
                <w:sz w:val="24"/>
                <w:szCs w:val="24"/>
              </w:rPr>
              <w:t>żółty pasek</w:t>
            </w:r>
            <w:r w:rsidRPr="003F0236">
              <w:rPr>
                <w:rFonts w:ascii="Arial" w:hAnsi="Arial" w:cs="Arial"/>
                <w:bCs/>
                <w:iCs/>
                <w:sz w:val="24"/>
                <w:szCs w:val="24"/>
              </w:rPr>
              <w:t xml:space="preserve"> (RAL 1018) </w:t>
            </w:r>
            <w:r w:rsidRPr="003F0236">
              <w:rPr>
                <w:rFonts w:ascii="Arial" w:hAnsi="Arial" w:cs="Arial"/>
                <w:bCs/>
                <w:iCs/>
                <w:sz w:val="24"/>
                <w:szCs w:val="24"/>
              </w:rPr>
              <w:br/>
              <w:t>o szerokości 5,0 cm biegnący dookoła attyki w środkowej jej części, z wyłączeniem przestrzeni na nazwę przystanku na attyce od strony frontowej wiaty.</w:t>
            </w:r>
          </w:p>
          <w:p w14:paraId="2962F5A9"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Dach wiaty od spodu należy wykonać z płyty kompozytowej </w:t>
            </w:r>
            <w:r w:rsidRPr="003F0236">
              <w:rPr>
                <w:rFonts w:ascii="Arial" w:hAnsi="Arial" w:cs="Arial"/>
                <w:bCs/>
                <w:iCs/>
                <w:sz w:val="24"/>
                <w:szCs w:val="24"/>
              </w:rPr>
              <w:br/>
              <w:t xml:space="preserve">w kolorze szarości (kolor do uzgodnienia z Zamawiającym) </w:t>
            </w:r>
            <w:r w:rsidRPr="003F0236">
              <w:rPr>
                <w:rFonts w:ascii="Arial" w:hAnsi="Arial" w:cs="Arial"/>
                <w:bCs/>
                <w:iCs/>
                <w:sz w:val="24"/>
                <w:szCs w:val="24"/>
              </w:rPr>
              <w:br/>
              <w:t xml:space="preserve">z oświetleniem punktowym, rozmieszczonym symetrycznie </w:t>
            </w:r>
            <w:r w:rsidRPr="003F0236">
              <w:rPr>
                <w:rFonts w:ascii="Arial" w:hAnsi="Arial" w:cs="Arial"/>
                <w:bCs/>
                <w:iCs/>
                <w:sz w:val="24"/>
                <w:szCs w:val="24"/>
              </w:rPr>
              <w:br/>
              <w:t>w środkowej części dachu.</w:t>
            </w:r>
          </w:p>
          <w:p w14:paraId="54770E17"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Na attyce od strony frontowej, w środkowej jej części, należy zastosować </w:t>
            </w:r>
            <w:r w:rsidRPr="003F0236">
              <w:rPr>
                <w:rFonts w:ascii="Arial" w:hAnsi="Arial" w:cs="Arial"/>
                <w:b/>
                <w:bCs/>
                <w:iCs/>
                <w:sz w:val="24"/>
                <w:szCs w:val="24"/>
              </w:rPr>
              <w:t>podświetlany napis z nazwą przystanku</w:t>
            </w:r>
            <w:r w:rsidRPr="003F0236">
              <w:rPr>
                <w:rFonts w:ascii="Arial" w:hAnsi="Arial" w:cs="Arial"/>
                <w:bCs/>
                <w:iCs/>
                <w:sz w:val="24"/>
                <w:szCs w:val="24"/>
              </w:rPr>
              <w:t xml:space="preserve"> (białe litery na grafitowym tle w kolorze wiaty) – wielkość i rodzaj czcionki, oraz rozmiar do uzgodnienia z Zamawiającym na etapie wykonawstwa; napis należy wkomponować w płaszczyznę attyki (zabrania się lokalizacji dodatkowych elementów poza obrysem frontu attyki).</w:t>
            </w:r>
          </w:p>
        </w:tc>
      </w:tr>
      <w:tr w:rsidR="00F55120" w:rsidRPr="003F0236" w14:paraId="2C70FA96"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034EB2E5"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6</w:t>
            </w:r>
          </w:p>
        </w:tc>
        <w:tc>
          <w:tcPr>
            <w:tcW w:w="1902" w:type="dxa"/>
            <w:tcBorders>
              <w:left w:val="single" w:sz="2" w:space="0" w:color="000000"/>
              <w:bottom w:val="single" w:sz="2" w:space="0" w:color="000000"/>
            </w:tcBorders>
            <w:tcMar>
              <w:top w:w="55" w:type="dxa"/>
              <w:left w:w="55" w:type="dxa"/>
              <w:bottom w:w="55" w:type="dxa"/>
              <w:right w:w="55" w:type="dxa"/>
            </w:tcMar>
          </w:tcPr>
          <w:p w14:paraId="7D319BC8"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Ławka</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32486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Wiatę należy wyposażyć w ławkę z oparciem, drewnianą lub kompozytową, konstrukcja ze stali nierdzewnej, przymocowana bezpośrednio do wiaty. Długość ławki dostosowana do długości wiaty i układu modułów (2 pełne moduły dla wiaty 3 modułowej). Zabrania się umieszczania ławki bezpośrednio pod gablotą informacyjną. Konstrukcja ławki wandaloodporna. </w:t>
            </w:r>
          </w:p>
          <w:p w14:paraId="6B0FCAC4" w14:textId="5C093246"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Siedzisko należy wykonać z listew drewnianych zabezpieczonych przed wpływem warunków atmosferycznych przez impregnowania i lakierowanie lub z desek kompozytowych. Głębokość siedziska ok. 45,0 cm. Na skrajach ławki należy umieścić podłokietniki o wysokości 20,0 cm. Elementy konstrukcyjne ławki w kolorze wiaty. Kolor siedziska do uzgodnienia z Zamawiającym. </w:t>
            </w:r>
          </w:p>
          <w:p w14:paraId="57E2A216" w14:textId="77777777" w:rsidR="00F55120" w:rsidRPr="003F0236" w:rsidRDefault="00F55120" w:rsidP="003F0236">
            <w:pPr>
              <w:spacing w:after="0"/>
              <w:jc w:val="both"/>
              <w:rPr>
                <w:rFonts w:ascii="Arial" w:hAnsi="Arial" w:cs="Arial"/>
                <w:sz w:val="24"/>
                <w:szCs w:val="24"/>
              </w:rPr>
            </w:pPr>
          </w:p>
        </w:tc>
      </w:tr>
      <w:tr w:rsidR="00F55120" w:rsidRPr="003F0236" w14:paraId="44ADDD48" w14:textId="77777777" w:rsidTr="00F55120">
        <w:tc>
          <w:tcPr>
            <w:tcW w:w="563" w:type="dxa"/>
            <w:tcBorders>
              <w:left w:val="single" w:sz="2" w:space="0" w:color="000000"/>
              <w:bottom w:val="single" w:sz="4" w:space="0" w:color="auto"/>
            </w:tcBorders>
            <w:tcMar>
              <w:top w:w="55" w:type="dxa"/>
              <w:left w:w="55" w:type="dxa"/>
              <w:bottom w:w="55" w:type="dxa"/>
              <w:right w:w="55" w:type="dxa"/>
            </w:tcMar>
          </w:tcPr>
          <w:p w14:paraId="054A291C"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7</w:t>
            </w:r>
          </w:p>
        </w:tc>
        <w:tc>
          <w:tcPr>
            <w:tcW w:w="1902" w:type="dxa"/>
            <w:tcBorders>
              <w:left w:val="single" w:sz="2" w:space="0" w:color="000000"/>
              <w:bottom w:val="single" w:sz="4" w:space="0" w:color="auto"/>
            </w:tcBorders>
            <w:tcMar>
              <w:top w:w="55" w:type="dxa"/>
              <w:left w:w="55" w:type="dxa"/>
              <w:bottom w:w="55" w:type="dxa"/>
              <w:right w:w="55" w:type="dxa"/>
            </w:tcMar>
          </w:tcPr>
          <w:p w14:paraId="0917B7C5"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Wyposażenie</w:t>
            </w:r>
          </w:p>
        </w:tc>
        <w:tc>
          <w:tcPr>
            <w:tcW w:w="7173" w:type="dxa"/>
            <w:tcBorders>
              <w:left w:val="single" w:sz="2" w:space="0" w:color="000000"/>
              <w:bottom w:val="single" w:sz="4" w:space="0" w:color="auto"/>
              <w:right w:val="single" w:sz="2" w:space="0" w:color="000000"/>
            </w:tcBorders>
            <w:tcMar>
              <w:top w:w="55" w:type="dxa"/>
              <w:left w:w="55" w:type="dxa"/>
              <w:bottom w:w="55" w:type="dxa"/>
              <w:right w:w="55" w:type="dxa"/>
            </w:tcMar>
          </w:tcPr>
          <w:p w14:paraId="6DF1B490" w14:textId="77777777" w:rsidR="00F55120" w:rsidRPr="003F0236" w:rsidRDefault="00F55120" w:rsidP="003F0236">
            <w:pPr>
              <w:numPr>
                <w:ilvl w:val="0"/>
                <w:numId w:val="145"/>
              </w:numPr>
              <w:autoSpaceDE w:val="0"/>
              <w:autoSpaceDN w:val="0"/>
              <w:adjustRightInd w:val="0"/>
              <w:spacing w:before="0" w:after="0"/>
              <w:jc w:val="both"/>
              <w:rPr>
                <w:rFonts w:ascii="Arial" w:hAnsi="Arial" w:cs="Arial"/>
                <w:sz w:val="24"/>
                <w:szCs w:val="24"/>
              </w:rPr>
            </w:pPr>
            <w:r w:rsidRPr="003F0236">
              <w:rPr>
                <w:rFonts w:ascii="Arial" w:hAnsi="Arial" w:cs="Arial"/>
                <w:b/>
                <w:sz w:val="24"/>
                <w:szCs w:val="24"/>
              </w:rPr>
              <w:t>Gablota informacyjna na rozkłady jazdy i informację pasażerską</w:t>
            </w:r>
            <w:r w:rsidRPr="003F0236">
              <w:rPr>
                <w:rFonts w:ascii="Arial" w:hAnsi="Arial" w:cs="Arial"/>
                <w:sz w:val="24"/>
                <w:szCs w:val="24"/>
              </w:rPr>
              <w:t xml:space="preserve"> – </w:t>
            </w:r>
          </w:p>
          <w:p w14:paraId="6CA8FAC3" w14:textId="77777777" w:rsidR="00F55120" w:rsidRPr="003F0236" w:rsidRDefault="00F55120" w:rsidP="003F0236">
            <w:pPr>
              <w:autoSpaceDE w:val="0"/>
              <w:autoSpaceDN w:val="0"/>
              <w:adjustRightInd w:val="0"/>
              <w:spacing w:after="0"/>
              <w:ind w:left="652"/>
              <w:jc w:val="both"/>
              <w:rPr>
                <w:rFonts w:ascii="Arial" w:hAnsi="Arial" w:cs="Arial"/>
                <w:sz w:val="24"/>
                <w:szCs w:val="24"/>
              </w:rPr>
            </w:pPr>
            <w:r w:rsidRPr="003F0236">
              <w:rPr>
                <w:rFonts w:ascii="Arial" w:hAnsi="Arial" w:cs="Arial"/>
                <w:sz w:val="24"/>
                <w:szCs w:val="24"/>
              </w:rPr>
              <w:lastRenderedPageBreak/>
              <w:t xml:space="preserve">Gablota na rozkłady jazdy powinna być zainstalowana </w:t>
            </w:r>
            <w:r w:rsidRPr="003F0236">
              <w:rPr>
                <w:rFonts w:ascii="Arial" w:hAnsi="Arial" w:cs="Arial"/>
                <w:sz w:val="24"/>
                <w:szCs w:val="24"/>
              </w:rPr>
              <w:br/>
              <w:t xml:space="preserve">w górnej części ostatniego modułu licząc od strony najazdu autobusu i powinna mieć szerokość dostosowaną do szerokości pojedynczego tylnego modułu wiaty, wysokość ok. 1/2 wysokości tego modułu; dostęp do gabloty powinien być zabezpieczony dwoma zamkami (u góry i u dołu gabloty) na klucz – do uzgodnienia z Zamawiającym na etapie wykonawstwa wiaty; zawiasy w gablocie powinny być zamieszczone z boku gabloty (umożliwiając otwarcie drzwi na bok; nie dopuszcza się montowania zawiasów na dole lub górze gabloty), po stronie panelu reklamowego, natomiast zamki od strony ławek; gablota informacyjna powinna mieć zabezpieczenie przed jej otwarciem powyżej kąta 100°oraz być podświetlona światłem typu LED, umożliwiającym swobodne odczytanie zamieszczonych informacji (barwa 4000 K); </w:t>
            </w:r>
          </w:p>
          <w:p w14:paraId="29A8EDD2" w14:textId="67DA8E27" w:rsidR="00F55120" w:rsidRPr="003F0236" w:rsidRDefault="00F55120" w:rsidP="003F0236">
            <w:pPr>
              <w:autoSpaceDE w:val="0"/>
              <w:autoSpaceDN w:val="0"/>
              <w:adjustRightInd w:val="0"/>
              <w:spacing w:after="0"/>
              <w:ind w:left="652"/>
              <w:jc w:val="both"/>
              <w:rPr>
                <w:rFonts w:ascii="Arial" w:hAnsi="Arial" w:cs="Arial"/>
                <w:sz w:val="24"/>
                <w:szCs w:val="24"/>
              </w:rPr>
            </w:pPr>
            <w:r w:rsidRPr="003F0236">
              <w:rPr>
                <w:rFonts w:ascii="Arial" w:hAnsi="Arial" w:cs="Arial"/>
                <w:sz w:val="24"/>
                <w:szCs w:val="24"/>
              </w:rPr>
              <w:t>tylna ściana gabloty powinna być wykonana w kolorze wiaty, na którym należy umieścić przeźroczyste (transparentne) kieszonki na poszczególne wydruki – układ i wymiary gablot oraz kieszonek na wkładach wewnętrznych należy każdorazowo uzgodnić z Zamawiającym na etapie wykonawstwa; na górze gabloty należy zaprojektować dodatkowy panel (w formie podświetlanej światłem gabloty naklejki umieszczonej po wewnętrznej stronie szyby), wysokości 10,0 cm, z nazwą przystanku: treść i forma jest analogiczna do napisu z nazwą przystanku na attyce wiaty (białe litery na grafitowym tle - RAL w kolorze wiaty); zabrania się lokalizacji dodatkowych elementów poza obrysem gabloty; każda gablota musi posiadać otwory wentylacyjne w dolnej części zapobiegające parowaniu wnętrza gabloty oraz zbieraniu się wody w dolnej jej części;</w:t>
            </w:r>
          </w:p>
          <w:p w14:paraId="50B8692E" w14:textId="77777777" w:rsidR="00F55120" w:rsidRPr="003F0236" w:rsidRDefault="00F55120" w:rsidP="003F0236">
            <w:pPr>
              <w:autoSpaceDE w:val="0"/>
              <w:autoSpaceDN w:val="0"/>
              <w:adjustRightInd w:val="0"/>
              <w:spacing w:after="0"/>
              <w:ind w:left="720"/>
              <w:jc w:val="both"/>
              <w:rPr>
                <w:rFonts w:ascii="Arial" w:hAnsi="Arial" w:cs="Arial"/>
                <w:sz w:val="24"/>
                <w:szCs w:val="24"/>
              </w:rPr>
            </w:pPr>
          </w:p>
          <w:p w14:paraId="4DA7E606" w14:textId="77777777" w:rsidR="00F55120" w:rsidRPr="003F0236" w:rsidRDefault="00F55120" w:rsidP="003F0236">
            <w:pPr>
              <w:numPr>
                <w:ilvl w:val="0"/>
                <w:numId w:val="145"/>
              </w:numPr>
              <w:spacing w:before="0" w:after="0"/>
              <w:jc w:val="both"/>
              <w:rPr>
                <w:rFonts w:ascii="Arial" w:hAnsi="Arial" w:cs="Arial"/>
                <w:sz w:val="24"/>
                <w:szCs w:val="24"/>
              </w:rPr>
            </w:pPr>
            <w:r w:rsidRPr="003F0236">
              <w:rPr>
                <w:rFonts w:ascii="Arial" w:hAnsi="Arial" w:cs="Arial"/>
                <w:b/>
                <w:sz w:val="24"/>
                <w:szCs w:val="24"/>
              </w:rPr>
              <w:t>znak D-15</w:t>
            </w:r>
            <w:r w:rsidRPr="003F0236">
              <w:rPr>
                <w:rFonts w:ascii="Arial" w:hAnsi="Arial" w:cs="Arial"/>
                <w:sz w:val="24"/>
                <w:szCs w:val="24"/>
              </w:rPr>
              <w:t xml:space="preserve"> „przystanek autobusowy” dwustronny należy umieścić na dachu wiaty od strony najazdowej, na słupku będącym optycznym przedłużeniem elementów konstrukcyjnych; wymiary 400x500 mm, podkład z blachy stalowej ocynkowanej, malowanej proszkowo; lico znaku wyklejone z folii odblaskowej I lub II generacji; znak powinien spełniać wymagania Rozporządzenia Ministra Infrastruktury </w:t>
            </w:r>
            <w:r w:rsidRPr="003F0236">
              <w:rPr>
                <w:rFonts w:ascii="Arial" w:hAnsi="Arial" w:cs="Arial"/>
                <w:sz w:val="24"/>
                <w:szCs w:val="24"/>
              </w:rPr>
              <w:lastRenderedPageBreak/>
              <w:t>z dnia 3 lipca 2003 r. w sprawie szczegółowych warunków technicznych dla znaków drogowych oraz urządzeń bezpieczeństwa ruchu drogowego i warunków ich umieszczania na drogach</w:t>
            </w:r>
          </w:p>
          <w:p w14:paraId="3D3045A1" w14:textId="77777777" w:rsidR="00F55120" w:rsidRPr="003F0236" w:rsidRDefault="00F55120" w:rsidP="003F0236">
            <w:pPr>
              <w:spacing w:after="0"/>
              <w:ind w:left="720"/>
              <w:jc w:val="both"/>
              <w:rPr>
                <w:rFonts w:ascii="Arial" w:hAnsi="Arial" w:cs="Arial"/>
                <w:sz w:val="24"/>
                <w:szCs w:val="24"/>
              </w:rPr>
            </w:pPr>
          </w:p>
          <w:p w14:paraId="7FEBF5F8" w14:textId="77777777" w:rsidR="00F55120" w:rsidRPr="003F0236" w:rsidRDefault="00F55120" w:rsidP="003F0236">
            <w:pPr>
              <w:numPr>
                <w:ilvl w:val="0"/>
                <w:numId w:val="145"/>
              </w:numPr>
              <w:spacing w:before="0" w:after="0"/>
              <w:jc w:val="both"/>
              <w:rPr>
                <w:rFonts w:ascii="Arial" w:hAnsi="Arial" w:cs="Arial"/>
                <w:sz w:val="24"/>
                <w:szCs w:val="24"/>
              </w:rPr>
            </w:pPr>
            <w:r w:rsidRPr="003F0236">
              <w:rPr>
                <w:rFonts w:ascii="Arial" w:hAnsi="Arial" w:cs="Arial"/>
                <w:b/>
                <w:bCs/>
                <w:sz w:val="24"/>
                <w:szCs w:val="24"/>
              </w:rPr>
              <w:t>oświetlenie wiat</w:t>
            </w:r>
            <w:r w:rsidRPr="003F0236">
              <w:rPr>
                <w:rFonts w:ascii="Arial" w:hAnsi="Arial" w:cs="Arial"/>
                <w:sz w:val="24"/>
                <w:szCs w:val="24"/>
              </w:rPr>
              <w:t xml:space="preserve"> - wiaty mają być wyposażone </w:t>
            </w:r>
            <w:r w:rsidRPr="003F0236">
              <w:rPr>
                <w:rFonts w:ascii="Arial" w:hAnsi="Arial" w:cs="Arial"/>
                <w:sz w:val="24"/>
                <w:szCs w:val="24"/>
              </w:rPr>
              <w:br/>
              <w:t xml:space="preserve">w oświetlenie typu LED </w:t>
            </w:r>
          </w:p>
          <w:p w14:paraId="1A482C0C"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t xml:space="preserve">oprawy okrągłe do montażu </w:t>
            </w:r>
            <w:proofErr w:type="spellStart"/>
            <w:r w:rsidRPr="003F0236">
              <w:rPr>
                <w:rFonts w:ascii="Arial" w:hAnsi="Arial" w:cs="Arial"/>
                <w:sz w:val="24"/>
                <w:szCs w:val="24"/>
              </w:rPr>
              <w:t>dostropowego</w:t>
            </w:r>
            <w:proofErr w:type="spellEnd"/>
            <w:r w:rsidRPr="003F0236">
              <w:rPr>
                <w:rFonts w:ascii="Arial" w:hAnsi="Arial" w:cs="Arial"/>
                <w:sz w:val="24"/>
                <w:szCs w:val="24"/>
              </w:rPr>
              <w:t xml:space="preserve"> w dachu wiaty</w:t>
            </w:r>
          </w:p>
          <w:p w14:paraId="5DCE9310"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t>parametry pojedynczego modułu LED (moc 9,5W, strumień świetlny 1200lm, trwałość eksploatacyjna ok. 50 000 h, CRI&gt;80, temperatura barwowa 4000 K)</w:t>
            </w:r>
          </w:p>
          <w:p w14:paraId="58ECAA52"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t>kąt rozsyłu strumienia świetlnego: 90˚</w:t>
            </w:r>
          </w:p>
          <w:p w14:paraId="0A4F0002"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 xml:space="preserve">pierścień oprawy ze stali szczotkowanej, wyposażony w uchwyty montażowe, montaż na śrubach </w:t>
            </w:r>
            <w:proofErr w:type="spellStart"/>
            <w:r w:rsidRPr="003F0236">
              <w:rPr>
                <w:rFonts w:ascii="Arial" w:hAnsi="Arial" w:cs="Arial"/>
                <w:sz w:val="24"/>
                <w:szCs w:val="24"/>
              </w:rPr>
              <w:t>imbusowych</w:t>
            </w:r>
            <w:proofErr w:type="spellEnd"/>
          </w:p>
          <w:p w14:paraId="13BFF5A4"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korpus oprawy z odlewu aluminium,</w:t>
            </w:r>
          </w:p>
          <w:p w14:paraId="463F4ECC"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odbłyśnik z blachy aluminiowej,</w:t>
            </w:r>
          </w:p>
          <w:p w14:paraId="05BEC71F"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dyfuzor ze szkła hartowanego</w:t>
            </w:r>
          </w:p>
          <w:p w14:paraId="02E9B008"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stopień ochrony przed uderzeniem :IK10</w:t>
            </w:r>
          </w:p>
          <w:p w14:paraId="5A12C61F"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klasa ochronności przeciwpożarowej: I</w:t>
            </w:r>
          </w:p>
          <w:p w14:paraId="1D477B58"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klasa szczelności IP67</w:t>
            </w:r>
          </w:p>
          <w:p w14:paraId="5A538E8C"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ilość opraw należy dostosować do wielkości wiaty</w:t>
            </w:r>
          </w:p>
          <w:p w14:paraId="529077CF"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Oświetlenie wiaty i gablot uruchamiane razem z oświetleniem ulicznym.</w:t>
            </w:r>
          </w:p>
          <w:p w14:paraId="0B513012" w14:textId="77777777" w:rsidR="00F55120" w:rsidRPr="003F0236" w:rsidRDefault="00F55120" w:rsidP="003F0236">
            <w:pPr>
              <w:pStyle w:val="Akapitzlist"/>
              <w:numPr>
                <w:ilvl w:val="0"/>
                <w:numId w:val="145"/>
              </w:numPr>
              <w:spacing w:after="0"/>
              <w:jc w:val="both"/>
              <w:rPr>
                <w:rFonts w:ascii="Arial" w:hAnsi="Arial" w:cs="Arial"/>
                <w:b/>
                <w:bCs/>
                <w:sz w:val="24"/>
                <w:szCs w:val="24"/>
              </w:rPr>
            </w:pPr>
            <w:r w:rsidRPr="003F0236">
              <w:rPr>
                <w:rFonts w:ascii="Arial" w:hAnsi="Arial" w:cs="Arial"/>
                <w:b/>
                <w:bCs/>
                <w:sz w:val="24"/>
                <w:szCs w:val="24"/>
              </w:rPr>
              <w:t xml:space="preserve">Instalacja fotowoltaiczna – moc 500W (+/- 10%) </w:t>
            </w:r>
            <w:r w:rsidRPr="003F0236">
              <w:rPr>
                <w:rFonts w:ascii="Arial" w:hAnsi="Arial" w:cs="Arial"/>
                <w:b/>
                <w:bCs/>
                <w:sz w:val="24"/>
                <w:szCs w:val="24"/>
              </w:rPr>
              <w:br/>
              <w:t xml:space="preserve">z magazynem energii zasilająca oświetlenie wiaty </w:t>
            </w:r>
            <w:r w:rsidRPr="003F0236">
              <w:rPr>
                <w:rFonts w:ascii="Arial" w:hAnsi="Arial" w:cs="Arial"/>
                <w:b/>
                <w:bCs/>
                <w:sz w:val="24"/>
                <w:szCs w:val="24"/>
              </w:rPr>
              <w:br/>
              <w:t>i gablot. Instalacja musi mieć możliwość automatycznego przełączenia się na prąd stały po rozładowaniu akumulatora.</w:t>
            </w:r>
          </w:p>
        </w:tc>
      </w:tr>
      <w:tr w:rsidR="00F55120" w:rsidRPr="003F0236" w14:paraId="48CD3EC1" w14:textId="77777777" w:rsidTr="00F55120">
        <w:tc>
          <w:tcPr>
            <w:tcW w:w="56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0EFC94"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8</w:t>
            </w:r>
          </w:p>
        </w:tc>
        <w:tc>
          <w:tcPr>
            <w:tcW w:w="19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FCA969"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Pozostałe wymagania</w:t>
            </w:r>
          </w:p>
        </w:tc>
        <w:tc>
          <w:tcPr>
            <w:tcW w:w="717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1FBED59" w14:textId="3DED84B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Wszystkie materiały użyte do budowy wiat wraz z wyposażeniem (ławki, kosze, gabloty, kasetony, etc.) w momencie oddania do użytku winny być fabrycznie nowe, </w:t>
            </w:r>
            <w:r w:rsidRPr="003F0236">
              <w:rPr>
                <w:rFonts w:ascii="Arial" w:hAnsi="Arial" w:cs="Arial"/>
                <w:b/>
                <w:bCs/>
                <w:sz w:val="24"/>
                <w:szCs w:val="24"/>
              </w:rPr>
              <w:t xml:space="preserve">posiadać niezbędne atesty </w:t>
            </w:r>
            <w:r w:rsidRPr="003F0236">
              <w:rPr>
                <w:rFonts w:ascii="Arial" w:hAnsi="Arial" w:cs="Arial"/>
                <w:b/>
                <w:bCs/>
                <w:sz w:val="24"/>
                <w:szCs w:val="24"/>
              </w:rPr>
              <w:br/>
              <w:t>i aprobaty techniczne</w:t>
            </w:r>
            <w:r w:rsidRPr="003F0236">
              <w:rPr>
                <w:rFonts w:ascii="Arial" w:hAnsi="Arial" w:cs="Arial"/>
                <w:sz w:val="24"/>
                <w:szCs w:val="24"/>
              </w:rPr>
              <w:t xml:space="preserve"> oraz </w:t>
            </w:r>
            <w:r w:rsidRPr="003F0236">
              <w:rPr>
                <w:rFonts w:ascii="Arial" w:hAnsi="Arial" w:cs="Arial"/>
                <w:b/>
                <w:bCs/>
                <w:sz w:val="24"/>
                <w:szCs w:val="24"/>
              </w:rPr>
              <w:t>gwarancję</w:t>
            </w:r>
            <w:r w:rsidRPr="003F0236">
              <w:rPr>
                <w:rFonts w:ascii="Arial" w:hAnsi="Arial" w:cs="Arial"/>
                <w:sz w:val="24"/>
                <w:szCs w:val="24"/>
              </w:rPr>
              <w:t xml:space="preserve"> producenta zgodnie z obowiązującymi przepisami w tym zakresie.</w:t>
            </w:r>
          </w:p>
        </w:tc>
      </w:tr>
      <w:tr w:rsidR="00F55120" w:rsidRPr="003F0236" w14:paraId="0CD8DDB5" w14:textId="77777777" w:rsidTr="00F55120">
        <w:tc>
          <w:tcPr>
            <w:tcW w:w="56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4ED60A3"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9</w:t>
            </w:r>
          </w:p>
        </w:tc>
        <w:tc>
          <w:tcPr>
            <w:tcW w:w="19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A0FD9F" w14:textId="77777777" w:rsidR="00F55120" w:rsidRPr="003F0236" w:rsidRDefault="00F55120" w:rsidP="003F0236">
            <w:pPr>
              <w:spacing w:after="0"/>
              <w:rPr>
                <w:rFonts w:ascii="Arial" w:hAnsi="Arial" w:cs="Arial"/>
                <w:b/>
                <w:sz w:val="24"/>
                <w:szCs w:val="24"/>
              </w:rPr>
            </w:pPr>
            <w:r w:rsidRPr="003F0236">
              <w:rPr>
                <w:rFonts w:ascii="Arial" w:hAnsi="Arial" w:cs="Arial"/>
                <w:b/>
                <w:sz w:val="24"/>
                <w:szCs w:val="24"/>
              </w:rPr>
              <w:t xml:space="preserve">Wymagania techniczne ze </w:t>
            </w:r>
            <w:r w:rsidRPr="003F0236">
              <w:rPr>
                <w:rFonts w:ascii="Arial" w:hAnsi="Arial" w:cs="Arial"/>
                <w:b/>
                <w:sz w:val="24"/>
                <w:szCs w:val="24"/>
              </w:rPr>
              <w:lastRenderedPageBreak/>
              <w:t>względu na lokalizację wiaty przystankowej</w:t>
            </w:r>
          </w:p>
        </w:tc>
        <w:tc>
          <w:tcPr>
            <w:tcW w:w="717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2E7D4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lastRenderedPageBreak/>
              <w:t>Konstrukcja nośna wiaty pozwala na lokalizację wiaty pod względem obciążenia:</w:t>
            </w:r>
          </w:p>
          <w:p w14:paraId="6A88CF54" w14:textId="77777777" w:rsidR="00F55120" w:rsidRPr="003F0236" w:rsidRDefault="00F55120" w:rsidP="003F0236">
            <w:pPr>
              <w:numPr>
                <w:ilvl w:val="0"/>
                <w:numId w:val="137"/>
              </w:numPr>
              <w:spacing w:before="0" w:after="0"/>
              <w:jc w:val="both"/>
              <w:rPr>
                <w:rFonts w:ascii="Arial" w:hAnsi="Arial" w:cs="Arial"/>
                <w:sz w:val="24"/>
                <w:szCs w:val="24"/>
              </w:rPr>
            </w:pPr>
            <w:r w:rsidRPr="003F0236">
              <w:rPr>
                <w:rFonts w:ascii="Arial" w:hAnsi="Arial" w:cs="Arial"/>
                <w:sz w:val="24"/>
                <w:szCs w:val="24"/>
              </w:rPr>
              <w:lastRenderedPageBreak/>
              <w:t>wiatrem – dla I strefy obciążenia wiatrem, teren typ B,  zgodnie z PN-B-02011:1977/Az1:2009</w:t>
            </w:r>
          </w:p>
          <w:p w14:paraId="1D86AEBF" w14:textId="77777777" w:rsidR="00F55120" w:rsidRPr="003F0236" w:rsidRDefault="00F55120" w:rsidP="003F0236">
            <w:pPr>
              <w:numPr>
                <w:ilvl w:val="0"/>
                <w:numId w:val="137"/>
              </w:numPr>
              <w:spacing w:before="0" w:after="0"/>
              <w:jc w:val="both"/>
              <w:rPr>
                <w:rFonts w:ascii="Arial" w:hAnsi="Arial" w:cs="Arial"/>
                <w:sz w:val="24"/>
                <w:szCs w:val="24"/>
              </w:rPr>
            </w:pPr>
            <w:r w:rsidRPr="003F0236">
              <w:rPr>
                <w:rFonts w:ascii="Arial" w:hAnsi="Arial" w:cs="Arial"/>
                <w:sz w:val="24"/>
                <w:szCs w:val="24"/>
              </w:rPr>
              <w:t>śniegiem – dla III strefy obciążenia śniegiem, zgodnie z PN-80/B-02010/Az1:2006</w:t>
            </w:r>
          </w:p>
          <w:p w14:paraId="52EA981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Istnieje możliwość dostosowania konstrukcji nośnej wiaty dla stref obciążenia wiatrem oraz śniegiem do lokalizacji wskazanych przez Zamawiającego.</w:t>
            </w:r>
          </w:p>
        </w:tc>
      </w:tr>
    </w:tbl>
    <w:p w14:paraId="76BE2332" w14:textId="77777777" w:rsidR="00F55120" w:rsidRPr="003F0236" w:rsidRDefault="00F55120" w:rsidP="003F0236">
      <w:pPr>
        <w:jc w:val="both"/>
        <w:rPr>
          <w:rFonts w:ascii="Arial" w:hAnsi="Arial" w:cs="Arial"/>
          <w:b/>
          <w:sz w:val="24"/>
          <w:szCs w:val="24"/>
        </w:rPr>
      </w:pPr>
      <w:r w:rsidRPr="003F0236">
        <w:rPr>
          <w:rFonts w:ascii="Arial" w:hAnsi="Arial" w:cs="Arial"/>
          <w:b/>
          <w:sz w:val="24"/>
          <w:szCs w:val="24"/>
        </w:rPr>
        <w:lastRenderedPageBreak/>
        <w:t xml:space="preserve">Zdjęcie poglądowe przedstawiające istniejącą wiatę: </w:t>
      </w:r>
    </w:p>
    <w:p w14:paraId="77592913" w14:textId="77777777" w:rsidR="00F55120" w:rsidRPr="00F55120" w:rsidRDefault="00F55120" w:rsidP="00F55120">
      <w:pPr>
        <w:jc w:val="both"/>
        <w:rPr>
          <w:rFonts w:ascii="Arial" w:hAnsi="Arial" w:cs="Arial"/>
          <w:b/>
          <w:sz w:val="22"/>
          <w:szCs w:val="22"/>
        </w:rPr>
      </w:pPr>
      <w:r w:rsidRPr="00F55120">
        <w:rPr>
          <w:rFonts w:ascii="Arial" w:hAnsi="Arial" w:cs="Arial"/>
          <w:noProof/>
          <w:sz w:val="22"/>
          <w:szCs w:val="22"/>
        </w:rPr>
        <w:drawing>
          <wp:inline distT="0" distB="0" distL="0" distR="0" wp14:anchorId="5EFF995C" wp14:editId="0EAB4F7E">
            <wp:extent cx="6210300" cy="4657725"/>
            <wp:effectExtent l="0" t="0" r="0" b="9525"/>
            <wp:docPr id="646045315" name="Obraz 1" descr="Nowe wiaty przystankowe w Ostrołęce, fot. Urząd Miasta Ostrołę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owe wiaty przystankowe w Ostrołęce, fot. Urząd Miasta Ostrołę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2A71AFF2" w14:textId="77777777" w:rsidR="00F55120" w:rsidRPr="009C74A6" w:rsidRDefault="00F55120" w:rsidP="009C74A6">
      <w:pPr>
        <w:jc w:val="both"/>
        <w:rPr>
          <w:rFonts w:ascii="Arial" w:hAnsi="Arial" w:cs="Arial"/>
          <w:b/>
          <w:bCs/>
        </w:rPr>
      </w:pPr>
    </w:p>
    <w:p w14:paraId="66779F5E" w14:textId="77777777" w:rsidR="00F55120" w:rsidRPr="00F55120" w:rsidRDefault="00F55120" w:rsidP="00F55120">
      <w:pPr>
        <w:pStyle w:val="Akapitzlist"/>
        <w:ind w:left="1080"/>
        <w:jc w:val="both"/>
        <w:rPr>
          <w:rFonts w:ascii="Arial" w:hAnsi="Arial" w:cs="Arial"/>
          <w:b/>
          <w:bCs/>
        </w:rPr>
      </w:pPr>
    </w:p>
    <w:p w14:paraId="1629CBCB" w14:textId="77777777" w:rsidR="00F55120" w:rsidRPr="003F0236" w:rsidRDefault="00F55120" w:rsidP="003F0236">
      <w:pPr>
        <w:pStyle w:val="Akapitzlist"/>
        <w:numPr>
          <w:ilvl w:val="0"/>
          <w:numId w:val="147"/>
        </w:numPr>
        <w:jc w:val="both"/>
        <w:rPr>
          <w:rFonts w:ascii="Arial" w:hAnsi="Arial" w:cs="Arial"/>
          <w:b/>
          <w:bCs/>
          <w:sz w:val="24"/>
          <w:szCs w:val="24"/>
        </w:rPr>
      </w:pPr>
      <w:r w:rsidRPr="003F0236">
        <w:rPr>
          <w:rFonts w:ascii="Arial" w:hAnsi="Arial" w:cs="Arial"/>
          <w:b/>
          <w:bCs/>
          <w:sz w:val="24"/>
          <w:szCs w:val="24"/>
        </w:rPr>
        <w:t>Wiata wąska 1 szt.</w:t>
      </w:r>
    </w:p>
    <w:tbl>
      <w:tblPr>
        <w:tblW w:w="9638" w:type="dxa"/>
        <w:tblLayout w:type="fixed"/>
        <w:tblCellMar>
          <w:left w:w="10" w:type="dxa"/>
          <w:right w:w="10" w:type="dxa"/>
        </w:tblCellMar>
        <w:tblLook w:val="0000" w:firstRow="0" w:lastRow="0" w:firstColumn="0" w:lastColumn="0" w:noHBand="0" w:noVBand="0"/>
      </w:tblPr>
      <w:tblGrid>
        <w:gridCol w:w="563"/>
        <w:gridCol w:w="1902"/>
        <w:gridCol w:w="7173"/>
      </w:tblGrid>
      <w:tr w:rsidR="00F55120" w:rsidRPr="003F0236" w14:paraId="2779B163" w14:textId="77777777" w:rsidTr="00F55120">
        <w:tc>
          <w:tcPr>
            <w:tcW w:w="563"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14:paraId="5C7BDAC6"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Lp.</w:t>
            </w:r>
          </w:p>
        </w:tc>
        <w:tc>
          <w:tcPr>
            <w:tcW w:w="1902"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tcPr>
          <w:p w14:paraId="1684C855"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Parametry techniczne</w:t>
            </w:r>
          </w:p>
        </w:tc>
        <w:tc>
          <w:tcPr>
            <w:tcW w:w="7173"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tcPr>
          <w:p w14:paraId="7F0615A7" w14:textId="77777777" w:rsidR="00F55120" w:rsidRPr="003F0236" w:rsidRDefault="00F55120" w:rsidP="003F0236">
            <w:pPr>
              <w:spacing w:after="0"/>
              <w:jc w:val="both"/>
              <w:rPr>
                <w:rFonts w:ascii="Arial" w:hAnsi="Arial" w:cs="Arial"/>
                <w:b/>
                <w:bCs/>
                <w:sz w:val="24"/>
                <w:szCs w:val="24"/>
              </w:rPr>
            </w:pPr>
            <w:r w:rsidRPr="003F0236">
              <w:rPr>
                <w:rFonts w:ascii="Arial" w:hAnsi="Arial" w:cs="Arial"/>
                <w:b/>
                <w:bCs/>
                <w:sz w:val="24"/>
                <w:szCs w:val="24"/>
              </w:rPr>
              <w:t>Wymagania</w:t>
            </w:r>
          </w:p>
        </w:tc>
      </w:tr>
      <w:tr w:rsidR="00F55120" w:rsidRPr="003F0236" w14:paraId="27212C33"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0296F76A"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1</w:t>
            </w:r>
          </w:p>
        </w:tc>
        <w:tc>
          <w:tcPr>
            <w:tcW w:w="1902" w:type="dxa"/>
            <w:tcBorders>
              <w:left w:val="single" w:sz="2" w:space="0" w:color="000000"/>
              <w:bottom w:val="single" w:sz="2" w:space="0" w:color="000000"/>
            </w:tcBorders>
            <w:tcMar>
              <w:top w:w="55" w:type="dxa"/>
              <w:left w:w="55" w:type="dxa"/>
              <w:bottom w:w="55" w:type="dxa"/>
              <w:right w:w="55" w:type="dxa"/>
            </w:tcMar>
          </w:tcPr>
          <w:p w14:paraId="749E45D1"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Wymiary</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E9587D"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Wymiary wiaty 3-modułowej:</w:t>
            </w:r>
          </w:p>
          <w:p w14:paraId="70F4A406"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 długość wiaty przy podstawie:   4200-4300 mm </w:t>
            </w:r>
          </w:p>
          <w:p w14:paraId="74457AAE"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długość dachu:                              4600–4700 mm</w:t>
            </w:r>
          </w:p>
          <w:p w14:paraId="288052D5"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szerokość przy podstawie:          550-650 mm</w:t>
            </w:r>
          </w:p>
          <w:p w14:paraId="5DF68553"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szerokość dachu:                          1350-1450 mm</w:t>
            </w:r>
          </w:p>
          <w:p w14:paraId="5565BA16"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wysokość do linii dachu:             2400-2500 mm</w:t>
            </w:r>
          </w:p>
          <w:p w14:paraId="3AA0BE4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wysokość całkowita:                    2600-2700 mm</w:t>
            </w:r>
          </w:p>
          <w:p w14:paraId="43B06CEE" w14:textId="77777777" w:rsidR="00F55120" w:rsidRPr="003F0236" w:rsidRDefault="00F55120" w:rsidP="003F0236">
            <w:pPr>
              <w:spacing w:after="0"/>
              <w:jc w:val="both"/>
              <w:rPr>
                <w:rFonts w:ascii="Arial" w:hAnsi="Arial" w:cs="Arial"/>
                <w:sz w:val="24"/>
                <w:szCs w:val="24"/>
              </w:rPr>
            </w:pPr>
          </w:p>
          <w:p w14:paraId="624FB6B5"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Założona tolerancja dla podanych powyżej wymiarów: +/- 50 mm</w:t>
            </w:r>
          </w:p>
        </w:tc>
      </w:tr>
      <w:tr w:rsidR="00F55120" w:rsidRPr="003F0236" w14:paraId="3CE8891C"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3EA97054"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2</w:t>
            </w:r>
          </w:p>
        </w:tc>
        <w:tc>
          <w:tcPr>
            <w:tcW w:w="1902" w:type="dxa"/>
            <w:tcBorders>
              <w:left w:val="single" w:sz="2" w:space="0" w:color="000000"/>
              <w:bottom w:val="single" w:sz="2" w:space="0" w:color="000000"/>
            </w:tcBorders>
            <w:tcMar>
              <w:top w:w="55" w:type="dxa"/>
              <w:left w:w="55" w:type="dxa"/>
              <w:bottom w:w="55" w:type="dxa"/>
              <w:right w:w="55" w:type="dxa"/>
            </w:tcMar>
          </w:tcPr>
          <w:p w14:paraId="05470B27"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Konstrukcja</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839955"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Wiata powinna mieć </w:t>
            </w:r>
            <w:r w:rsidRPr="003F0236">
              <w:rPr>
                <w:rFonts w:ascii="Arial" w:hAnsi="Arial" w:cs="Arial"/>
                <w:b/>
                <w:bCs/>
                <w:sz w:val="24"/>
                <w:szCs w:val="24"/>
              </w:rPr>
              <w:t>konstrukcję modułową</w:t>
            </w:r>
            <w:r w:rsidRPr="003F0236">
              <w:rPr>
                <w:rFonts w:ascii="Arial" w:hAnsi="Arial" w:cs="Arial"/>
                <w:sz w:val="24"/>
                <w:szCs w:val="24"/>
              </w:rPr>
              <w:t>, gdzie poszczególne moduły/segmenty są powtarzalne.</w:t>
            </w:r>
          </w:p>
          <w:p w14:paraId="009E1445"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 (słupy, profile krawędziowe dachu, etc.) winna być wykonana z </w:t>
            </w:r>
            <w:r w:rsidRPr="003F0236">
              <w:rPr>
                <w:rFonts w:ascii="Arial" w:hAnsi="Arial" w:cs="Arial"/>
                <w:b/>
                <w:bCs/>
                <w:sz w:val="24"/>
                <w:szCs w:val="24"/>
              </w:rPr>
              <w:t>profili aluminiowych</w:t>
            </w:r>
            <w:r w:rsidRPr="003F0236">
              <w:rPr>
                <w:rFonts w:ascii="Arial" w:hAnsi="Arial" w:cs="Arial"/>
                <w:sz w:val="24"/>
                <w:szCs w:val="24"/>
              </w:rPr>
              <w:t xml:space="preserve"> zabezpieczonych antykorozyjnie oraz pomalowanych proszkowo.</w:t>
            </w:r>
          </w:p>
          <w:p w14:paraId="4B7C4BFF" w14:textId="77777777" w:rsidR="00F55120" w:rsidRPr="003F0236" w:rsidRDefault="00F55120" w:rsidP="003F0236">
            <w:pPr>
              <w:spacing w:after="0"/>
              <w:jc w:val="both"/>
              <w:rPr>
                <w:rFonts w:ascii="Arial" w:hAnsi="Arial" w:cs="Arial"/>
                <w:sz w:val="24"/>
                <w:szCs w:val="24"/>
              </w:rPr>
            </w:pPr>
            <w:r w:rsidRPr="003F0236">
              <w:rPr>
                <w:rFonts w:ascii="Arial" w:hAnsi="Arial" w:cs="Arial"/>
                <w:b/>
                <w:sz w:val="24"/>
                <w:szCs w:val="24"/>
              </w:rPr>
              <w:t>Kolorystyka</w:t>
            </w:r>
            <w:r w:rsidRPr="003F0236">
              <w:rPr>
                <w:rFonts w:ascii="Arial" w:hAnsi="Arial" w:cs="Arial"/>
                <w:sz w:val="24"/>
                <w:szCs w:val="24"/>
              </w:rPr>
              <w:t>: odcienie szarości z palety RAL (dokładny kolor do uzgodnienia z Zamawiającym po podpisaniu umowy).</w:t>
            </w:r>
          </w:p>
          <w:p w14:paraId="7A7C4090"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Jako główne elementy nośne wiaty powinno się wykorzystać </w:t>
            </w:r>
            <w:r w:rsidRPr="003F0236">
              <w:rPr>
                <w:rFonts w:ascii="Arial" w:hAnsi="Arial" w:cs="Arial"/>
                <w:b/>
                <w:bCs/>
                <w:sz w:val="24"/>
                <w:szCs w:val="24"/>
              </w:rPr>
              <w:t>słupki aluminiowe o przekroju kwadratowym</w:t>
            </w:r>
            <w:r w:rsidRPr="003F0236">
              <w:rPr>
                <w:rFonts w:ascii="Arial" w:hAnsi="Arial" w:cs="Arial"/>
                <w:sz w:val="24"/>
                <w:szCs w:val="24"/>
              </w:rPr>
              <w:t xml:space="preserve"> lub zbliżonym do kwadratowego o krawędziach stępianych, o wymiarach 80-80 mm z dopuszczalną tolerancją +/- 10%.</w:t>
            </w:r>
          </w:p>
          <w:p w14:paraId="0BC5D23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Pomiędzy ścianami a dachem wiaty powinny występować przerwy o wysokości ok. 5 cm.</w:t>
            </w:r>
          </w:p>
          <w:p w14:paraId="3F1D81A2"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Konstrukcja spięta górą i dołem za pomocą wieńca, czyli prostokątnego profilu aluminiowego o wymiarach zewnętrznych 40x100 mm. W celu wzmocnienia stabilności profilu należy zastosować żebrowanie wewnętrzne.</w:t>
            </w:r>
          </w:p>
          <w:p w14:paraId="6A0309E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Podstawy kolumn winny być wykończone kołnierzem z blachy stalowej kwasoodpornej (do wysokości dolnej krawędzi szyby).</w:t>
            </w:r>
          </w:p>
          <w:p w14:paraId="119FCBE5" w14:textId="5FBDADF6"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wiaty powinna umożliwić przeprowadzenie </w:t>
            </w:r>
            <w:r w:rsidRPr="003F0236">
              <w:rPr>
                <w:rFonts w:ascii="Arial" w:hAnsi="Arial" w:cs="Arial"/>
                <w:b/>
                <w:sz w:val="24"/>
                <w:szCs w:val="24"/>
              </w:rPr>
              <w:t>instalacji elektrycznych</w:t>
            </w:r>
            <w:r w:rsidRPr="003F0236">
              <w:rPr>
                <w:rFonts w:ascii="Arial" w:hAnsi="Arial" w:cs="Arial"/>
                <w:sz w:val="24"/>
                <w:szCs w:val="24"/>
              </w:rPr>
              <w:t xml:space="preserve"> dla rozprowadzenia energii służącej do podświetlenia wnętrza wiat</w:t>
            </w:r>
            <w:r w:rsidRPr="003F0236">
              <w:rPr>
                <w:rFonts w:ascii="Arial" w:hAnsi="Arial" w:cs="Arial"/>
                <w:b/>
                <w:sz w:val="24"/>
                <w:szCs w:val="24"/>
              </w:rPr>
              <w:t xml:space="preserve"> </w:t>
            </w:r>
            <w:r w:rsidRPr="003F0236">
              <w:rPr>
                <w:rFonts w:ascii="Arial" w:hAnsi="Arial" w:cs="Arial"/>
                <w:sz w:val="24"/>
                <w:szCs w:val="24"/>
              </w:rPr>
              <w:t>oraz z</w:t>
            </w:r>
            <w:r w:rsidR="009C74A6" w:rsidRPr="003F0236">
              <w:rPr>
                <w:rFonts w:ascii="Arial" w:hAnsi="Arial" w:cs="Arial"/>
                <w:sz w:val="24"/>
                <w:szCs w:val="24"/>
              </w:rPr>
              <w:t xml:space="preserve">asilania gablot informacyjnych </w:t>
            </w:r>
            <w:r w:rsidRPr="003F0236">
              <w:rPr>
                <w:rFonts w:ascii="Arial" w:hAnsi="Arial" w:cs="Arial"/>
                <w:sz w:val="24"/>
                <w:szCs w:val="24"/>
              </w:rPr>
              <w:t xml:space="preserve">i  gablot reklamowych oraz </w:t>
            </w:r>
            <w:r w:rsidRPr="003F0236">
              <w:rPr>
                <w:rFonts w:ascii="Arial" w:hAnsi="Arial" w:cs="Arial"/>
                <w:b/>
                <w:bCs/>
                <w:sz w:val="24"/>
                <w:szCs w:val="24"/>
              </w:rPr>
              <w:t>rozprowadzenia przewodów biegnących z instalacji fotowoltaicznej zlokalizowanej na dachu wiaty</w:t>
            </w:r>
            <w:r w:rsidRPr="003F0236">
              <w:rPr>
                <w:rFonts w:ascii="Arial" w:hAnsi="Arial" w:cs="Arial"/>
                <w:sz w:val="24"/>
                <w:szCs w:val="24"/>
              </w:rPr>
              <w:t>.</w:t>
            </w:r>
          </w:p>
          <w:p w14:paraId="3A5DD606" w14:textId="77777777" w:rsidR="00F55120" w:rsidRPr="003F0236" w:rsidRDefault="00F55120" w:rsidP="003F0236">
            <w:pPr>
              <w:spacing w:after="0"/>
              <w:jc w:val="both"/>
              <w:rPr>
                <w:rFonts w:ascii="Arial" w:hAnsi="Arial" w:cs="Arial"/>
                <w:sz w:val="24"/>
                <w:szCs w:val="24"/>
              </w:rPr>
            </w:pPr>
          </w:p>
        </w:tc>
      </w:tr>
      <w:tr w:rsidR="00F55120" w:rsidRPr="003F0236" w14:paraId="74F3B663"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3FE0C459"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3</w:t>
            </w:r>
          </w:p>
        </w:tc>
        <w:tc>
          <w:tcPr>
            <w:tcW w:w="1902" w:type="dxa"/>
            <w:tcBorders>
              <w:left w:val="single" w:sz="2" w:space="0" w:color="000000"/>
              <w:bottom w:val="single" w:sz="2" w:space="0" w:color="000000"/>
            </w:tcBorders>
            <w:tcMar>
              <w:top w:w="55" w:type="dxa"/>
              <w:left w:w="55" w:type="dxa"/>
              <w:bottom w:w="55" w:type="dxa"/>
              <w:right w:w="55" w:type="dxa"/>
            </w:tcMar>
          </w:tcPr>
          <w:p w14:paraId="2CD9679F"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Montaż</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68F7B5"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Wiaty należy posadowić na betonowych fundamentach punktowych (słupki fundamentowe) wylewanych w gruncie lub prefabrykowanych. Stosować beton klasy min. C16/20 (B-20). Montaż wiat do fundamentów za pomocą kotew wklejanych lub do zabetonowania. </w:t>
            </w:r>
          </w:p>
        </w:tc>
      </w:tr>
      <w:tr w:rsidR="00F55120" w:rsidRPr="003F0236" w14:paraId="64EDA1D7"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44A8F9C9"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4</w:t>
            </w:r>
          </w:p>
        </w:tc>
        <w:tc>
          <w:tcPr>
            <w:tcW w:w="1902" w:type="dxa"/>
            <w:tcBorders>
              <w:left w:val="single" w:sz="2" w:space="0" w:color="000000"/>
              <w:bottom w:val="single" w:sz="2" w:space="0" w:color="000000"/>
            </w:tcBorders>
            <w:tcMar>
              <w:top w:w="55" w:type="dxa"/>
              <w:left w:w="55" w:type="dxa"/>
              <w:bottom w:w="55" w:type="dxa"/>
              <w:right w:w="55" w:type="dxa"/>
            </w:tcMar>
          </w:tcPr>
          <w:p w14:paraId="21837DBF"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Ściany</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7BC72D"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Ściany wypełniające konstrukcję wiaty należy wykonać z szyby hartowanej ze znakiem bezpieczeństwa zgodnym z PN o </w:t>
            </w:r>
            <w:r w:rsidRPr="003F0236">
              <w:rPr>
                <w:rFonts w:ascii="Arial" w:hAnsi="Arial" w:cs="Arial"/>
                <w:b/>
                <w:bCs/>
                <w:sz w:val="24"/>
                <w:szCs w:val="24"/>
              </w:rPr>
              <w:t>grubości 8 mm</w:t>
            </w:r>
            <w:r w:rsidRPr="003F0236">
              <w:rPr>
                <w:rFonts w:ascii="Arial" w:hAnsi="Arial" w:cs="Arial"/>
                <w:sz w:val="24"/>
                <w:szCs w:val="24"/>
              </w:rPr>
              <w:t xml:space="preserve"> w kolorze bezbarwnym. Wszystkie szyby powinny zapewniać dostateczną widoczność i być osadzone na uszczelkach gumowych profil typu U.</w:t>
            </w:r>
          </w:p>
          <w:p w14:paraId="4394EB6E"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Na szybach wiat zastosować należy </w:t>
            </w:r>
            <w:r w:rsidRPr="003F0236">
              <w:rPr>
                <w:rFonts w:ascii="Arial" w:hAnsi="Arial" w:cs="Arial"/>
                <w:b/>
                <w:sz w:val="24"/>
                <w:szCs w:val="24"/>
              </w:rPr>
              <w:t>pas ostrzegawczy</w:t>
            </w:r>
            <w:r w:rsidRPr="003F0236">
              <w:rPr>
                <w:rFonts w:ascii="Arial" w:hAnsi="Arial" w:cs="Arial"/>
                <w:sz w:val="24"/>
                <w:szCs w:val="24"/>
              </w:rPr>
              <w:t xml:space="preserve"> koloru białego (efekt „</w:t>
            </w:r>
            <w:proofErr w:type="spellStart"/>
            <w:r w:rsidRPr="003F0236">
              <w:rPr>
                <w:rFonts w:ascii="Arial" w:hAnsi="Arial" w:cs="Arial"/>
                <w:sz w:val="24"/>
                <w:szCs w:val="24"/>
              </w:rPr>
              <w:t>szronionego</w:t>
            </w:r>
            <w:proofErr w:type="spellEnd"/>
            <w:r w:rsidRPr="003F0236">
              <w:rPr>
                <w:rFonts w:ascii="Arial" w:hAnsi="Arial" w:cs="Arial"/>
                <w:sz w:val="24"/>
                <w:szCs w:val="24"/>
              </w:rPr>
              <w:t xml:space="preserve"> szkła”). Wzór oraz szczegóły dotyczące wysokości umieszczenia należy ustalić z Zamawiającym na etapie realizacji.</w:t>
            </w:r>
          </w:p>
          <w:p w14:paraId="4318ABE2" w14:textId="6B09B444"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Dodatkowo na szybach należy zastosować odpowiednie oznakowanie zapobiegające kolizji ptaków z szybami. Wzór oraz szczegóły dotyczące rodz</w:t>
            </w:r>
            <w:r w:rsidR="009C74A6" w:rsidRPr="003F0236">
              <w:rPr>
                <w:rFonts w:ascii="Arial" w:hAnsi="Arial" w:cs="Arial"/>
                <w:sz w:val="24"/>
                <w:szCs w:val="24"/>
              </w:rPr>
              <w:t xml:space="preserve">aju oznakowania należy ustalić </w:t>
            </w:r>
            <w:r w:rsidRPr="003F0236">
              <w:rPr>
                <w:rFonts w:ascii="Arial" w:hAnsi="Arial" w:cs="Arial"/>
                <w:sz w:val="24"/>
                <w:szCs w:val="24"/>
              </w:rPr>
              <w:t>z Zamawiającym na etapie realizacji.</w:t>
            </w:r>
          </w:p>
          <w:p w14:paraId="2486DD89"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Konstrukcja wiat powinna umożliwiać </w:t>
            </w:r>
            <w:r w:rsidRPr="003F0236">
              <w:rPr>
                <w:rFonts w:ascii="Arial" w:hAnsi="Arial" w:cs="Arial"/>
                <w:b/>
                <w:sz w:val="24"/>
                <w:szCs w:val="24"/>
              </w:rPr>
              <w:t>bezproblemową wymianę szyb</w:t>
            </w:r>
            <w:r w:rsidRPr="003F0236">
              <w:rPr>
                <w:rFonts w:ascii="Arial" w:hAnsi="Arial" w:cs="Arial"/>
                <w:sz w:val="24"/>
                <w:szCs w:val="24"/>
              </w:rPr>
              <w:t xml:space="preserve"> (z uwzględnieniem niesprzyjających warunków mogących wystąpić na przystanku (blisko zlokalizowany mur, bariera, etc.) bez konieczności naruszania konstrukcji dachu, np. poprzez możliwość wymiany szyb „od wnętrza” wiaty.</w:t>
            </w:r>
          </w:p>
        </w:tc>
      </w:tr>
      <w:tr w:rsidR="00F55120" w:rsidRPr="003F0236" w14:paraId="07DE818F"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0B66A37A"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5</w:t>
            </w:r>
          </w:p>
        </w:tc>
        <w:tc>
          <w:tcPr>
            <w:tcW w:w="1902" w:type="dxa"/>
            <w:tcBorders>
              <w:left w:val="single" w:sz="2" w:space="0" w:color="000000"/>
              <w:bottom w:val="single" w:sz="2" w:space="0" w:color="000000"/>
            </w:tcBorders>
            <w:tcMar>
              <w:top w:w="55" w:type="dxa"/>
              <w:left w:w="55" w:type="dxa"/>
              <w:bottom w:w="55" w:type="dxa"/>
              <w:right w:w="55" w:type="dxa"/>
            </w:tcMar>
          </w:tcPr>
          <w:p w14:paraId="7B9A4826"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Dach</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CEC8EC"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
                <w:bCs/>
                <w:iCs/>
                <w:sz w:val="24"/>
                <w:szCs w:val="24"/>
              </w:rPr>
              <w:t>Dach wiaty płaski</w:t>
            </w:r>
            <w:r w:rsidRPr="003F0236">
              <w:rPr>
                <w:rFonts w:ascii="Arial" w:hAnsi="Arial" w:cs="Arial"/>
                <w:bCs/>
                <w:iCs/>
                <w:sz w:val="24"/>
                <w:szCs w:val="24"/>
              </w:rPr>
              <w:t>, o grubości (wysokość attyki) 20 cm, wystający poza obrys ścian bocznych i podstawy wiaty (po około 0,20 m z tyłu i boku wiaty), zapewniający odprowadzenie wody opadowej wewnątrz profili wiaty do chodnika. Dach powinien się charakteryzować wytrzymałością na warunki atmosferyczne (zalegający śnieg, słońce); kolor do uzgodnienia z Zamawiającym.</w:t>
            </w:r>
          </w:p>
          <w:p w14:paraId="5FFEEDF5"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Dach w rzucie powinien być pozbawiony ostrych kątów (połączenie ścian zamknięte łukiem); średnica okręgu na której opisany jest łuk dachu wiaty wynosi 36,0 cm (r = 18 cm).</w:t>
            </w:r>
          </w:p>
          <w:p w14:paraId="51FBC33E"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Na dachu wiaty należy umieścić </w:t>
            </w:r>
            <w:r w:rsidRPr="003F0236">
              <w:rPr>
                <w:rFonts w:ascii="Arial" w:hAnsi="Arial" w:cs="Arial"/>
                <w:b/>
                <w:bCs/>
                <w:iCs/>
                <w:sz w:val="24"/>
                <w:szCs w:val="24"/>
              </w:rPr>
              <w:t>żółty pasek</w:t>
            </w:r>
            <w:r w:rsidRPr="003F0236">
              <w:rPr>
                <w:rFonts w:ascii="Arial" w:hAnsi="Arial" w:cs="Arial"/>
                <w:bCs/>
                <w:iCs/>
                <w:sz w:val="24"/>
                <w:szCs w:val="24"/>
              </w:rPr>
              <w:t xml:space="preserve"> (RAL 1018) </w:t>
            </w:r>
            <w:r w:rsidRPr="003F0236">
              <w:rPr>
                <w:rFonts w:ascii="Arial" w:hAnsi="Arial" w:cs="Arial"/>
                <w:bCs/>
                <w:iCs/>
                <w:sz w:val="24"/>
                <w:szCs w:val="24"/>
              </w:rPr>
              <w:br/>
              <w:t xml:space="preserve">o szerokości 5,0 cm biegnący dookoła attyki w środkowej jej części, </w:t>
            </w:r>
            <w:r w:rsidRPr="003F0236">
              <w:rPr>
                <w:rFonts w:ascii="Arial" w:hAnsi="Arial" w:cs="Arial"/>
                <w:bCs/>
                <w:iCs/>
                <w:sz w:val="24"/>
                <w:szCs w:val="24"/>
              </w:rPr>
              <w:lastRenderedPageBreak/>
              <w:t>z wyłączeniem przestrzeni na nazwę przystanku na attyce od strony frontowej wiaty.</w:t>
            </w:r>
          </w:p>
          <w:p w14:paraId="427E094D"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Dach wiaty od spodu należy wykonać z płyty kompozytowej </w:t>
            </w:r>
            <w:r w:rsidRPr="003F0236">
              <w:rPr>
                <w:rFonts w:ascii="Arial" w:hAnsi="Arial" w:cs="Arial"/>
                <w:bCs/>
                <w:iCs/>
                <w:sz w:val="24"/>
                <w:szCs w:val="24"/>
              </w:rPr>
              <w:br/>
              <w:t xml:space="preserve">w kolorze szarości (kolor do uzgodnienia z Zamawiającym) </w:t>
            </w:r>
            <w:r w:rsidRPr="003F0236">
              <w:rPr>
                <w:rFonts w:ascii="Arial" w:hAnsi="Arial" w:cs="Arial"/>
                <w:bCs/>
                <w:iCs/>
                <w:sz w:val="24"/>
                <w:szCs w:val="24"/>
              </w:rPr>
              <w:br/>
              <w:t xml:space="preserve">z oświetleniem punktowym, rozmieszczonym symetrycznie </w:t>
            </w:r>
            <w:r w:rsidRPr="003F0236">
              <w:rPr>
                <w:rFonts w:ascii="Arial" w:hAnsi="Arial" w:cs="Arial"/>
                <w:bCs/>
                <w:iCs/>
                <w:sz w:val="24"/>
                <w:szCs w:val="24"/>
              </w:rPr>
              <w:br/>
              <w:t>w środkowej części dachu.</w:t>
            </w:r>
          </w:p>
          <w:p w14:paraId="78379866" w14:textId="77777777" w:rsidR="00F55120" w:rsidRPr="003F0236" w:rsidRDefault="00F55120" w:rsidP="003F0236">
            <w:pPr>
              <w:spacing w:after="0"/>
              <w:jc w:val="both"/>
              <w:rPr>
                <w:rFonts w:ascii="Arial" w:hAnsi="Arial" w:cs="Arial"/>
                <w:bCs/>
                <w:iCs/>
                <w:sz w:val="24"/>
                <w:szCs w:val="24"/>
              </w:rPr>
            </w:pPr>
            <w:r w:rsidRPr="003F0236">
              <w:rPr>
                <w:rFonts w:ascii="Arial" w:hAnsi="Arial" w:cs="Arial"/>
                <w:bCs/>
                <w:iCs/>
                <w:sz w:val="24"/>
                <w:szCs w:val="24"/>
              </w:rPr>
              <w:t xml:space="preserve">Na attyce od strony frontowej, w środkowej jej części, należy zastosować </w:t>
            </w:r>
            <w:r w:rsidRPr="003F0236">
              <w:rPr>
                <w:rFonts w:ascii="Arial" w:hAnsi="Arial" w:cs="Arial"/>
                <w:b/>
                <w:bCs/>
                <w:iCs/>
                <w:sz w:val="24"/>
                <w:szCs w:val="24"/>
              </w:rPr>
              <w:t>podświetlany napis z nazwą przystanku</w:t>
            </w:r>
            <w:r w:rsidRPr="003F0236">
              <w:rPr>
                <w:rFonts w:ascii="Arial" w:hAnsi="Arial" w:cs="Arial"/>
                <w:bCs/>
                <w:iCs/>
                <w:sz w:val="24"/>
                <w:szCs w:val="24"/>
              </w:rPr>
              <w:t xml:space="preserve"> (białe litery na grafitowym tle w kolorze wiaty) – wielkość i rodzaj czcionki, oraz rozmiar do uzgodnienia z Zamawiającym na etapie wykonawstwa; napis należy wkomponować w płaszczyznę attyki (zabrania się lokalizacji dodatkowych elementów poza obrysem frontu attyki).</w:t>
            </w:r>
          </w:p>
        </w:tc>
      </w:tr>
      <w:tr w:rsidR="00F55120" w:rsidRPr="003F0236" w14:paraId="3434EB5D" w14:textId="77777777" w:rsidTr="00F55120">
        <w:tc>
          <w:tcPr>
            <w:tcW w:w="563" w:type="dxa"/>
            <w:tcBorders>
              <w:left w:val="single" w:sz="2" w:space="0" w:color="000000"/>
              <w:bottom w:val="single" w:sz="2" w:space="0" w:color="000000"/>
            </w:tcBorders>
            <w:tcMar>
              <w:top w:w="55" w:type="dxa"/>
              <w:left w:w="55" w:type="dxa"/>
              <w:bottom w:w="55" w:type="dxa"/>
              <w:right w:w="55" w:type="dxa"/>
            </w:tcMar>
          </w:tcPr>
          <w:p w14:paraId="7E1D1234"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6</w:t>
            </w:r>
          </w:p>
        </w:tc>
        <w:tc>
          <w:tcPr>
            <w:tcW w:w="1902" w:type="dxa"/>
            <w:tcBorders>
              <w:left w:val="single" w:sz="2" w:space="0" w:color="000000"/>
              <w:bottom w:val="single" w:sz="2" w:space="0" w:color="000000"/>
            </w:tcBorders>
            <w:tcMar>
              <w:top w:w="55" w:type="dxa"/>
              <w:left w:w="55" w:type="dxa"/>
              <w:bottom w:w="55" w:type="dxa"/>
              <w:right w:w="55" w:type="dxa"/>
            </w:tcMar>
          </w:tcPr>
          <w:p w14:paraId="3C504B21"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Ławka</w:t>
            </w:r>
          </w:p>
        </w:tc>
        <w:tc>
          <w:tcPr>
            <w:tcW w:w="71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5EFCBD"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Wiatę należy wyposażyć w ławkę z oparciem, drewnianą lub kompozytową, konstrukcja ze stali nierdzewnej, przymocowana bezpośrednio do wiaty. Długość ławki dostosowana do długości wiaty i układu modułów (2 pełne moduły dla wiaty 3 modułowej). Zabrania się umieszczania ławki bezpośrednio pod gablotą informacyjną. Konstrukcja ławki wandaloodporna. </w:t>
            </w:r>
          </w:p>
          <w:p w14:paraId="2A12D101"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Siedzisko należy wykonać z listew drewnianych zabezpieczonych przed wpływem warunków atmosferycznych przez impregnowania i lakierowanie lub z desek kompozytowych. Głębokość siedziska ok. 45,0 cm. Na skrajach ławki należy umieścić podłokietniki o wysokości 20,0 cm. Elementy konstrukcyjne ławki w kolorze wiaty. Kolor siedziska do uzgodnienia z Zamawiającym. </w:t>
            </w:r>
          </w:p>
          <w:p w14:paraId="2EE8CE09" w14:textId="77777777" w:rsidR="00F55120" w:rsidRPr="003F0236" w:rsidRDefault="00F55120" w:rsidP="003F0236">
            <w:pPr>
              <w:spacing w:after="0"/>
              <w:jc w:val="both"/>
              <w:rPr>
                <w:rFonts w:ascii="Arial" w:hAnsi="Arial" w:cs="Arial"/>
                <w:sz w:val="24"/>
                <w:szCs w:val="24"/>
              </w:rPr>
            </w:pPr>
          </w:p>
        </w:tc>
      </w:tr>
      <w:tr w:rsidR="00F55120" w:rsidRPr="003F0236" w14:paraId="414D544D" w14:textId="77777777" w:rsidTr="00F55120">
        <w:tc>
          <w:tcPr>
            <w:tcW w:w="563" w:type="dxa"/>
            <w:tcBorders>
              <w:left w:val="single" w:sz="2" w:space="0" w:color="000000"/>
              <w:bottom w:val="single" w:sz="4" w:space="0" w:color="auto"/>
            </w:tcBorders>
            <w:tcMar>
              <w:top w:w="55" w:type="dxa"/>
              <w:left w:w="55" w:type="dxa"/>
              <w:bottom w:w="55" w:type="dxa"/>
              <w:right w:w="55" w:type="dxa"/>
            </w:tcMar>
          </w:tcPr>
          <w:p w14:paraId="6D361C2F"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7</w:t>
            </w:r>
          </w:p>
        </w:tc>
        <w:tc>
          <w:tcPr>
            <w:tcW w:w="1902" w:type="dxa"/>
            <w:tcBorders>
              <w:left w:val="single" w:sz="2" w:space="0" w:color="000000"/>
              <w:bottom w:val="single" w:sz="4" w:space="0" w:color="auto"/>
            </w:tcBorders>
            <w:tcMar>
              <w:top w:w="55" w:type="dxa"/>
              <w:left w:w="55" w:type="dxa"/>
              <w:bottom w:w="55" w:type="dxa"/>
              <w:right w:w="55" w:type="dxa"/>
            </w:tcMar>
          </w:tcPr>
          <w:p w14:paraId="4FE42944"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Wyposażenie</w:t>
            </w:r>
          </w:p>
        </w:tc>
        <w:tc>
          <w:tcPr>
            <w:tcW w:w="7173" w:type="dxa"/>
            <w:tcBorders>
              <w:left w:val="single" w:sz="2" w:space="0" w:color="000000"/>
              <w:bottom w:val="single" w:sz="4" w:space="0" w:color="auto"/>
              <w:right w:val="single" w:sz="2" w:space="0" w:color="000000"/>
            </w:tcBorders>
            <w:tcMar>
              <w:top w:w="55" w:type="dxa"/>
              <w:left w:w="55" w:type="dxa"/>
              <w:bottom w:w="55" w:type="dxa"/>
              <w:right w:w="55" w:type="dxa"/>
            </w:tcMar>
          </w:tcPr>
          <w:p w14:paraId="7F0FE8A5" w14:textId="77777777" w:rsidR="00F55120" w:rsidRPr="003F0236" w:rsidRDefault="00F55120" w:rsidP="003F0236">
            <w:pPr>
              <w:numPr>
                <w:ilvl w:val="0"/>
                <w:numId w:val="148"/>
              </w:numPr>
              <w:autoSpaceDE w:val="0"/>
              <w:autoSpaceDN w:val="0"/>
              <w:adjustRightInd w:val="0"/>
              <w:spacing w:before="0" w:after="0"/>
              <w:jc w:val="both"/>
              <w:rPr>
                <w:rFonts w:ascii="Arial" w:hAnsi="Arial" w:cs="Arial"/>
                <w:sz w:val="24"/>
                <w:szCs w:val="24"/>
              </w:rPr>
            </w:pPr>
            <w:r w:rsidRPr="003F0236">
              <w:rPr>
                <w:rFonts w:ascii="Arial" w:hAnsi="Arial" w:cs="Arial"/>
                <w:b/>
                <w:sz w:val="24"/>
                <w:szCs w:val="24"/>
              </w:rPr>
              <w:t>Gablota informacyjna na rozkłady jazdy i informację pasażerską</w:t>
            </w:r>
            <w:r w:rsidRPr="003F0236">
              <w:rPr>
                <w:rFonts w:ascii="Arial" w:hAnsi="Arial" w:cs="Arial"/>
                <w:sz w:val="24"/>
                <w:szCs w:val="24"/>
              </w:rPr>
              <w:t xml:space="preserve"> – </w:t>
            </w:r>
          </w:p>
          <w:p w14:paraId="205D0511" w14:textId="77777777" w:rsidR="00F55120" w:rsidRPr="003F0236" w:rsidRDefault="00F55120" w:rsidP="003F0236">
            <w:pPr>
              <w:autoSpaceDE w:val="0"/>
              <w:autoSpaceDN w:val="0"/>
              <w:adjustRightInd w:val="0"/>
              <w:spacing w:after="0"/>
              <w:ind w:left="652"/>
              <w:jc w:val="both"/>
              <w:rPr>
                <w:rFonts w:ascii="Arial" w:hAnsi="Arial" w:cs="Arial"/>
                <w:sz w:val="24"/>
                <w:szCs w:val="24"/>
              </w:rPr>
            </w:pPr>
            <w:r w:rsidRPr="003F0236">
              <w:rPr>
                <w:rFonts w:ascii="Arial" w:hAnsi="Arial" w:cs="Arial"/>
                <w:sz w:val="24"/>
                <w:szCs w:val="24"/>
              </w:rPr>
              <w:t xml:space="preserve">Gablota na rozkłady jazdy powinna być zainstalowana </w:t>
            </w:r>
            <w:r w:rsidRPr="003F0236">
              <w:rPr>
                <w:rFonts w:ascii="Arial" w:hAnsi="Arial" w:cs="Arial"/>
                <w:sz w:val="24"/>
                <w:szCs w:val="24"/>
              </w:rPr>
              <w:br/>
              <w:t xml:space="preserve">w górnej części ostatniego modułu licząc od strony najazdu autobusu i powinna mieć szerokość dostosowaną do szerokości pojedynczego tylnego modułu wiaty, wysokość ok. 1/2 wysokości tego modułu; dostęp do gabloty powinien być zabezpieczony dwoma zamkami (u góry i u dołu gabloty) na klucz – do uzgodnienia z Zamawiającym na etapie wykonawstwa wiaty; zawiasy w gablocie powinny być zamieszczone z boku gabloty (umożliwiając otwarcie drzwi na bok; nie dopuszcza się montowania zawiasów na dole lub </w:t>
            </w:r>
            <w:r w:rsidRPr="003F0236">
              <w:rPr>
                <w:rFonts w:ascii="Arial" w:hAnsi="Arial" w:cs="Arial"/>
                <w:sz w:val="24"/>
                <w:szCs w:val="24"/>
              </w:rPr>
              <w:lastRenderedPageBreak/>
              <w:t xml:space="preserve">górze gabloty), po stronie panelu reklamowego, natomiast zamki od strony ławek; gablota informacyjna powinna mieć zabezpieczenie przed jej otwarciem powyżej kąta 100°oraz być podświetlona światłem typu LED, umożliwiającym swobodne odczytanie zamieszczonych informacji (barwa 4000 K); </w:t>
            </w:r>
          </w:p>
          <w:p w14:paraId="2B983239" w14:textId="77777777" w:rsidR="00F55120" w:rsidRPr="003F0236" w:rsidRDefault="00F55120" w:rsidP="003F0236">
            <w:pPr>
              <w:autoSpaceDE w:val="0"/>
              <w:autoSpaceDN w:val="0"/>
              <w:adjustRightInd w:val="0"/>
              <w:spacing w:after="0"/>
              <w:ind w:left="652"/>
              <w:jc w:val="both"/>
              <w:rPr>
                <w:rFonts w:ascii="Arial" w:hAnsi="Arial" w:cs="Arial"/>
                <w:sz w:val="24"/>
                <w:szCs w:val="24"/>
              </w:rPr>
            </w:pPr>
            <w:r w:rsidRPr="003F0236">
              <w:rPr>
                <w:rFonts w:ascii="Arial" w:hAnsi="Arial" w:cs="Arial"/>
                <w:sz w:val="24"/>
                <w:szCs w:val="24"/>
              </w:rPr>
              <w:t>tylna ściana gabloty powinna być wykonana w kolorze wiaty, na którym należy umieścić przeźroczyste (transparentne) kieszonki na poszczególne wydruki – układ i wymiary gablot oraz kieszonek na wkładach wewnętrznych należy każdorazowo uzgodnić z Zamawiającym na etapie wykonawstwa; na górze gabloty należy zaprojektować dodatkowy panel (w formie podświetlanej światłem gabloty naklejki umieszczonej po wewnętrznej stronie szyby), wysokości 10,0 cm, z nazwą przystanku: treść i forma jest analogiczna do napisu z nazwą przystanku na attyce wiaty (białe litery na grafitowym tle - RAL w kolorze wiaty); zabrania się lokalizacji dodatkowych elementów poza obrysem gabloty; każda gablota musi posiadać otwory wentylacyjne w dolnej części zapobiegające parowaniu wnętrza gabloty oraz zbieraniu się wody w dolnej jej części;</w:t>
            </w:r>
          </w:p>
          <w:p w14:paraId="08CB6E68" w14:textId="77777777" w:rsidR="00F55120" w:rsidRPr="003F0236" w:rsidRDefault="00F55120" w:rsidP="003F0236">
            <w:pPr>
              <w:autoSpaceDE w:val="0"/>
              <w:autoSpaceDN w:val="0"/>
              <w:adjustRightInd w:val="0"/>
              <w:spacing w:after="0"/>
              <w:ind w:left="720"/>
              <w:jc w:val="both"/>
              <w:rPr>
                <w:rFonts w:ascii="Arial" w:hAnsi="Arial" w:cs="Arial"/>
                <w:sz w:val="24"/>
                <w:szCs w:val="24"/>
              </w:rPr>
            </w:pPr>
          </w:p>
          <w:p w14:paraId="7F573A02" w14:textId="77777777" w:rsidR="00F55120" w:rsidRPr="003F0236" w:rsidRDefault="00F55120" w:rsidP="003F0236">
            <w:pPr>
              <w:numPr>
                <w:ilvl w:val="0"/>
                <w:numId w:val="148"/>
              </w:numPr>
              <w:spacing w:before="0" w:after="0"/>
              <w:jc w:val="both"/>
              <w:rPr>
                <w:rFonts w:ascii="Arial" w:hAnsi="Arial" w:cs="Arial"/>
                <w:sz w:val="24"/>
                <w:szCs w:val="24"/>
              </w:rPr>
            </w:pPr>
            <w:r w:rsidRPr="003F0236">
              <w:rPr>
                <w:rFonts w:ascii="Arial" w:hAnsi="Arial" w:cs="Arial"/>
                <w:b/>
                <w:sz w:val="24"/>
                <w:szCs w:val="24"/>
              </w:rPr>
              <w:t>znak D-15</w:t>
            </w:r>
            <w:r w:rsidRPr="003F0236">
              <w:rPr>
                <w:rFonts w:ascii="Arial" w:hAnsi="Arial" w:cs="Arial"/>
                <w:sz w:val="24"/>
                <w:szCs w:val="24"/>
              </w:rPr>
              <w:t xml:space="preserve"> „przystanek autobusowy” dwustronny należy umieścić na dachu wiaty od strony najazdowej, na słupku będącym optycznym przedłużeniem elementów konstrukcyjnych; wymiary 400x500 mm, podkład z blachy stalowej ocynkowanej, malowanej proszkowo; lico znaku wyklejone z folii odblaskowej I lub II generacji; znak powinien spełniać wymagania Rozporządzenia Ministra Infrastruktury z dnia 3 lipca 2003 r. w sprawie szczegółowych warunków technicznych dla znaków drogowych oraz urządzeń bezpieczeństwa ruchu drogowego i warunków ich umieszczania na drogach</w:t>
            </w:r>
          </w:p>
          <w:p w14:paraId="505961B3" w14:textId="77777777" w:rsidR="00F55120" w:rsidRPr="003F0236" w:rsidRDefault="00F55120" w:rsidP="003F0236">
            <w:pPr>
              <w:spacing w:after="0"/>
              <w:ind w:left="720"/>
              <w:jc w:val="both"/>
              <w:rPr>
                <w:rFonts w:ascii="Arial" w:hAnsi="Arial" w:cs="Arial"/>
                <w:sz w:val="24"/>
                <w:szCs w:val="24"/>
              </w:rPr>
            </w:pPr>
          </w:p>
          <w:p w14:paraId="1005FD5A" w14:textId="77777777" w:rsidR="00F55120" w:rsidRPr="003F0236" w:rsidRDefault="00F55120" w:rsidP="003F0236">
            <w:pPr>
              <w:numPr>
                <w:ilvl w:val="0"/>
                <w:numId w:val="148"/>
              </w:numPr>
              <w:spacing w:before="0" w:after="0"/>
              <w:jc w:val="both"/>
              <w:rPr>
                <w:rFonts w:ascii="Arial" w:hAnsi="Arial" w:cs="Arial"/>
                <w:sz w:val="24"/>
                <w:szCs w:val="24"/>
              </w:rPr>
            </w:pPr>
            <w:r w:rsidRPr="003F0236">
              <w:rPr>
                <w:rFonts w:ascii="Arial" w:hAnsi="Arial" w:cs="Arial"/>
                <w:b/>
                <w:bCs/>
                <w:sz w:val="24"/>
                <w:szCs w:val="24"/>
              </w:rPr>
              <w:t>oświetlenie wiat</w:t>
            </w:r>
            <w:r w:rsidRPr="003F0236">
              <w:rPr>
                <w:rFonts w:ascii="Arial" w:hAnsi="Arial" w:cs="Arial"/>
                <w:sz w:val="24"/>
                <w:szCs w:val="24"/>
              </w:rPr>
              <w:t xml:space="preserve"> - wiaty mają być wyposażone </w:t>
            </w:r>
            <w:r w:rsidRPr="003F0236">
              <w:rPr>
                <w:rFonts w:ascii="Arial" w:hAnsi="Arial" w:cs="Arial"/>
                <w:sz w:val="24"/>
                <w:szCs w:val="24"/>
              </w:rPr>
              <w:br/>
              <w:t xml:space="preserve">w oświetlenie typu LED </w:t>
            </w:r>
          </w:p>
          <w:p w14:paraId="50D519B2"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t xml:space="preserve">oprawy okrągłe do montażu </w:t>
            </w:r>
            <w:proofErr w:type="spellStart"/>
            <w:r w:rsidRPr="003F0236">
              <w:rPr>
                <w:rFonts w:ascii="Arial" w:hAnsi="Arial" w:cs="Arial"/>
                <w:sz w:val="24"/>
                <w:szCs w:val="24"/>
              </w:rPr>
              <w:t>dostropowego</w:t>
            </w:r>
            <w:proofErr w:type="spellEnd"/>
            <w:r w:rsidRPr="003F0236">
              <w:rPr>
                <w:rFonts w:ascii="Arial" w:hAnsi="Arial" w:cs="Arial"/>
                <w:sz w:val="24"/>
                <w:szCs w:val="24"/>
              </w:rPr>
              <w:t xml:space="preserve"> w dachu wiaty</w:t>
            </w:r>
          </w:p>
          <w:p w14:paraId="1A479DC1"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lastRenderedPageBreak/>
              <w:t>parametry pojedynczego modułu LED (moc 9,5W, strumień świetlny 1200lm, trwałość eksploatacyjna ok. 50 000 h, CRI&gt;80, temperatura barwowa 4000 K)</w:t>
            </w:r>
          </w:p>
          <w:p w14:paraId="487BB1A8" w14:textId="77777777" w:rsidR="00F55120" w:rsidRPr="003F0236" w:rsidRDefault="00F55120" w:rsidP="003F0236">
            <w:pPr>
              <w:numPr>
                <w:ilvl w:val="0"/>
                <w:numId w:val="139"/>
              </w:numPr>
              <w:spacing w:before="0" w:after="0"/>
              <w:jc w:val="both"/>
              <w:rPr>
                <w:rFonts w:ascii="Arial" w:hAnsi="Arial" w:cs="Arial"/>
                <w:sz w:val="24"/>
                <w:szCs w:val="24"/>
              </w:rPr>
            </w:pPr>
            <w:r w:rsidRPr="003F0236">
              <w:rPr>
                <w:rFonts w:ascii="Arial" w:hAnsi="Arial" w:cs="Arial"/>
                <w:sz w:val="24"/>
                <w:szCs w:val="24"/>
              </w:rPr>
              <w:t>kąt rozsyłu strumienia świetlnego: 90˚</w:t>
            </w:r>
          </w:p>
          <w:p w14:paraId="4C5B4AE1"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 xml:space="preserve">pierścień oprawy ze stali szczotkowanej, wyposażony w uchwyty montażowe, montaż na śrubach </w:t>
            </w:r>
            <w:proofErr w:type="spellStart"/>
            <w:r w:rsidRPr="003F0236">
              <w:rPr>
                <w:rFonts w:ascii="Arial" w:hAnsi="Arial" w:cs="Arial"/>
                <w:sz w:val="24"/>
                <w:szCs w:val="24"/>
              </w:rPr>
              <w:t>imbusowych</w:t>
            </w:r>
            <w:proofErr w:type="spellEnd"/>
          </w:p>
          <w:p w14:paraId="65547333"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korpus oprawy z odlewu aluminium,</w:t>
            </w:r>
          </w:p>
          <w:p w14:paraId="73D46715"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odbłyśnik z blachy aluminiowej,</w:t>
            </w:r>
          </w:p>
          <w:p w14:paraId="36837EA0"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dyfuzor ze szkła hartowanego</w:t>
            </w:r>
          </w:p>
          <w:p w14:paraId="6D9D8C79"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stopień ochrony przed uderzeniem :IK10</w:t>
            </w:r>
          </w:p>
          <w:p w14:paraId="502301AE"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klasa ochronności przeciwpożarowej: I</w:t>
            </w:r>
          </w:p>
          <w:p w14:paraId="6A0456A3"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klasa szczelności IP67</w:t>
            </w:r>
          </w:p>
          <w:p w14:paraId="437C90AB" w14:textId="77777777" w:rsidR="00F55120" w:rsidRPr="003F0236" w:rsidRDefault="00F55120" w:rsidP="003F0236">
            <w:pPr>
              <w:numPr>
                <w:ilvl w:val="0"/>
                <w:numId w:val="138"/>
              </w:numPr>
              <w:spacing w:before="0" w:after="0"/>
              <w:jc w:val="both"/>
              <w:rPr>
                <w:rFonts w:ascii="Arial" w:hAnsi="Arial" w:cs="Arial"/>
                <w:sz w:val="24"/>
                <w:szCs w:val="24"/>
              </w:rPr>
            </w:pPr>
            <w:r w:rsidRPr="003F0236">
              <w:rPr>
                <w:rFonts w:ascii="Arial" w:hAnsi="Arial" w:cs="Arial"/>
                <w:sz w:val="24"/>
                <w:szCs w:val="24"/>
              </w:rPr>
              <w:t>ilość opraw należy dostosować do wielkości wiaty</w:t>
            </w:r>
          </w:p>
          <w:p w14:paraId="1CC6C7B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Oświetlenie wiaty i gablot uruchamiane razem z oświetleniem ulicznym.</w:t>
            </w:r>
          </w:p>
          <w:p w14:paraId="10E877EC" w14:textId="77777777" w:rsidR="00F55120" w:rsidRPr="003F0236" w:rsidRDefault="00F55120" w:rsidP="003F0236">
            <w:pPr>
              <w:pStyle w:val="Akapitzlist"/>
              <w:numPr>
                <w:ilvl w:val="0"/>
                <w:numId w:val="148"/>
              </w:numPr>
              <w:spacing w:after="0"/>
              <w:jc w:val="both"/>
              <w:rPr>
                <w:rFonts w:ascii="Arial" w:hAnsi="Arial" w:cs="Arial"/>
                <w:sz w:val="24"/>
                <w:szCs w:val="24"/>
              </w:rPr>
            </w:pPr>
            <w:r w:rsidRPr="003F0236">
              <w:rPr>
                <w:rFonts w:ascii="Arial" w:hAnsi="Arial" w:cs="Arial"/>
                <w:b/>
                <w:bCs/>
                <w:sz w:val="24"/>
                <w:szCs w:val="24"/>
              </w:rPr>
              <w:t xml:space="preserve">Instalacja fotowoltaiczna – moc 500W (+/- 10%)  </w:t>
            </w:r>
            <w:r w:rsidRPr="003F0236">
              <w:rPr>
                <w:rFonts w:ascii="Arial" w:hAnsi="Arial" w:cs="Arial"/>
                <w:b/>
                <w:bCs/>
                <w:sz w:val="24"/>
                <w:szCs w:val="24"/>
              </w:rPr>
              <w:br/>
              <w:t xml:space="preserve">z magazynem energii zasilająca oświetlenie wiaty </w:t>
            </w:r>
            <w:r w:rsidRPr="003F0236">
              <w:rPr>
                <w:rFonts w:ascii="Arial" w:hAnsi="Arial" w:cs="Arial"/>
                <w:b/>
                <w:bCs/>
                <w:sz w:val="24"/>
                <w:szCs w:val="24"/>
              </w:rPr>
              <w:br/>
              <w:t>i gablot. Instalacja musi mieć możliwość automatycznego przełączenia się na zasilanie z sieci elektroenergetycznej po rozładowaniu akumulatora.</w:t>
            </w:r>
          </w:p>
        </w:tc>
      </w:tr>
      <w:tr w:rsidR="00F55120" w:rsidRPr="003F0236" w14:paraId="07B41CA4" w14:textId="77777777" w:rsidTr="00F55120">
        <w:tc>
          <w:tcPr>
            <w:tcW w:w="56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EA7F752"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lastRenderedPageBreak/>
              <w:t>8</w:t>
            </w:r>
          </w:p>
        </w:tc>
        <w:tc>
          <w:tcPr>
            <w:tcW w:w="19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C7ED77"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Pozostałe wymagania</w:t>
            </w:r>
          </w:p>
        </w:tc>
        <w:tc>
          <w:tcPr>
            <w:tcW w:w="717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EDBE8E"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Wszystkie materiały użyte do budowy wiat wraz z wyposażeniem (ławki, kosze, gabloty, kasetony, etc.) w momencie oddania do użytku winny być fabrycznie nowe, </w:t>
            </w:r>
            <w:r w:rsidRPr="003F0236">
              <w:rPr>
                <w:rFonts w:ascii="Arial" w:hAnsi="Arial" w:cs="Arial"/>
                <w:b/>
                <w:bCs/>
                <w:sz w:val="24"/>
                <w:szCs w:val="24"/>
              </w:rPr>
              <w:t xml:space="preserve">posiadać niezbędne atesty </w:t>
            </w:r>
            <w:r w:rsidRPr="003F0236">
              <w:rPr>
                <w:rFonts w:ascii="Arial" w:hAnsi="Arial" w:cs="Arial"/>
                <w:b/>
                <w:bCs/>
                <w:sz w:val="24"/>
                <w:szCs w:val="24"/>
              </w:rPr>
              <w:br/>
              <w:t>i aprobaty techniczne</w:t>
            </w:r>
            <w:r w:rsidRPr="003F0236">
              <w:rPr>
                <w:rFonts w:ascii="Arial" w:hAnsi="Arial" w:cs="Arial"/>
                <w:sz w:val="24"/>
                <w:szCs w:val="24"/>
              </w:rPr>
              <w:t xml:space="preserve"> oraz </w:t>
            </w:r>
            <w:r w:rsidRPr="003F0236">
              <w:rPr>
                <w:rFonts w:ascii="Arial" w:hAnsi="Arial" w:cs="Arial"/>
                <w:b/>
                <w:bCs/>
                <w:sz w:val="24"/>
                <w:szCs w:val="24"/>
              </w:rPr>
              <w:t>gwarancję</w:t>
            </w:r>
            <w:r w:rsidRPr="003F0236">
              <w:rPr>
                <w:rFonts w:ascii="Arial" w:hAnsi="Arial" w:cs="Arial"/>
                <w:sz w:val="24"/>
                <w:szCs w:val="24"/>
              </w:rPr>
              <w:t xml:space="preserve"> producenta zgodnie </w:t>
            </w:r>
            <w:r w:rsidRPr="003F0236">
              <w:rPr>
                <w:rFonts w:ascii="Arial" w:hAnsi="Arial" w:cs="Arial"/>
                <w:sz w:val="24"/>
                <w:szCs w:val="24"/>
              </w:rPr>
              <w:br/>
              <w:t>z obowiązującymi przepisami w tym zakresie.</w:t>
            </w:r>
          </w:p>
        </w:tc>
      </w:tr>
      <w:tr w:rsidR="00F55120" w:rsidRPr="003F0236" w14:paraId="74D7314F" w14:textId="77777777" w:rsidTr="00F55120">
        <w:tc>
          <w:tcPr>
            <w:tcW w:w="56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BB64E5" w14:textId="77777777" w:rsidR="00F55120" w:rsidRPr="003F0236" w:rsidRDefault="00F55120" w:rsidP="003F0236">
            <w:pPr>
              <w:spacing w:after="0"/>
              <w:jc w:val="both"/>
              <w:rPr>
                <w:rFonts w:ascii="Arial" w:hAnsi="Arial" w:cs="Arial"/>
                <w:b/>
                <w:sz w:val="24"/>
                <w:szCs w:val="24"/>
              </w:rPr>
            </w:pPr>
            <w:r w:rsidRPr="003F0236">
              <w:rPr>
                <w:rFonts w:ascii="Arial" w:hAnsi="Arial" w:cs="Arial"/>
                <w:b/>
                <w:sz w:val="24"/>
                <w:szCs w:val="24"/>
              </w:rPr>
              <w:t>9</w:t>
            </w:r>
          </w:p>
        </w:tc>
        <w:tc>
          <w:tcPr>
            <w:tcW w:w="19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71A6A33" w14:textId="77777777" w:rsidR="00F55120" w:rsidRPr="003F0236" w:rsidRDefault="00F55120" w:rsidP="003F0236">
            <w:pPr>
              <w:spacing w:after="0"/>
              <w:rPr>
                <w:rFonts w:ascii="Arial" w:hAnsi="Arial" w:cs="Arial"/>
                <w:b/>
                <w:sz w:val="24"/>
                <w:szCs w:val="24"/>
              </w:rPr>
            </w:pPr>
            <w:r w:rsidRPr="003F0236">
              <w:rPr>
                <w:rFonts w:ascii="Arial" w:hAnsi="Arial" w:cs="Arial"/>
                <w:b/>
                <w:sz w:val="24"/>
                <w:szCs w:val="24"/>
              </w:rPr>
              <w:t>Wymagania techniczne  ze względu na lokalizację wiaty przystankowej</w:t>
            </w:r>
          </w:p>
        </w:tc>
        <w:tc>
          <w:tcPr>
            <w:tcW w:w="717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690B87"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Konstrukcja nośna wiaty pozwala na lokalizację wiaty pod względem obciążenia:</w:t>
            </w:r>
          </w:p>
          <w:p w14:paraId="07EC348E" w14:textId="77777777" w:rsidR="00F55120" w:rsidRPr="003F0236" w:rsidRDefault="00F55120" w:rsidP="003F0236">
            <w:pPr>
              <w:numPr>
                <w:ilvl w:val="0"/>
                <w:numId w:val="137"/>
              </w:numPr>
              <w:spacing w:before="0" w:after="0"/>
              <w:jc w:val="both"/>
              <w:rPr>
                <w:rFonts w:ascii="Arial" w:hAnsi="Arial" w:cs="Arial"/>
                <w:sz w:val="24"/>
                <w:szCs w:val="24"/>
              </w:rPr>
            </w:pPr>
            <w:r w:rsidRPr="003F0236">
              <w:rPr>
                <w:rFonts w:ascii="Arial" w:hAnsi="Arial" w:cs="Arial"/>
                <w:sz w:val="24"/>
                <w:szCs w:val="24"/>
              </w:rPr>
              <w:t>wiatrem – dla I strefy obciążenia wiatrem, teren typ B,  zgodnie z PN-B-02011:1977/Az1:2009</w:t>
            </w:r>
          </w:p>
          <w:p w14:paraId="0BA8DE77" w14:textId="77777777" w:rsidR="00F55120" w:rsidRPr="003F0236" w:rsidRDefault="00F55120" w:rsidP="003F0236">
            <w:pPr>
              <w:numPr>
                <w:ilvl w:val="0"/>
                <w:numId w:val="137"/>
              </w:numPr>
              <w:spacing w:before="0" w:after="0"/>
              <w:jc w:val="both"/>
              <w:rPr>
                <w:rFonts w:ascii="Arial" w:hAnsi="Arial" w:cs="Arial"/>
                <w:sz w:val="24"/>
                <w:szCs w:val="24"/>
              </w:rPr>
            </w:pPr>
            <w:r w:rsidRPr="003F0236">
              <w:rPr>
                <w:rFonts w:ascii="Arial" w:hAnsi="Arial" w:cs="Arial"/>
                <w:sz w:val="24"/>
                <w:szCs w:val="24"/>
              </w:rPr>
              <w:t>śniegiem – dla III strefy obciążenia śniegiem, zgodnie z PN-80/B-02010/Az1:2006</w:t>
            </w:r>
          </w:p>
          <w:p w14:paraId="686B3B84"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Istnieje możliwość dostosowania konstrukcji nośnej wiaty dla stref obciążenia wiatrem oraz śniegiem do lokalizacji wskazanych przez Zamawiającego.</w:t>
            </w:r>
          </w:p>
        </w:tc>
      </w:tr>
    </w:tbl>
    <w:p w14:paraId="7E8B9549" w14:textId="77777777" w:rsidR="00F55120" w:rsidRPr="003F0236" w:rsidRDefault="00F55120" w:rsidP="003F0236">
      <w:pPr>
        <w:jc w:val="both"/>
        <w:rPr>
          <w:rFonts w:ascii="Arial" w:hAnsi="Arial" w:cs="Arial"/>
          <w:b/>
          <w:sz w:val="24"/>
          <w:szCs w:val="24"/>
        </w:rPr>
      </w:pPr>
      <w:r w:rsidRPr="003F0236">
        <w:rPr>
          <w:rFonts w:ascii="Arial" w:hAnsi="Arial" w:cs="Arial"/>
          <w:b/>
          <w:sz w:val="24"/>
          <w:szCs w:val="24"/>
        </w:rPr>
        <w:t>Zdjęcie poglądowe przedstawiające istniejącą wiatę:</w:t>
      </w:r>
    </w:p>
    <w:p w14:paraId="4BEB1FCF" w14:textId="77777777" w:rsidR="00F55120" w:rsidRPr="00F55120" w:rsidRDefault="00F55120" w:rsidP="00F55120">
      <w:pPr>
        <w:jc w:val="both"/>
        <w:rPr>
          <w:rFonts w:ascii="Arial" w:hAnsi="Arial" w:cs="Arial"/>
          <w:b/>
          <w:bCs/>
          <w:sz w:val="22"/>
          <w:szCs w:val="22"/>
        </w:rPr>
      </w:pPr>
      <w:r w:rsidRPr="00F55120">
        <w:rPr>
          <w:rFonts w:ascii="Arial" w:hAnsi="Arial" w:cs="Arial"/>
          <w:b/>
          <w:bCs/>
          <w:noProof/>
          <w:sz w:val="22"/>
          <w:szCs w:val="22"/>
        </w:rPr>
        <w:lastRenderedPageBreak/>
        <w:drawing>
          <wp:inline distT="0" distB="0" distL="0" distR="0" wp14:anchorId="5D154BEB" wp14:editId="150E6A96">
            <wp:extent cx="6210935" cy="4658360"/>
            <wp:effectExtent l="0" t="0" r="0" b="8890"/>
            <wp:docPr id="7619437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935" cy="4658360"/>
                    </a:xfrm>
                    <a:prstGeom prst="rect">
                      <a:avLst/>
                    </a:prstGeom>
                    <a:noFill/>
                    <a:ln>
                      <a:noFill/>
                    </a:ln>
                  </pic:spPr>
                </pic:pic>
              </a:graphicData>
            </a:graphic>
          </wp:inline>
        </w:drawing>
      </w:r>
    </w:p>
    <w:p w14:paraId="16301FA5" w14:textId="77777777" w:rsidR="00F55120" w:rsidRPr="003F0236" w:rsidRDefault="00F55120" w:rsidP="003F0236">
      <w:pPr>
        <w:numPr>
          <w:ilvl w:val="0"/>
          <w:numId w:val="143"/>
        </w:numPr>
        <w:spacing w:before="0" w:after="160"/>
        <w:jc w:val="both"/>
        <w:rPr>
          <w:rFonts w:ascii="Arial" w:hAnsi="Arial" w:cs="Arial"/>
          <w:b/>
          <w:sz w:val="24"/>
          <w:szCs w:val="24"/>
        </w:rPr>
      </w:pPr>
      <w:r w:rsidRPr="003F0236">
        <w:rPr>
          <w:rFonts w:ascii="Arial" w:hAnsi="Arial" w:cs="Arial"/>
          <w:b/>
          <w:sz w:val="24"/>
          <w:szCs w:val="24"/>
        </w:rPr>
        <w:t>Instalacja fotowoltaiczna</w:t>
      </w:r>
    </w:p>
    <w:p w14:paraId="4F3AAF71" w14:textId="77777777" w:rsidR="00F55120" w:rsidRPr="003F0236" w:rsidRDefault="00F55120" w:rsidP="003F0236">
      <w:pPr>
        <w:spacing w:after="80"/>
        <w:jc w:val="both"/>
        <w:rPr>
          <w:rFonts w:ascii="Arial" w:hAnsi="Arial" w:cs="Arial"/>
          <w:sz w:val="24"/>
          <w:szCs w:val="24"/>
        </w:rPr>
      </w:pPr>
      <w:r w:rsidRPr="003F0236">
        <w:rPr>
          <w:rFonts w:ascii="Arial" w:hAnsi="Arial" w:cs="Arial"/>
          <w:sz w:val="24"/>
          <w:szCs w:val="24"/>
        </w:rPr>
        <w:t>W ramach zamówienia należy:</w:t>
      </w:r>
    </w:p>
    <w:p w14:paraId="19696C3A" w14:textId="77777777" w:rsidR="00F55120" w:rsidRPr="003F0236" w:rsidRDefault="00F55120" w:rsidP="003F0236">
      <w:pPr>
        <w:pStyle w:val="Akapitzlist"/>
        <w:numPr>
          <w:ilvl w:val="0"/>
          <w:numId w:val="149"/>
        </w:numPr>
        <w:spacing w:after="80"/>
        <w:jc w:val="both"/>
        <w:rPr>
          <w:rFonts w:ascii="Arial" w:hAnsi="Arial" w:cs="Arial"/>
          <w:sz w:val="24"/>
          <w:szCs w:val="24"/>
        </w:rPr>
      </w:pPr>
      <w:r w:rsidRPr="003F0236">
        <w:rPr>
          <w:rFonts w:ascii="Arial" w:hAnsi="Arial" w:cs="Arial"/>
          <w:sz w:val="24"/>
          <w:szCs w:val="24"/>
        </w:rPr>
        <w:t>wykonać instalację fotowoltaiczną o mocy 500W (+/- 10%)</w:t>
      </w:r>
      <w:r w:rsidRPr="003F0236">
        <w:rPr>
          <w:rFonts w:ascii="Arial" w:hAnsi="Arial" w:cs="Arial"/>
          <w:b/>
          <w:bCs/>
          <w:sz w:val="24"/>
          <w:szCs w:val="24"/>
        </w:rPr>
        <w:t xml:space="preserve"> </w:t>
      </w:r>
      <w:r w:rsidRPr="003F0236">
        <w:rPr>
          <w:rFonts w:ascii="Arial" w:hAnsi="Arial" w:cs="Arial"/>
          <w:sz w:val="24"/>
          <w:szCs w:val="24"/>
        </w:rPr>
        <w:t xml:space="preserve"> z magazynem energii zasilającą oświetlenie wiaty i gablot. </w:t>
      </w:r>
      <w:r w:rsidRPr="003F0236">
        <w:rPr>
          <w:rFonts w:ascii="Arial" w:hAnsi="Arial" w:cs="Arial"/>
          <w:b/>
          <w:bCs/>
          <w:sz w:val="24"/>
          <w:szCs w:val="24"/>
        </w:rPr>
        <w:t>Instalacja musi mieć możliwość automatycznego przełączenia się na zasilanie z sieci elektroenergetycznej po rozładowaniu akumulatora.</w:t>
      </w:r>
      <w:r w:rsidRPr="003F0236">
        <w:rPr>
          <w:rFonts w:ascii="Arial" w:hAnsi="Arial" w:cs="Arial"/>
          <w:sz w:val="24"/>
          <w:szCs w:val="24"/>
        </w:rPr>
        <w:t xml:space="preserve"> </w:t>
      </w:r>
    </w:p>
    <w:p w14:paraId="7C69AF4E" w14:textId="77777777" w:rsidR="00F55120" w:rsidRPr="003F0236" w:rsidRDefault="00F55120" w:rsidP="003F0236">
      <w:pPr>
        <w:pStyle w:val="Akapitzlist"/>
        <w:numPr>
          <w:ilvl w:val="0"/>
          <w:numId w:val="146"/>
        </w:numPr>
        <w:tabs>
          <w:tab w:val="left" w:pos="284"/>
        </w:tabs>
        <w:spacing w:after="80"/>
        <w:jc w:val="both"/>
        <w:rPr>
          <w:rFonts w:ascii="Arial" w:hAnsi="Arial" w:cs="Arial"/>
          <w:sz w:val="24"/>
          <w:szCs w:val="24"/>
        </w:rPr>
      </w:pPr>
      <w:r w:rsidRPr="003F0236">
        <w:rPr>
          <w:rFonts w:ascii="Arial" w:hAnsi="Arial" w:cs="Arial"/>
          <w:sz w:val="24"/>
          <w:szCs w:val="24"/>
        </w:rPr>
        <w:t>wykonanie schematu rozprowadzenia przewodów wewnątrz wiaty,</w:t>
      </w:r>
    </w:p>
    <w:p w14:paraId="7D77330D" w14:textId="77777777" w:rsidR="00F55120" w:rsidRPr="003F0236" w:rsidRDefault="00F55120" w:rsidP="003F0236">
      <w:pPr>
        <w:pStyle w:val="Akapitzlist"/>
        <w:numPr>
          <w:ilvl w:val="0"/>
          <w:numId w:val="146"/>
        </w:numPr>
        <w:tabs>
          <w:tab w:val="left" w:pos="284"/>
        </w:tabs>
        <w:spacing w:after="80"/>
        <w:jc w:val="both"/>
        <w:rPr>
          <w:rFonts w:ascii="Arial" w:hAnsi="Arial" w:cs="Arial"/>
          <w:b/>
          <w:bCs/>
          <w:sz w:val="24"/>
          <w:szCs w:val="24"/>
        </w:rPr>
      </w:pPr>
      <w:r w:rsidRPr="003F0236">
        <w:rPr>
          <w:rFonts w:ascii="Arial" w:hAnsi="Arial" w:cs="Arial"/>
          <w:b/>
          <w:bCs/>
          <w:sz w:val="24"/>
          <w:szCs w:val="24"/>
        </w:rPr>
        <w:t>przyłączenie wiat  do  sieci elektroenergetycznych (przewód zasilający należy wyprowadzić bezpośrednio z konstrukcji wiaty w miejsce wskazane przez Zamawiającego),</w:t>
      </w:r>
    </w:p>
    <w:p w14:paraId="60EE7354" w14:textId="77777777" w:rsidR="00F55120" w:rsidRPr="003F0236" w:rsidRDefault="00F55120" w:rsidP="003F0236">
      <w:pPr>
        <w:spacing w:after="80"/>
        <w:jc w:val="both"/>
        <w:rPr>
          <w:rFonts w:ascii="Arial" w:hAnsi="Arial" w:cs="Arial"/>
          <w:b/>
          <w:bCs/>
          <w:sz w:val="24"/>
          <w:szCs w:val="24"/>
        </w:rPr>
      </w:pPr>
      <w:r w:rsidRPr="003F0236">
        <w:rPr>
          <w:rFonts w:ascii="Arial" w:hAnsi="Arial" w:cs="Arial"/>
          <w:b/>
          <w:bCs/>
          <w:sz w:val="24"/>
          <w:szCs w:val="24"/>
        </w:rPr>
        <w:t>Wykonawca uzgodni z Zamawiającym miejsce, z którego zostanie zasilona wiata w przyszłości (podłączenie wiat do sieci elektroenergetycznej po stronie Zamawiającego).</w:t>
      </w:r>
    </w:p>
    <w:p w14:paraId="36CB563A" w14:textId="77777777" w:rsidR="00F55120" w:rsidRPr="003F0236" w:rsidRDefault="00F55120" w:rsidP="003F0236">
      <w:pPr>
        <w:spacing w:after="80"/>
        <w:jc w:val="both"/>
        <w:rPr>
          <w:rFonts w:ascii="Arial" w:hAnsi="Arial" w:cs="Arial"/>
          <w:sz w:val="24"/>
          <w:szCs w:val="24"/>
        </w:rPr>
      </w:pPr>
      <w:r w:rsidRPr="003F0236">
        <w:rPr>
          <w:rFonts w:ascii="Arial" w:hAnsi="Arial" w:cs="Arial"/>
          <w:sz w:val="24"/>
          <w:szCs w:val="24"/>
        </w:rPr>
        <w:t>Wszelkie koszty związane z wykonaniem instalacji leżą po stronie Wykonawcy.</w:t>
      </w:r>
    </w:p>
    <w:p w14:paraId="31B7BA73" w14:textId="77777777" w:rsidR="00F55120" w:rsidRPr="003F0236" w:rsidRDefault="00F55120" w:rsidP="003F0236">
      <w:pPr>
        <w:jc w:val="both"/>
        <w:rPr>
          <w:rFonts w:ascii="Arial" w:hAnsi="Arial" w:cs="Arial"/>
          <w:sz w:val="24"/>
          <w:szCs w:val="24"/>
        </w:rPr>
      </w:pPr>
      <w:r w:rsidRPr="003F0236">
        <w:rPr>
          <w:rFonts w:ascii="Arial" w:hAnsi="Arial" w:cs="Arial"/>
          <w:sz w:val="24"/>
          <w:szCs w:val="24"/>
        </w:rPr>
        <w:lastRenderedPageBreak/>
        <w:t>Prace elektryczne powinny być wykonane przez osoby z aktualnymi uprawnieniami SEP i kierowane przez Kierownika z elektrycznymi uprawnieniami budowlanymi do wykonywania robót.</w:t>
      </w:r>
    </w:p>
    <w:p w14:paraId="70789D46" w14:textId="77777777" w:rsidR="00F55120" w:rsidRPr="003F0236" w:rsidRDefault="00F55120" w:rsidP="003F0236">
      <w:pPr>
        <w:jc w:val="both"/>
        <w:rPr>
          <w:rFonts w:ascii="Arial" w:hAnsi="Arial" w:cs="Arial"/>
          <w:sz w:val="24"/>
          <w:szCs w:val="24"/>
        </w:rPr>
      </w:pPr>
      <w:r w:rsidRPr="003F0236">
        <w:rPr>
          <w:rFonts w:ascii="Arial" w:hAnsi="Arial" w:cs="Arial"/>
          <w:b/>
          <w:bCs/>
          <w:sz w:val="24"/>
          <w:szCs w:val="24"/>
        </w:rPr>
        <w:t xml:space="preserve">Zdjęcia poglądowe instalacji </w:t>
      </w:r>
      <w:proofErr w:type="spellStart"/>
      <w:r w:rsidRPr="003F0236">
        <w:rPr>
          <w:rFonts w:ascii="Arial" w:hAnsi="Arial" w:cs="Arial"/>
          <w:b/>
          <w:bCs/>
          <w:sz w:val="24"/>
          <w:szCs w:val="24"/>
        </w:rPr>
        <w:t>fotowotlaicznej</w:t>
      </w:r>
      <w:proofErr w:type="spellEnd"/>
      <w:r w:rsidRPr="003F0236">
        <w:rPr>
          <w:rFonts w:ascii="Arial" w:hAnsi="Arial" w:cs="Arial"/>
          <w:b/>
          <w:bCs/>
          <w:sz w:val="24"/>
          <w:szCs w:val="24"/>
        </w:rPr>
        <w:t>:</w:t>
      </w:r>
    </w:p>
    <w:p w14:paraId="5E367BEA" w14:textId="77777777" w:rsidR="00F55120" w:rsidRPr="00F55120" w:rsidRDefault="00F55120" w:rsidP="00F55120">
      <w:pPr>
        <w:jc w:val="both"/>
        <w:rPr>
          <w:rFonts w:ascii="Arial" w:hAnsi="Arial" w:cs="Arial"/>
          <w:b/>
          <w:bCs/>
          <w:sz w:val="22"/>
          <w:szCs w:val="22"/>
        </w:rPr>
      </w:pPr>
      <w:r w:rsidRPr="00F55120">
        <w:rPr>
          <w:rFonts w:ascii="Arial" w:hAnsi="Arial" w:cs="Arial"/>
          <w:b/>
          <w:bCs/>
          <w:noProof/>
          <w:sz w:val="22"/>
          <w:szCs w:val="22"/>
        </w:rPr>
        <w:drawing>
          <wp:inline distT="0" distB="0" distL="0" distR="0" wp14:anchorId="651BCBC4" wp14:editId="7664FEC8">
            <wp:extent cx="6210837" cy="5265683"/>
            <wp:effectExtent l="0" t="0" r="0" b="0"/>
            <wp:docPr id="10080121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4484" cy="5277253"/>
                    </a:xfrm>
                    <a:prstGeom prst="rect">
                      <a:avLst/>
                    </a:prstGeom>
                    <a:noFill/>
                    <a:ln>
                      <a:noFill/>
                    </a:ln>
                  </pic:spPr>
                </pic:pic>
              </a:graphicData>
            </a:graphic>
          </wp:inline>
        </w:drawing>
      </w:r>
    </w:p>
    <w:p w14:paraId="6B3CB904" w14:textId="77777777" w:rsidR="00F55120" w:rsidRPr="00F55120" w:rsidRDefault="00F55120" w:rsidP="00F55120">
      <w:pPr>
        <w:jc w:val="both"/>
        <w:rPr>
          <w:rFonts w:ascii="Arial" w:hAnsi="Arial" w:cs="Arial"/>
          <w:b/>
          <w:bCs/>
          <w:sz w:val="22"/>
          <w:szCs w:val="22"/>
        </w:rPr>
      </w:pPr>
      <w:r w:rsidRPr="00F55120">
        <w:rPr>
          <w:rFonts w:ascii="Arial" w:hAnsi="Arial" w:cs="Arial"/>
          <w:b/>
          <w:bCs/>
          <w:noProof/>
          <w:sz w:val="22"/>
          <w:szCs w:val="22"/>
        </w:rPr>
        <w:lastRenderedPageBreak/>
        <w:drawing>
          <wp:inline distT="0" distB="0" distL="0" distR="0" wp14:anchorId="1B8F4408" wp14:editId="6231A6AB">
            <wp:extent cx="6210935" cy="8279130"/>
            <wp:effectExtent l="0" t="0" r="0" b="7620"/>
            <wp:docPr id="60123897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935" cy="8279130"/>
                    </a:xfrm>
                    <a:prstGeom prst="rect">
                      <a:avLst/>
                    </a:prstGeom>
                    <a:noFill/>
                    <a:ln>
                      <a:noFill/>
                    </a:ln>
                  </pic:spPr>
                </pic:pic>
              </a:graphicData>
            </a:graphic>
          </wp:inline>
        </w:drawing>
      </w:r>
    </w:p>
    <w:p w14:paraId="1392B5B5" w14:textId="77777777" w:rsidR="00F55120" w:rsidRPr="00F55120" w:rsidRDefault="00F55120" w:rsidP="00F55120">
      <w:pPr>
        <w:jc w:val="both"/>
        <w:rPr>
          <w:rFonts w:ascii="Arial" w:hAnsi="Arial" w:cs="Arial"/>
          <w:b/>
          <w:bCs/>
          <w:sz w:val="22"/>
          <w:szCs w:val="22"/>
        </w:rPr>
      </w:pPr>
    </w:p>
    <w:p w14:paraId="7E519FEA" w14:textId="77777777" w:rsidR="00F55120" w:rsidRPr="00F55120" w:rsidRDefault="00F55120" w:rsidP="00F55120">
      <w:pPr>
        <w:jc w:val="both"/>
        <w:rPr>
          <w:rFonts w:ascii="Arial" w:hAnsi="Arial" w:cs="Arial"/>
          <w:b/>
          <w:bCs/>
          <w:sz w:val="22"/>
          <w:szCs w:val="22"/>
        </w:rPr>
      </w:pPr>
    </w:p>
    <w:p w14:paraId="1C70D8EF" w14:textId="77777777" w:rsidR="00F55120" w:rsidRPr="003F0236" w:rsidRDefault="00F55120" w:rsidP="003F0236">
      <w:pPr>
        <w:pStyle w:val="Akapitzlist"/>
        <w:numPr>
          <w:ilvl w:val="0"/>
          <w:numId w:val="143"/>
        </w:numPr>
        <w:jc w:val="both"/>
        <w:rPr>
          <w:rFonts w:ascii="Arial" w:hAnsi="Arial" w:cs="Arial"/>
          <w:b/>
          <w:bCs/>
          <w:sz w:val="24"/>
          <w:szCs w:val="24"/>
        </w:rPr>
      </w:pPr>
      <w:r w:rsidRPr="003F0236">
        <w:rPr>
          <w:rFonts w:ascii="Arial" w:hAnsi="Arial" w:cs="Arial"/>
          <w:b/>
          <w:bCs/>
          <w:sz w:val="24"/>
          <w:szCs w:val="24"/>
        </w:rPr>
        <w:t>„Zielone przystanki”</w:t>
      </w:r>
    </w:p>
    <w:p w14:paraId="303F054B" w14:textId="77777777" w:rsidR="00F55120" w:rsidRPr="003F0236" w:rsidRDefault="00F55120" w:rsidP="003F0236">
      <w:pPr>
        <w:pStyle w:val="Akapitzlist"/>
        <w:ind w:left="360"/>
        <w:jc w:val="both"/>
        <w:rPr>
          <w:rFonts w:ascii="Arial" w:hAnsi="Arial" w:cs="Arial"/>
          <w:b/>
          <w:bCs/>
          <w:sz w:val="24"/>
          <w:szCs w:val="24"/>
        </w:rPr>
      </w:pPr>
    </w:p>
    <w:p w14:paraId="7CBAD81F" w14:textId="77777777" w:rsidR="00F55120" w:rsidRPr="003F0236" w:rsidRDefault="00F55120" w:rsidP="003F0236">
      <w:pPr>
        <w:pStyle w:val="Akapitzlist"/>
        <w:numPr>
          <w:ilvl w:val="0"/>
          <w:numId w:val="156"/>
        </w:numPr>
        <w:jc w:val="both"/>
        <w:rPr>
          <w:rFonts w:ascii="Arial" w:hAnsi="Arial" w:cs="Arial"/>
          <w:b/>
          <w:bCs/>
          <w:sz w:val="24"/>
          <w:szCs w:val="24"/>
        </w:rPr>
      </w:pPr>
      <w:r w:rsidRPr="003F0236">
        <w:rPr>
          <w:rFonts w:ascii="Arial" w:hAnsi="Arial" w:cs="Arial"/>
          <w:b/>
          <w:bCs/>
          <w:sz w:val="24"/>
          <w:szCs w:val="24"/>
        </w:rPr>
        <w:t>W wybranych 3 lokalizacjach (wiaty szerokie) utworzyć tzw. „Zielone przystanki” poprzez obsadzenie ich konstrukcji roślinami pnącymi:</w:t>
      </w:r>
    </w:p>
    <w:p w14:paraId="27022136" w14:textId="77777777" w:rsidR="00F55120" w:rsidRPr="003F0236" w:rsidRDefault="00F55120" w:rsidP="003F0236">
      <w:pPr>
        <w:pStyle w:val="Akapitzlist"/>
        <w:numPr>
          <w:ilvl w:val="0"/>
          <w:numId w:val="156"/>
        </w:numPr>
        <w:jc w:val="both"/>
        <w:rPr>
          <w:rFonts w:ascii="Arial" w:hAnsi="Arial" w:cs="Arial"/>
          <w:b/>
          <w:bCs/>
          <w:sz w:val="24"/>
          <w:szCs w:val="24"/>
        </w:rPr>
      </w:pPr>
      <w:r w:rsidRPr="003F0236">
        <w:rPr>
          <w:rFonts w:ascii="Arial" w:hAnsi="Arial" w:cs="Arial"/>
          <w:b/>
          <w:bCs/>
          <w:sz w:val="24"/>
          <w:szCs w:val="24"/>
        </w:rPr>
        <w:t xml:space="preserve">Wytyczne dla wiaty długości 5 metrów: </w:t>
      </w:r>
    </w:p>
    <w:p w14:paraId="17C0E984" w14:textId="77777777" w:rsidR="00F55120" w:rsidRPr="003F0236" w:rsidRDefault="00F55120" w:rsidP="003F0236">
      <w:pPr>
        <w:pStyle w:val="Akapitzlist"/>
        <w:ind w:left="360"/>
        <w:jc w:val="both"/>
        <w:rPr>
          <w:rFonts w:ascii="Arial" w:hAnsi="Arial" w:cs="Arial"/>
          <w:b/>
          <w:bCs/>
          <w:sz w:val="24"/>
          <w:szCs w:val="24"/>
        </w:rPr>
      </w:pPr>
      <w:r w:rsidRPr="003F0236">
        <w:rPr>
          <w:rFonts w:ascii="Arial" w:hAnsi="Arial" w:cs="Arial"/>
          <w:b/>
          <w:bCs/>
          <w:sz w:val="24"/>
          <w:szCs w:val="24"/>
        </w:rPr>
        <w:t xml:space="preserve">    </w:t>
      </w:r>
    </w:p>
    <w:p w14:paraId="5ECB18B6" w14:textId="77777777" w:rsidR="00F55120" w:rsidRPr="003F0236" w:rsidRDefault="00F55120" w:rsidP="003F0236">
      <w:pPr>
        <w:pStyle w:val="Akapitzlist"/>
        <w:numPr>
          <w:ilvl w:val="2"/>
          <w:numId w:val="149"/>
        </w:numPr>
        <w:jc w:val="both"/>
        <w:rPr>
          <w:rFonts w:ascii="Arial" w:hAnsi="Arial" w:cs="Arial"/>
          <w:b/>
          <w:bCs/>
          <w:sz w:val="24"/>
          <w:szCs w:val="24"/>
        </w:rPr>
      </w:pPr>
      <w:r w:rsidRPr="003F0236">
        <w:rPr>
          <w:rFonts w:ascii="Arial" w:hAnsi="Arial" w:cs="Arial"/>
          <w:b/>
          <w:bCs/>
          <w:sz w:val="24"/>
          <w:szCs w:val="24"/>
        </w:rPr>
        <w:t xml:space="preserve">Bluszcz co 0,5 metra - 10 szt. </w:t>
      </w:r>
    </w:p>
    <w:p w14:paraId="307FDAF4" w14:textId="77777777" w:rsidR="00F55120" w:rsidRPr="003F0236" w:rsidRDefault="00F55120" w:rsidP="003F0236">
      <w:pPr>
        <w:pStyle w:val="Akapitzlist"/>
        <w:numPr>
          <w:ilvl w:val="2"/>
          <w:numId w:val="149"/>
        </w:numPr>
        <w:jc w:val="both"/>
        <w:rPr>
          <w:rFonts w:ascii="Arial" w:hAnsi="Arial" w:cs="Arial"/>
          <w:b/>
          <w:bCs/>
          <w:sz w:val="24"/>
          <w:szCs w:val="24"/>
        </w:rPr>
      </w:pPr>
      <w:r w:rsidRPr="003F0236">
        <w:rPr>
          <w:rFonts w:ascii="Arial" w:hAnsi="Arial" w:cs="Arial"/>
          <w:b/>
          <w:bCs/>
          <w:sz w:val="24"/>
          <w:szCs w:val="24"/>
        </w:rPr>
        <w:t xml:space="preserve">Rośliny pomiędzy bluszczem - 10 szt. </w:t>
      </w:r>
    </w:p>
    <w:p w14:paraId="33FF9E81" w14:textId="77777777" w:rsidR="00F55120" w:rsidRPr="003F0236" w:rsidRDefault="00F55120" w:rsidP="003F0236">
      <w:pPr>
        <w:pStyle w:val="Akapitzlist"/>
        <w:numPr>
          <w:ilvl w:val="2"/>
          <w:numId w:val="149"/>
        </w:numPr>
        <w:jc w:val="both"/>
        <w:rPr>
          <w:rFonts w:ascii="Arial" w:hAnsi="Arial" w:cs="Arial"/>
          <w:b/>
          <w:bCs/>
          <w:sz w:val="24"/>
          <w:szCs w:val="24"/>
        </w:rPr>
      </w:pPr>
      <w:r w:rsidRPr="003F0236">
        <w:rPr>
          <w:rFonts w:ascii="Arial" w:hAnsi="Arial" w:cs="Arial"/>
          <w:b/>
          <w:bCs/>
          <w:sz w:val="24"/>
          <w:szCs w:val="24"/>
        </w:rPr>
        <w:t xml:space="preserve">Rośliny w donicy - do 10 szt. </w:t>
      </w:r>
    </w:p>
    <w:p w14:paraId="707088DC" w14:textId="77777777" w:rsidR="00F55120" w:rsidRPr="003F0236" w:rsidRDefault="00F55120" w:rsidP="003F0236">
      <w:pPr>
        <w:pStyle w:val="Akapitzlist"/>
        <w:ind w:left="360"/>
        <w:jc w:val="both"/>
        <w:rPr>
          <w:rFonts w:ascii="Arial" w:hAnsi="Arial" w:cs="Arial"/>
          <w:b/>
          <w:bCs/>
          <w:sz w:val="24"/>
          <w:szCs w:val="24"/>
        </w:rPr>
      </w:pPr>
      <w:r w:rsidRPr="003F0236">
        <w:rPr>
          <w:rFonts w:ascii="Arial" w:hAnsi="Arial" w:cs="Arial"/>
          <w:b/>
          <w:bCs/>
          <w:sz w:val="24"/>
          <w:szCs w:val="24"/>
        </w:rPr>
        <w:t xml:space="preserve">  </w:t>
      </w:r>
    </w:p>
    <w:p w14:paraId="283F637F" w14:textId="77777777" w:rsidR="00F55120" w:rsidRPr="003F0236" w:rsidRDefault="00F55120" w:rsidP="003F0236">
      <w:pPr>
        <w:pStyle w:val="Akapitzlist"/>
        <w:ind w:left="360"/>
        <w:jc w:val="both"/>
        <w:rPr>
          <w:rFonts w:ascii="Arial" w:hAnsi="Arial" w:cs="Arial"/>
          <w:b/>
          <w:bCs/>
          <w:sz w:val="24"/>
          <w:szCs w:val="24"/>
        </w:rPr>
      </w:pPr>
      <w:r w:rsidRPr="003F0236">
        <w:rPr>
          <w:rFonts w:ascii="Arial" w:hAnsi="Arial" w:cs="Arial"/>
          <w:b/>
          <w:bCs/>
          <w:sz w:val="24"/>
          <w:szCs w:val="24"/>
        </w:rPr>
        <w:t>Razem około 30 szt. roślin ustalonych z Zamawiającym po podpisaniu umowy.</w:t>
      </w:r>
    </w:p>
    <w:p w14:paraId="22D8D77B" w14:textId="77777777" w:rsidR="00F55120" w:rsidRPr="003F0236" w:rsidRDefault="00F55120" w:rsidP="003F0236">
      <w:pPr>
        <w:pStyle w:val="Akapitzlist"/>
        <w:ind w:left="360"/>
        <w:jc w:val="both"/>
        <w:rPr>
          <w:rFonts w:ascii="Arial" w:hAnsi="Arial" w:cs="Arial"/>
          <w:b/>
          <w:bCs/>
          <w:sz w:val="24"/>
          <w:szCs w:val="24"/>
        </w:rPr>
      </w:pPr>
    </w:p>
    <w:p w14:paraId="73CF4313" w14:textId="77777777" w:rsidR="00F55120" w:rsidRPr="003F0236" w:rsidRDefault="00F55120" w:rsidP="003F0236">
      <w:pPr>
        <w:pStyle w:val="Akapitzlist"/>
        <w:ind w:left="360"/>
        <w:jc w:val="both"/>
        <w:rPr>
          <w:rFonts w:ascii="Arial" w:hAnsi="Arial" w:cs="Arial"/>
          <w:b/>
          <w:bCs/>
          <w:sz w:val="24"/>
          <w:szCs w:val="24"/>
        </w:rPr>
      </w:pPr>
      <w:r w:rsidRPr="003F0236">
        <w:rPr>
          <w:rFonts w:ascii="Arial" w:hAnsi="Arial" w:cs="Arial"/>
          <w:b/>
          <w:bCs/>
          <w:sz w:val="24"/>
          <w:szCs w:val="24"/>
        </w:rPr>
        <w:t>Zdjęcia poglądowe zielonego przystanku:</w:t>
      </w:r>
    </w:p>
    <w:p w14:paraId="714D3559" w14:textId="77777777" w:rsidR="00F55120" w:rsidRPr="00F55120" w:rsidRDefault="00F55120" w:rsidP="00F55120">
      <w:pPr>
        <w:pStyle w:val="Akapitzlist"/>
        <w:ind w:left="360"/>
        <w:jc w:val="both"/>
        <w:rPr>
          <w:rFonts w:ascii="Arial" w:hAnsi="Arial" w:cs="Arial"/>
          <w:b/>
          <w:bCs/>
        </w:rPr>
      </w:pPr>
      <w:r w:rsidRPr="00F55120">
        <w:rPr>
          <w:rFonts w:ascii="Arial" w:hAnsi="Arial" w:cs="Arial"/>
          <w:b/>
          <w:bCs/>
          <w:noProof/>
          <w:lang w:eastAsia="pl-PL"/>
        </w:rPr>
        <w:drawing>
          <wp:inline distT="0" distB="0" distL="0" distR="0" wp14:anchorId="25D3DE11" wp14:editId="4BFAF3E3">
            <wp:extent cx="6210935" cy="4175125"/>
            <wp:effectExtent l="0" t="0" r="0" b="0"/>
            <wp:docPr id="94570990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935" cy="4175125"/>
                    </a:xfrm>
                    <a:prstGeom prst="rect">
                      <a:avLst/>
                    </a:prstGeom>
                    <a:noFill/>
                    <a:ln>
                      <a:noFill/>
                    </a:ln>
                  </pic:spPr>
                </pic:pic>
              </a:graphicData>
            </a:graphic>
          </wp:inline>
        </w:drawing>
      </w:r>
    </w:p>
    <w:p w14:paraId="3A048481" w14:textId="77777777" w:rsidR="00F55120" w:rsidRPr="00F55120" w:rsidRDefault="00F55120" w:rsidP="00F55120">
      <w:pPr>
        <w:pStyle w:val="Akapitzlist"/>
        <w:ind w:left="360"/>
        <w:jc w:val="both"/>
        <w:rPr>
          <w:rFonts w:ascii="Arial" w:hAnsi="Arial" w:cs="Arial"/>
          <w:b/>
          <w:bCs/>
        </w:rPr>
      </w:pPr>
      <w:r w:rsidRPr="00F55120">
        <w:rPr>
          <w:rFonts w:ascii="Arial" w:hAnsi="Arial" w:cs="Arial"/>
          <w:b/>
          <w:bCs/>
          <w:noProof/>
          <w:lang w:eastAsia="pl-PL"/>
        </w:rPr>
        <w:lastRenderedPageBreak/>
        <w:drawing>
          <wp:inline distT="0" distB="0" distL="0" distR="0" wp14:anchorId="756B30C4" wp14:editId="2C3ABF39">
            <wp:extent cx="6210935" cy="4656455"/>
            <wp:effectExtent l="0" t="0" r="0" b="0"/>
            <wp:docPr id="132817444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935" cy="4656455"/>
                    </a:xfrm>
                    <a:prstGeom prst="rect">
                      <a:avLst/>
                    </a:prstGeom>
                    <a:noFill/>
                    <a:ln>
                      <a:noFill/>
                    </a:ln>
                  </pic:spPr>
                </pic:pic>
              </a:graphicData>
            </a:graphic>
          </wp:inline>
        </w:drawing>
      </w:r>
    </w:p>
    <w:p w14:paraId="5A5C155D" w14:textId="77777777" w:rsidR="00F55120" w:rsidRPr="00F55120" w:rsidRDefault="00F55120" w:rsidP="00F55120">
      <w:pPr>
        <w:pStyle w:val="Akapitzlist"/>
        <w:ind w:left="360"/>
        <w:jc w:val="both"/>
        <w:rPr>
          <w:rFonts w:ascii="Arial" w:hAnsi="Arial" w:cs="Arial"/>
          <w:b/>
          <w:bCs/>
        </w:rPr>
      </w:pPr>
    </w:p>
    <w:p w14:paraId="19AC7C16" w14:textId="77777777" w:rsidR="00F55120" w:rsidRPr="00F55120" w:rsidRDefault="00F55120" w:rsidP="00F55120">
      <w:pPr>
        <w:pStyle w:val="Akapitzlist"/>
        <w:ind w:left="360"/>
        <w:jc w:val="both"/>
        <w:rPr>
          <w:rFonts w:ascii="Arial" w:hAnsi="Arial" w:cs="Arial"/>
          <w:b/>
          <w:bCs/>
        </w:rPr>
      </w:pPr>
      <w:r w:rsidRPr="00F55120">
        <w:rPr>
          <w:rFonts w:ascii="Arial" w:hAnsi="Arial" w:cs="Arial"/>
          <w:b/>
          <w:bCs/>
          <w:noProof/>
          <w:lang w:eastAsia="pl-PL"/>
        </w:rPr>
        <w:lastRenderedPageBreak/>
        <w:drawing>
          <wp:inline distT="0" distB="0" distL="0" distR="0" wp14:anchorId="64C6B676" wp14:editId="3652B505">
            <wp:extent cx="6210935" cy="3862552"/>
            <wp:effectExtent l="0" t="0" r="0" b="5080"/>
            <wp:docPr id="182856003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5438" cy="3865352"/>
                    </a:xfrm>
                    <a:prstGeom prst="rect">
                      <a:avLst/>
                    </a:prstGeom>
                    <a:noFill/>
                    <a:ln>
                      <a:noFill/>
                    </a:ln>
                  </pic:spPr>
                </pic:pic>
              </a:graphicData>
            </a:graphic>
          </wp:inline>
        </w:drawing>
      </w:r>
    </w:p>
    <w:p w14:paraId="09210FAB" w14:textId="77777777" w:rsidR="00F55120" w:rsidRPr="003F0236" w:rsidRDefault="00F55120" w:rsidP="003F0236">
      <w:pPr>
        <w:pStyle w:val="Akapitzlist"/>
        <w:numPr>
          <w:ilvl w:val="0"/>
          <w:numId w:val="143"/>
        </w:numPr>
        <w:jc w:val="both"/>
        <w:rPr>
          <w:rFonts w:ascii="Arial" w:hAnsi="Arial" w:cs="Arial"/>
          <w:b/>
          <w:bCs/>
          <w:sz w:val="24"/>
          <w:szCs w:val="24"/>
        </w:rPr>
      </w:pPr>
      <w:r w:rsidRPr="003F0236">
        <w:rPr>
          <w:rFonts w:ascii="Arial" w:hAnsi="Arial" w:cs="Arial"/>
          <w:b/>
          <w:bCs/>
          <w:sz w:val="24"/>
          <w:szCs w:val="24"/>
        </w:rPr>
        <w:t>Tablice pasażerskiej informacji przystankowej</w:t>
      </w:r>
    </w:p>
    <w:p w14:paraId="5462C506" w14:textId="77777777" w:rsidR="00F55120" w:rsidRPr="003F0236" w:rsidRDefault="00F55120" w:rsidP="003F0236">
      <w:pPr>
        <w:pStyle w:val="Akapitzlist"/>
        <w:ind w:left="360"/>
        <w:jc w:val="both"/>
        <w:rPr>
          <w:rFonts w:ascii="Arial" w:hAnsi="Arial" w:cs="Arial"/>
          <w:b/>
          <w:bCs/>
          <w:sz w:val="24"/>
          <w:szCs w:val="24"/>
        </w:rPr>
      </w:pPr>
      <w:r w:rsidRPr="003F0236">
        <w:rPr>
          <w:rFonts w:ascii="Arial" w:hAnsi="Arial" w:cs="Arial"/>
          <w:b/>
          <w:bCs/>
          <w:sz w:val="24"/>
          <w:szCs w:val="24"/>
        </w:rPr>
        <w:t>Tablice informacji pasażerskiej muszą być wyposażone w system nagłaśniający umożliwiający przekazywanie informacji głosowej o treści informacji wyświetlanych na tablicy tak, by możliwe było korzystanie z nich również przez osoby niepełnosprawne, w szczególności przez osoby niewidome lub niedowidzące.</w:t>
      </w:r>
    </w:p>
    <w:p w14:paraId="6C2D4FF8" w14:textId="77777777" w:rsidR="00F55120" w:rsidRPr="003F0236" w:rsidRDefault="00F55120" w:rsidP="003F0236">
      <w:pPr>
        <w:ind w:left="360"/>
        <w:jc w:val="both"/>
        <w:rPr>
          <w:rFonts w:ascii="Arial" w:hAnsi="Arial" w:cs="Arial"/>
          <w:b/>
          <w:bCs/>
          <w:sz w:val="24"/>
          <w:szCs w:val="24"/>
        </w:rPr>
      </w:pPr>
      <w:r w:rsidRPr="003F0236">
        <w:rPr>
          <w:rFonts w:ascii="Arial" w:hAnsi="Arial" w:cs="Arial"/>
          <w:b/>
          <w:bCs/>
          <w:sz w:val="24"/>
          <w:szCs w:val="24"/>
        </w:rPr>
        <w:t>Zdjęcie poglądowe tablicy informacji pasażerskiej:</w:t>
      </w:r>
    </w:p>
    <w:p w14:paraId="2161C04D" w14:textId="77777777" w:rsidR="00F55120" w:rsidRPr="00F55120" w:rsidRDefault="00F55120" w:rsidP="00F55120">
      <w:pPr>
        <w:pStyle w:val="Akapitzlist"/>
        <w:ind w:left="360"/>
        <w:jc w:val="both"/>
        <w:rPr>
          <w:rFonts w:ascii="Arial" w:hAnsi="Arial" w:cs="Arial"/>
        </w:rPr>
      </w:pPr>
      <w:r w:rsidRPr="00F55120">
        <w:rPr>
          <w:rFonts w:ascii="Arial" w:hAnsi="Arial" w:cs="Arial"/>
          <w:noProof/>
          <w:lang w:eastAsia="pl-PL"/>
        </w:rPr>
        <w:lastRenderedPageBreak/>
        <w:drawing>
          <wp:inline distT="0" distB="0" distL="0" distR="0" wp14:anchorId="1DF746BA" wp14:editId="3261131B">
            <wp:extent cx="4925493" cy="6716111"/>
            <wp:effectExtent l="0" t="0" r="8890" b="8890"/>
            <wp:docPr id="185054207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1071" cy="6723717"/>
                    </a:xfrm>
                    <a:prstGeom prst="rect">
                      <a:avLst/>
                    </a:prstGeom>
                    <a:noFill/>
                    <a:ln>
                      <a:noFill/>
                    </a:ln>
                  </pic:spPr>
                </pic:pic>
              </a:graphicData>
            </a:graphic>
          </wp:inline>
        </w:drawing>
      </w:r>
    </w:p>
    <w:p w14:paraId="3E1B1055" w14:textId="77777777" w:rsidR="00F55120" w:rsidRPr="00F55120" w:rsidRDefault="00F55120" w:rsidP="00F55120">
      <w:pPr>
        <w:pStyle w:val="Akapitzlist"/>
        <w:ind w:left="360"/>
        <w:jc w:val="both"/>
        <w:rPr>
          <w:rFonts w:ascii="Arial" w:hAnsi="Arial" w:cs="Arial"/>
        </w:rPr>
      </w:pPr>
    </w:p>
    <w:p w14:paraId="2F4E55DC" w14:textId="77777777" w:rsidR="00F55120" w:rsidRPr="00F55120" w:rsidRDefault="00F55120" w:rsidP="00F55120">
      <w:pPr>
        <w:pStyle w:val="Akapitzlist"/>
        <w:spacing w:before="0" w:after="0"/>
        <w:ind w:left="360"/>
        <w:jc w:val="both"/>
        <w:rPr>
          <w:rFonts w:ascii="Arial" w:hAnsi="Arial" w:cs="Arial"/>
        </w:rPr>
      </w:pPr>
    </w:p>
    <w:p w14:paraId="6B40AF9D" w14:textId="77777777" w:rsidR="00F55120" w:rsidRPr="003F0236" w:rsidRDefault="00F55120" w:rsidP="003F0236">
      <w:pPr>
        <w:pStyle w:val="Akapitzlist"/>
        <w:spacing w:before="0" w:after="0"/>
        <w:ind w:left="360"/>
        <w:jc w:val="both"/>
        <w:rPr>
          <w:rFonts w:ascii="Arial" w:hAnsi="Arial" w:cs="Arial"/>
          <w:b/>
          <w:bCs/>
          <w:sz w:val="24"/>
          <w:szCs w:val="24"/>
        </w:rPr>
      </w:pPr>
      <w:r w:rsidRPr="003F0236">
        <w:rPr>
          <w:rFonts w:ascii="Arial" w:hAnsi="Arial" w:cs="Arial"/>
          <w:b/>
          <w:bCs/>
          <w:sz w:val="24"/>
          <w:szCs w:val="24"/>
        </w:rPr>
        <w:t>Wymiary tablicy:</w:t>
      </w:r>
    </w:p>
    <w:p w14:paraId="2B9DF9F2" w14:textId="77777777" w:rsidR="00F55120" w:rsidRPr="003F0236" w:rsidRDefault="00F55120" w:rsidP="003F0236">
      <w:pPr>
        <w:pStyle w:val="Akapitzlist"/>
        <w:spacing w:before="0" w:after="0"/>
        <w:ind w:left="360"/>
        <w:jc w:val="both"/>
        <w:rPr>
          <w:rFonts w:ascii="Arial" w:hAnsi="Arial" w:cs="Arial"/>
          <w:b/>
          <w:bCs/>
          <w:sz w:val="24"/>
          <w:szCs w:val="24"/>
        </w:rPr>
      </w:pPr>
    </w:p>
    <w:p w14:paraId="668A7F92" w14:textId="77777777" w:rsidR="00F55120" w:rsidRPr="003F0236" w:rsidRDefault="00F55120" w:rsidP="003F0236">
      <w:pPr>
        <w:pStyle w:val="Akapitzlist"/>
        <w:numPr>
          <w:ilvl w:val="0"/>
          <w:numId w:val="149"/>
        </w:numPr>
        <w:spacing w:before="0" w:after="0"/>
        <w:jc w:val="both"/>
        <w:rPr>
          <w:rFonts w:ascii="Arial" w:hAnsi="Arial" w:cs="Arial"/>
          <w:sz w:val="24"/>
          <w:szCs w:val="24"/>
        </w:rPr>
      </w:pPr>
      <w:r w:rsidRPr="003F0236">
        <w:rPr>
          <w:rFonts w:ascii="Arial" w:hAnsi="Arial" w:cs="Arial"/>
          <w:sz w:val="24"/>
          <w:szCs w:val="24"/>
        </w:rPr>
        <w:t>Szerokość ok. 900-1100 mm</w:t>
      </w:r>
    </w:p>
    <w:p w14:paraId="6A4CE8E4" w14:textId="77777777" w:rsidR="00F55120" w:rsidRPr="003F0236" w:rsidRDefault="00F55120" w:rsidP="003F0236">
      <w:pPr>
        <w:pStyle w:val="Akapitzlist"/>
        <w:numPr>
          <w:ilvl w:val="0"/>
          <w:numId w:val="149"/>
        </w:numPr>
        <w:spacing w:before="0" w:after="0"/>
        <w:jc w:val="both"/>
        <w:rPr>
          <w:rFonts w:ascii="Arial" w:hAnsi="Arial" w:cs="Arial"/>
          <w:sz w:val="24"/>
          <w:szCs w:val="24"/>
        </w:rPr>
      </w:pPr>
      <w:r w:rsidRPr="003F0236">
        <w:rPr>
          <w:rFonts w:ascii="Arial" w:hAnsi="Arial" w:cs="Arial"/>
          <w:sz w:val="24"/>
          <w:szCs w:val="24"/>
        </w:rPr>
        <w:t>Wysokość (samej tablicy, bez słupa) ok. 300-500 mm</w:t>
      </w:r>
    </w:p>
    <w:p w14:paraId="238F5F67" w14:textId="77777777" w:rsidR="00F55120" w:rsidRPr="003F0236" w:rsidRDefault="00F55120" w:rsidP="003F0236">
      <w:pPr>
        <w:pStyle w:val="Akapitzlist"/>
        <w:numPr>
          <w:ilvl w:val="0"/>
          <w:numId w:val="149"/>
        </w:numPr>
        <w:spacing w:before="0" w:after="0"/>
        <w:jc w:val="both"/>
        <w:rPr>
          <w:rFonts w:ascii="Arial" w:hAnsi="Arial" w:cs="Arial"/>
          <w:sz w:val="24"/>
          <w:szCs w:val="24"/>
        </w:rPr>
      </w:pPr>
      <w:r w:rsidRPr="003F0236">
        <w:rPr>
          <w:rFonts w:ascii="Arial" w:hAnsi="Arial" w:cs="Arial"/>
          <w:sz w:val="24"/>
          <w:szCs w:val="24"/>
        </w:rPr>
        <w:t>Długość ok. 50-300 mm</w:t>
      </w:r>
    </w:p>
    <w:p w14:paraId="4E4BAD76" w14:textId="77777777" w:rsidR="00F55120" w:rsidRPr="003F0236" w:rsidRDefault="00F55120" w:rsidP="003F0236">
      <w:pPr>
        <w:pStyle w:val="Akapitzlist"/>
        <w:numPr>
          <w:ilvl w:val="0"/>
          <w:numId w:val="152"/>
        </w:numPr>
        <w:spacing w:before="0" w:after="0"/>
        <w:jc w:val="both"/>
        <w:rPr>
          <w:rFonts w:ascii="Arial" w:hAnsi="Arial" w:cs="Arial"/>
          <w:b/>
          <w:bCs/>
          <w:sz w:val="24"/>
          <w:szCs w:val="24"/>
        </w:rPr>
      </w:pPr>
      <w:r w:rsidRPr="003F0236">
        <w:rPr>
          <w:rFonts w:ascii="Arial" w:hAnsi="Arial" w:cs="Arial"/>
          <w:b/>
          <w:bCs/>
          <w:sz w:val="24"/>
          <w:szCs w:val="24"/>
        </w:rPr>
        <w:lastRenderedPageBreak/>
        <w:t>„PARAMETRY TECHNICZNE TABLICY INFORMACYJNEJ”:</w:t>
      </w:r>
    </w:p>
    <w:p w14:paraId="484A66CD"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 xml:space="preserve">Tablice muszą współpracować z istniejącym Systemem Pasażerskiej Informacji Przystankowej zainstalowanym w obrębie Miasta Ostrołęki (ustalić </w:t>
      </w:r>
      <w:r w:rsidRPr="003F0236">
        <w:rPr>
          <w:rFonts w:ascii="Arial" w:hAnsi="Arial" w:cs="Arial"/>
          <w:sz w:val="24"/>
          <w:szCs w:val="24"/>
        </w:rPr>
        <w:br/>
        <w:t xml:space="preserve">z Zamawiającym). </w:t>
      </w:r>
    </w:p>
    <w:p w14:paraId="6956A5A1"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Parametry wspólne tablic informacyjnych (WYMAGANE):</w:t>
      </w:r>
    </w:p>
    <w:p w14:paraId="3C1D058E"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 xml:space="preserve">Kolor obudowy tablicy: odcienie szarości z palety RAL (dokładny kolor do uzgodnienia z Zamawiającym po podpisaniu umowy).  </w:t>
      </w:r>
    </w:p>
    <w:p w14:paraId="406AD9EC"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 xml:space="preserve">Kolor słupa: odcienie szarości z palety RAL (dokładny kolor do uzgodnienia z Zamawiającym po podpisaniu umowy). </w:t>
      </w:r>
    </w:p>
    <w:p w14:paraId="5E371B8F"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Napięcie zasilania: 230V / AC</w:t>
      </w:r>
    </w:p>
    <w:p w14:paraId="03291B37"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Maksymalny pobór mocy: 800W</w:t>
      </w:r>
    </w:p>
    <w:p w14:paraId="5B05AD6C"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Zakres temperatury pracy: - 30 ÷ + 70 °C IP 54</w:t>
      </w:r>
    </w:p>
    <w:p w14:paraId="03DAFB08"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Masa całkowita tablicy informacyjnej: do 80kg</w:t>
      </w:r>
    </w:p>
    <w:p w14:paraId="02DD1084"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Sterowanie: GPRS</w:t>
      </w:r>
    </w:p>
    <w:p w14:paraId="75CF4AAD" w14:textId="77777777" w:rsidR="00F55120" w:rsidRPr="003F0236" w:rsidRDefault="00F55120" w:rsidP="003F0236">
      <w:pPr>
        <w:pStyle w:val="Akapitzlist"/>
        <w:numPr>
          <w:ilvl w:val="0"/>
          <w:numId w:val="150"/>
        </w:numPr>
        <w:spacing w:before="0" w:after="0"/>
        <w:jc w:val="both"/>
        <w:rPr>
          <w:rFonts w:ascii="Arial" w:hAnsi="Arial" w:cs="Arial"/>
          <w:sz w:val="24"/>
          <w:szCs w:val="24"/>
        </w:rPr>
      </w:pPr>
      <w:r w:rsidRPr="003F0236">
        <w:rPr>
          <w:rFonts w:ascii="Arial" w:hAnsi="Arial" w:cs="Arial"/>
          <w:sz w:val="24"/>
          <w:szCs w:val="24"/>
        </w:rPr>
        <w:t>Certyfikaty: Deklaracja zgodności „CE”</w:t>
      </w:r>
    </w:p>
    <w:p w14:paraId="2C70CDEE" w14:textId="77777777" w:rsidR="00F55120" w:rsidRPr="003F0236" w:rsidRDefault="00F55120" w:rsidP="003F0236">
      <w:pPr>
        <w:spacing w:after="0"/>
        <w:ind w:left="708"/>
        <w:jc w:val="both"/>
        <w:rPr>
          <w:rFonts w:ascii="Arial" w:hAnsi="Arial" w:cs="Arial"/>
          <w:sz w:val="24"/>
          <w:szCs w:val="24"/>
        </w:rPr>
      </w:pPr>
    </w:p>
    <w:tbl>
      <w:tblPr>
        <w:tblW w:w="6413" w:type="dxa"/>
        <w:tblCellMar>
          <w:left w:w="70" w:type="dxa"/>
          <w:right w:w="70" w:type="dxa"/>
        </w:tblCellMar>
        <w:tblLook w:val="04A0" w:firstRow="1" w:lastRow="0" w:firstColumn="1" w:lastColumn="0" w:noHBand="0" w:noVBand="1"/>
      </w:tblPr>
      <w:tblGrid>
        <w:gridCol w:w="3457"/>
        <w:gridCol w:w="2956"/>
      </w:tblGrid>
      <w:tr w:rsidR="00F55120" w:rsidRPr="003F0236" w14:paraId="4C4BDAE3" w14:textId="77777777" w:rsidTr="00F55120">
        <w:trPr>
          <w:trHeight w:val="286"/>
        </w:trPr>
        <w:tc>
          <w:tcPr>
            <w:tcW w:w="641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E98F069" w14:textId="77777777" w:rsidR="00F55120" w:rsidRPr="003F0236" w:rsidRDefault="00F55120" w:rsidP="003F0236">
            <w:pPr>
              <w:spacing w:after="0"/>
              <w:jc w:val="center"/>
              <w:rPr>
                <w:rFonts w:ascii="Arial" w:hAnsi="Arial" w:cs="Arial"/>
                <w:color w:val="000000"/>
                <w:sz w:val="24"/>
                <w:szCs w:val="24"/>
              </w:rPr>
            </w:pPr>
            <w:r w:rsidRPr="003F0236">
              <w:rPr>
                <w:rFonts w:ascii="Arial" w:hAnsi="Arial" w:cs="Arial"/>
                <w:color w:val="000000"/>
                <w:sz w:val="24"/>
                <w:szCs w:val="24"/>
              </w:rPr>
              <w:t>Dane Techniczne</w:t>
            </w:r>
          </w:p>
        </w:tc>
      </w:tr>
      <w:tr w:rsidR="00F55120" w:rsidRPr="003F0236" w14:paraId="79C135DF"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1519224A"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Nazwa</w:t>
            </w:r>
          </w:p>
        </w:tc>
        <w:tc>
          <w:tcPr>
            <w:tcW w:w="2956" w:type="dxa"/>
            <w:tcBorders>
              <w:top w:val="nil"/>
              <w:left w:val="nil"/>
              <w:bottom w:val="single" w:sz="4" w:space="0" w:color="auto"/>
              <w:right w:val="single" w:sz="4" w:space="0" w:color="auto"/>
            </w:tcBorders>
            <w:shd w:val="clear" w:color="auto" w:fill="auto"/>
            <w:noWrap/>
            <w:hideMark/>
          </w:tcPr>
          <w:p w14:paraId="004532F9"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Tablica informacji przystankowej</w:t>
            </w:r>
          </w:p>
        </w:tc>
      </w:tr>
      <w:tr w:rsidR="00F55120" w:rsidRPr="003F0236" w14:paraId="1293F5EF"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043CADCB"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Pobór mocy w warunkach normalnych</w:t>
            </w:r>
          </w:p>
        </w:tc>
        <w:tc>
          <w:tcPr>
            <w:tcW w:w="2956" w:type="dxa"/>
            <w:tcBorders>
              <w:top w:val="nil"/>
              <w:left w:val="nil"/>
              <w:bottom w:val="single" w:sz="4" w:space="0" w:color="auto"/>
              <w:right w:val="single" w:sz="4" w:space="0" w:color="auto"/>
            </w:tcBorders>
            <w:shd w:val="clear" w:color="auto" w:fill="auto"/>
            <w:noWrap/>
            <w:hideMark/>
          </w:tcPr>
          <w:p w14:paraId="26E3F753"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350 W</w:t>
            </w:r>
          </w:p>
        </w:tc>
      </w:tr>
      <w:tr w:rsidR="00F55120" w:rsidRPr="003F0236" w14:paraId="4566CBCE"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514E8FF0"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Maks. pobór mocy</w:t>
            </w:r>
          </w:p>
        </w:tc>
        <w:tc>
          <w:tcPr>
            <w:tcW w:w="2956" w:type="dxa"/>
            <w:tcBorders>
              <w:top w:val="nil"/>
              <w:left w:val="nil"/>
              <w:bottom w:val="single" w:sz="4" w:space="0" w:color="auto"/>
              <w:right w:val="single" w:sz="4" w:space="0" w:color="auto"/>
            </w:tcBorders>
            <w:shd w:val="clear" w:color="auto" w:fill="auto"/>
            <w:noWrap/>
            <w:hideMark/>
          </w:tcPr>
          <w:p w14:paraId="4DF4DA48"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800 W</w:t>
            </w:r>
          </w:p>
        </w:tc>
      </w:tr>
      <w:tr w:rsidR="00F55120" w:rsidRPr="003F0236" w14:paraId="1D010602"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13A57AE6"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Masa</w:t>
            </w:r>
          </w:p>
        </w:tc>
        <w:tc>
          <w:tcPr>
            <w:tcW w:w="2956" w:type="dxa"/>
            <w:tcBorders>
              <w:top w:val="nil"/>
              <w:left w:val="nil"/>
              <w:bottom w:val="single" w:sz="4" w:space="0" w:color="auto"/>
              <w:right w:val="single" w:sz="4" w:space="0" w:color="auto"/>
            </w:tcBorders>
            <w:shd w:val="clear" w:color="auto" w:fill="auto"/>
            <w:noWrap/>
            <w:hideMark/>
          </w:tcPr>
          <w:p w14:paraId="4E6893F5"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ok. 60-80 kg</w:t>
            </w:r>
          </w:p>
        </w:tc>
      </w:tr>
      <w:tr w:rsidR="00F55120" w:rsidRPr="003F0236" w14:paraId="7F320923"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4B5032B3"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Stopień ochrony IP</w:t>
            </w:r>
          </w:p>
        </w:tc>
        <w:tc>
          <w:tcPr>
            <w:tcW w:w="2956" w:type="dxa"/>
            <w:tcBorders>
              <w:top w:val="nil"/>
              <w:left w:val="nil"/>
              <w:bottom w:val="single" w:sz="4" w:space="0" w:color="auto"/>
              <w:right w:val="single" w:sz="4" w:space="0" w:color="auto"/>
            </w:tcBorders>
            <w:shd w:val="clear" w:color="auto" w:fill="auto"/>
            <w:noWrap/>
            <w:hideMark/>
          </w:tcPr>
          <w:p w14:paraId="5EB5CACD"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IP54</w:t>
            </w:r>
          </w:p>
        </w:tc>
      </w:tr>
      <w:tr w:rsidR="00F55120" w:rsidRPr="003F0236" w14:paraId="0BD49989"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3D958EC8"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Powłoki ochronne</w:t>
            </w:r>
          </w:p>
        </w:tc>
        <w:tc>
          <w:tcPr>
            <w:tcW w:w="2956" w:type="dxa"/>
            <w:tcBorders>
              <w:top w:val="nil"/>
              <w:left w:val="nil"/>
              <w:bottom w:val="single" w:sz="4" w:space="0" w:color="auto"/>
              <w:right w:val="single" w:sz="4" w:space="0" w:color="auto"/>
            </w:tcBorders>
            <w:shd w:val="clear" w:color="auto" w:fill="auto"/>
            <w:noWrap/>
            <w:hideMark/>
          </w:tcPr>
          <w:p w14:paraId="2D936D4B"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Malowanie proszkowe,</w:t>
            </w:r>
            <w:r w:rsidRPr="003F0236">
              <w:rPr>
                <w:rFonts w:ascii="Arial" w:hAnsi="Arial" w:cs="Arial"/>
                <w:sz w:val="24"/>
                <w:szCs w:val="24"/>
              </w:rPr>
              <w:t xml:space="preserve"> odcienie szarości z palety</w:t>
            </w:r>
            <w:r w:rsidRPr="003F0236">
              <w:rPr>
                <w:rFonts w:ascii="Arial" w:hAnsi="Arial" w:cs="Arial"/>
                <w:color w:val="000000"/>
                <w:sz w:val="24"/>
                <w:szCs w:val="24"/>
              </w:rPr>
              <w:t xml:space="preserve"> RAL </w:t>
            </w:r>
            <w:r w:rsidRPr="003F0236">
              <w:rPr>
                <w:rFonts w:ascii="Arial" w:hAnsi="Arial" w:cs="Arial"/>
                <w:sz w:val="24"/>
                <w:szCs w:val="24"/>
              </w:rPr>
              <w:t>(dokładny kolor do uzgodnienia z Zamawiającym po podpisaniu umowy).</w:t>
            </w:r>
          </w:p>
        </w:tc>
      </w:tr>
      <w:tr w:rsidR="00F55120" w:rsidRPr="003F0236" w14:paraId="044D8F00"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7612D497"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Ilość wierszy</w:t>
            </w:r>
          </w:p>
        </w:tc>
        <w:tc>
          <w:tcPr>
            <w:tcW w:w="2956" w:type="dxa"/>
            <w:tcBorders>
              <w:top w:val="nil"/>
              <w:left w:val="nil"/>
              <w:bottom w:val="single" w:sz="4" w:space="0" w:color="auto"/>
              <w:right w:val="single" w:sz="4" w:space="0" w:color="auto"/>
            </w:tcBorders>
            <w:shd w:val="clear" w:color="auto" w:fill="auto"/>
            <w:noWrap/>
            <w:hideMark/>
          </w:tcPr>
          <w:p w14:paraId="4B728B0F"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8 x 2</w:t>
            </w:r>
          </w:p>
        </w:tc>
      </w:tr>
      <w:tr w:rsidR="00F55120" w:rsidRPr="003F0236" w14:paraId="6EB22BE6"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2E73B098"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Rozdzielczość wiersza</w:t>
            </w:r>
          </w:p>
        </w:tc>
        <w:tc>
          <w:tcPr>
            <w:tcW w:w="2956" w:type="dxa"/>
            <w:tcBorders>
              <w:top w:val="nil"/>
              <w:left w:val="nil"/>
              <w:bottom w:val="single" w:sz="4" w:space="0" w:color="auto"/>
              <w:right w:val="single" w:sz="4" w:space="0" w:color="auto"/>
            </w:tcBorders>
            <w:shd w:val="clear" w:color="auto" w:fill="auto"/>
            <w:noWrap/>
            <w:hideMark/>
          </w:tcPr>
          <w:p w14:paraId="274A7689"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16x320</w:t>
            </w:r>
          </w:p>
        </w:tc>
      </w:tr>
      <w:tr w:rsidR="00F55120" w:rsidRPr="003F0236" w14:paraId="1B8AD431"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444B175B"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Raster diod</w:t>
            </w:r>
          </w:p>
        </w:tc>
        <w:tc>
          <w:tcPr>
            <w:tcW w:w="2956" w:type="dxa"/>
            <w:tcBorders>
              <w:top w:val="nil"/>
              <w:left w:val="nil"/>
              <w:bottom w:val="single" w:sz="4" w:space="0" w:color="auto"/>
              <w:right w:val="single" w:sz="4" w:space="0" w:color="auto"/>
            </w:tcBorders>
            <w:shd w:val="clear" w:color="auto" w:fill="auto"/>
            <w:noWrap/>
            <w:hideMark/>
          </w:tcPr>
          <w:p w14:paraId="0FCBE131"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3x3</w:t>
            </w:r>
          </w:p>
        </w:tc>
      </w:tr>
      <w:tr w:rsidR="00F55120" w:rsidRPr="003F0236" w14:paraId="3F456D3A"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37FB28E7"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Jasność diod</w:t>
            </w:r>
          </w:p>
        </w:tc>
        <w:tc>
          <w:tcPr>
            <w:tcW w:w="2956" w:type="dxa"/>
            <w:tcBorders>
              <w:top w:val="nil"/>
              <w:left w:val="nil"/>
              <w:bottom w:val="single" w:sz="4" w:space="0" w:color="auto"/>
              <w:right w:val="single" w:sz="4" w:space="0" w:color="auto"/>
            </w:tcBorders>
            <w:shd w:val="clear" w:color="auto" w:fill="auto"/>
            <w:noWrap/>
            <w:hideMark/>
          </w:tcPr>
          <w:p w14:paraId="395CFC3C"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&gt; 6000 cd/m2</w:t>
            </w:r>
          </w:p>
        </w:tc>
      </w:tr>
      <w:tr w:rsidR="00F55120" w:rsidRPr="003F0236" w14:paraId="31E09FBD"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657C2555"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Kolor diod</w:t>
            </w:r>
          </w:p>
        </w:tc>
        <w:tc>
          <w:tcPr>
            <w:tcW w:w="2956" w:type="dxa"/>
            <w:tcBorders>
              <w:top w:val="nil"/>
              <w:left w:val="nil"/>
              <w:bottom w:val="single" w:sz="4" w:space="0" w:color="auto"/>
              <w:right w:val="single" w:sz="4" w:space="0" w:color="auto"/>
            </w:tcBorders>
            <w:shd w:val="clear" w:color="auto" w:fill="auto"/>
            <w:noWrap/>
            <w:hideMark/>
          </w:tcPr>
          <w:p w14:paraId="66B110DB"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RGB</w:t>
            </w:r>
          </w:p>
        </w:tc>
      </w:tr>
      <w:tr w:rsidR="00F55120" w:rsidRPr="003F0236" w14:paraId="6C9D46EF"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115CEB02"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lastRenderedPageBreak/>
              <w:t>Interfejsy</w:t>
            </w:r>
          </w:p>
        </w:tc>
        <w:tc>
          <w:tcPr>
            <w:tcW w:w="2956" w:type="dxa"/>
            <w:tcBorders>
              <w:top w:val="nil"/>
              <w:left w:val="nil"/>
              <w:bottom w:val="single" w:sz="4" w:space="0" w:color="auto"/>
              <w:right w:val="single" w:sz="4" w:space="0" w:color="auto"/>
            </w:tcBorders>
            <w:shd w:val="clear" w:color="auto" w:fill="auto"/>
            <w:noWrap/>
            <w:hideMark/>
          </w:tcPr>
          <w:p w14:paraId="34B05AEF"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GPRS</w:t>
            </w:r>
          </w:p>
        </w:tc>
      </w:tr>
      <w:tr w:rsidR="00F55120" w:rsidRPr="003F0236" w14:paraId="0150001F"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68B71CEF"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Autom. zmiana jasności</w:t>
            </w:r>
          </w:p>
        </w:tc>
        <w:tc>
          <w:tcPr>
            <w:tcW w:w="2956" w:type="dxa"/>
            <w:tcBorders>
              <w:top w:val="nil"/>
              <w:left w:val="nil"/>
              <w:bottom w:val="single" w:sz="4" w:space="0" w:color="auto"/>
              <w:right w:val="single" w:sz="4" w:space="0" w:color="auto"/>
            </w:tcBorders>
            <w:shd w:val="clear" w:color="auto" w:fill="auto"/>
            <w:noWrap/>
            <w:hideMark/>
          </w:tcPr>
          <w:p w14:paraId="53DDDC0F"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Tak</w:t>
            </w:r>
          </w:p>
        </w:tc>
      </w:tr>
      <w:tr w:rsidR="00F55120" w:rsidRPr="003F0236" w14:paraId="514B9398" w14:textId="77777777" w:rsidTr="00F55120">
        <w:trPr>
          <w:trHeight w:val="286"/>
        </w:trPr>
        <w:tc>
          <w:tcPr>
            <w:tcW w:w="3457" w:type="dxa"/>
            <w:tcBorders>
              <w:top w:val="nil"/>
              <w:left w:val="single" w:sz="4" w:space="0" w:color="auto"/>
              <w:bottom w:val="single" w:sz="4" w:space="0" w:color="auto"/>
              <w:right w:val="single" w:sz="4" w:space="0" w:color="auto"/>
            </w:tcBorders>
            <w:shd w:val="clear" w:color="auto" w:fill="auto"/>
            <w:noWrap/>
            <w:hideMark/>
          </w:tcPr>
          <w:p w14:paraId="7521627A"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Komunikaty głosowe</w:t>
            </w:r>
          </w:p>
        </w:tc>
        <w:tc>
          <w:tcPr>
            <w:tcW w:w="2956" w:type="dxa"/>
            <w:tcBorders>
              <w:top w:val="nil"/>
              <w:left w:val="nil"/>
              <w:bottom w:val="single" w:sz="4" w:space="0" w:color="auto"/>
              <w:right w:val="single" w:sz="4" w:space="0" w:color="auto"/>
            </w:tcBorders>
            <w:shd w:val="clear" w:color="auto" w:fill="auto"/>
            <w:noWrap/>
            <w:hideMark/>
          </w:tcPr>
          <w:p w14:paraId="1CCBCB86"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Tak</w:t>
            </w:r>
          </w:p>
        </w:tc>
      </w:tr>
      <w:tr w:rsidR="00F55120" w:rsidRPr="003F0236" w14:paraId="57B2210A" w14:textId="77777777" w:rsidTr="00F55120">
        <w:trPr>
          <w:trHeight w:val="2568"/>
        </w:trPr>
        <w:tc>
          <w:tcPr>
            <w:tcW w:w="3457" w:type="dxa"/>
            <w:tcBorders>
              <w:top w:val="nil"/>
              <w:left w:val="single" w:sz="4" w:space="0" w:color="auto"/>
              <w:bottom w:val="single" w:sz="4" w:space="0" w:color="auto"/>
              <w:right w:val="single" w:sz="4" w:space="0" w:color="auto"/>
            </w:tcBorders>
            <w:shd w:val="clear" w:color="auto" w:fill="auto"/>
            <w:noWrap/>
            <w:hideMark/>
          </w:tcPr>
          <w:p w14:paraId="5B6A05BC"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Wbudowane czujniki</w:t>
            </w:r>
          </w:p>
        </w:tc>
        <w:tc>
          <w:tcPr>
            <w:tcW w:w="2956" w:type="dxa"/>
            <w:tcBorders>
              <w:top w:val="nil"/>
              <w:left w:val="nil"/>
              <w:bottom w:val="single" w:sz="4" w:space="0" w:color="auto"/>
              <w:right w:val="single" w:sz="4" w:space="0" w:color="auto"/>
            </w:tcBorders>
            <w:shd w:val="clear" w:color="auto" w:fill="auto"/>
            <w:hideMark/>
          </w:tcPr>
          <w:p w14:paraId="0D6ADD22" w14:textId="77777777" w:rsidR="00F55120" w:rsidRPr="003F0236" w:rsidRDefault="00F55120" w:rsidP="003F0236">
            <w:pPr>
              <w:spacing w:after="0"/>
              <w:rPr>
                <w:rFonts w:ascii="Arial" w:hAnsi="Arial" w:cs="Arial"/>
                <w:color w:val="000000"/>
                <w:sz w:val="24"/>
                <w:szCs w:val="24"/>
              </w:rPr>
            </w:pPr>
            <w:r w:rsidRPr="003F0236">
              <w:rPr>
                <w:rFonts w:ascii="Arial" w:hAnsi="Arial" w:cs="Arial"/>
                <w:color w:val="000000"/>
                <w:sz w:val="24"/>
                <w:szCs w:val="24"/>
              </w:rPr>
              <w:t>- jakości powietrza (PM1, PM2,5, PM10),</w:t>
            </w:r>
            <w:r w:rsidRPr="003F0236">
              <w:rPr>
                <w:rFonts w:ascii="Arial" w:hAnsi="Arial" w:cs="Arial"/>
                <w:color w:val="000000"/>
                <w:sz w:val="24"/>
                <w:szCs w:val="24"/>
              </w:rPr>
              <w:br/>
              <w:t>- temperatury,</w:t>
            </w:r>
            <w:r w:rsidRPr="003F0236">
              <w:rPr>
                <w:rFonts w:ascii="Arial" w:hAnsi="Arial" w:cs="Arial"/>
                <w:color w:val="000000"/>
                <w:sz w:val="24"/>
                <w:szCs w:val="24"/>
              </w:rPr>
              <w:br/>
              <w:t>- ciśnienia atmosferycznego,</w:t>
            </w:r>
            <w:r w:rsidRPr="003F0236">
              <w:rPr>
                <w:rFonts w:ascii="Arial" w:hAnsi="Arial" w:cs="Arial"/>
                <w:color w:val="000000"/>
                <w:sz w:val="24"/>
                <w:szCs w:val="24"/>
              </w:rPr>
              <w:br/>
              <w:t>- wilgotności,</w:t>
            </w:r>
            <w:r w:rsidRPr="003F0236">
              <w:rPr>
                <w:rFonts w:ascii="Arial" w:hAnsi="Arial" w:cs="Arial"/>
                <w:color w:val="000000"/>
                <w:sz w:val="24"/>
                <w:szCs w:val="24"/>
              </w:rPr>
              <w:br/>
              <w:t>- otwarcia tablicy,</w:t>
            </w:r>
            <w:r w:rsidRPr="003F0236">
              <w:rPr>
                <w:rFonts w:ascii="Arial" w:hAnsi="Arial" w:cs="Arial"/>
                <w:color w:val="000000"/>
                <w:sz w:val="24"/>
                <w:szCs w:val="24"/>
              </w:rPr>
              <w:br/>
              <w:t>- wstrząsu,</w:t>
            </w:r>
            <w:r w:rsidRPr="003F0236">
              <w:rPr>
                <w:rFonts w:ascii="Arial" w:hAnsi="Arial" w:cs="Arial"/>
                <w:color w:val="000000"/>
                <w:sz w:val="24"/>
                <w:szCs w:val="24"/>
              </w:rPr>
              <w:br/>
              <w:t>- zbicia szyby,</w:t>
            </w:r>
          </w:p>
        </w:tc>
      </w:tr>
    </w:tbl>
    <w:p w14:paraId="67AA659B" w14:textId="77777777" w:rsidR="00F55120" w:rsidRPr="003F0236" w:rsidRDefault="00F55120" w:rsidP="003F0236">
      <w:pPr>
        <w:pStyle w:val="Akapitzlist"/>
        <w:spacing w:before="0" w:after="0"/>
        <w:ind w:left="360"/>
        <w:jc w:val="both"/>
        <w:rPr>
          <w:rFonts w:ascii="Arial" w:hAnsi="Arial" w:cs="Arial"/>
          <w:b/>
          <w:bCs/>
          <w:sz w:val="24"/>
          <w:szCs w:val="24"/>
        </w:rPr>
      </w:pPr>
      <w:r w:rsidRPr="003F0236">
        <w:rPr>
          <w:rFonts w:ascii="Arial" w:hAnsi="Arial" w:cs="Arial"/>
          <w:b/>
          <w:bCs/>
          <w:sz w:val="24"/>
          <w:szCs w:val="24"/>
        </w:rPr>
        <w:t>Po podpisaniu umowy Zamawiający dostarczy: „Dokumentację interfejsu dostępowego SIP”.</w:t>
      </w:r>
    </w:p>
    <w:p w14:paraId="0F08D782"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Tablice diodowa zrealizowana w oparciu o diody LED RGB powinny wyświetlać następujące</w:t>
      </w:r>
    </w:p>
    <w:p w14:paraId="614054CA"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 xml:space="preserve">informacje: </w:t>
      </w:r>
    </w:p>
    <w:p w14:paraId="7C01BCEB" w14:textId="77777777" w:rsidR="00F55120" w:rsidRPr="003F0236" w:rsidRDefault="00F55120" w:rsidP="003F0236">
      <w:pPr>
        <w:pStyle w:val="Akapitzlist"/>
        <w:numPr>
          <w:ilvl w:val="0"/>
          <w:numId w:val="151"/>
        </w:numPr>
        <w:spacing w:before="0" w:after="0"/>
        <w:jc w:val="both"/>
        <w:rPr>
          <w:rFonts w:ascii="Arial" w:hAnsi="Arial" w:cs="Arial"/>
          <w:sz w:val="24"/>
          <w:szCs w:val="24"/>
        </w:rPr>
      </w:pPr>
      <w:r w:rsidRPr="003F0236">
        <w:rPr>
          <w:rFonts w:ascii="Arial" w:hAnsi="Arial" w:cs="Arial"/>
          <w:sz w:val="24"/>
          <w:szCs w:val="24"/>
        </w:rPr>
        <w:t xml:space="preserve">Pole opisowe – co najmniej 2 wiersze (minimalna wysokość: 32 diody) :  </w:t>
      </w:r>
      <w:r w:rsidRPr="003F0236">
        <w:rPr>
          <w:rFonts w:ascii="Arial" w:hAnsi="Arial" w:cs="Arial"/>
          <w:sz w:val="24"/>
          <w:szCs w:val="24"/>
        </w:rPr>
        <w:br/>
        <w:t>w lewym górnym rogu - herb miasta, w środkowej części - nazwę ulicy (np. ul. Aleja Słowackiego) – napis wyśrodkowany, w dolnej części pola opisy kolumn informacji dla pola rozkładowego tj.  „Linia”, „Kierunek”, „Odjazd” - napisy wyśrodkowane względem kolumny, której dotyczą;</w:t>
      </w:r>
    </w:p>
    <w:p w14:paraId="69B98705" w14:textId="77777777" w:rsidR="00F55120" w:rsidRPr="003F0236" w:rsidRDefault="00F55120" w:rsidP="003F0236">
      <w:pPr>
        <w:pStyle w:val="Akapitzlist"/>
        <w:numPr>
          <w:ilvl w:val="0"/>
          <w:numId w:val="151"/>
        </w:numPr>
        <w:spacing w:before="0" w:after="0"/>
        <w:jc w:val="both"/>
        <w:rPr>
          <w:rFonts w:ascii="Arial" w:hAnsi="Arial" w:cs="Arial"/>
          <w:sz w:val="24"/>
          <w:szCs w:val="24"/>
        </w:rPr>
      </w:pPr>
      <w:r w:rsidRPr="003F0236">
        <w:rPr>
          <w:rFonts w:ascii="Arial" w:hAnsi="Arial" w:cs="Arial"/>
          <w:sz w:val="24"/>
          <w:szCs w:val="24"/>
        </w:rPr>
        <w:t xml:space="preserve">Pole rozkładowe – ilość wierszy podana: Pole składa się z kolumn </w:t>
      </w:r>
      <w:r w:rsidRPr="003F0236">
        <w:rPr>
          <w:rFonts w:ascii="Arial" w:hAnsi="Arial" w:cs="Arial"/>
          <w:sz w:val="24"/>
          <w:szCs w:val="24"/>
        </w:rPr>
        <w:br/>
        <w:t xml:space="preserve">o szerokościach : oznaczenie numeru linii: co najmniej 3 znaki alfanumeryczne plus 1 spacja z wyrównaniem do lewego marginesu, kierunek kursu: co najmniej 30 znaków alfanumerycznych plus 1 spacja </w:t>
      </w:r>
      <w:r w:rsidRPr="003F0236">
        <w:rPr>
          <w:rFonts w:ascii="Arial" w:hAnsi="Arial" w:cs="Arial"/>
          <w:sz w:val="24"/>
          <w:szCs w:val="24"/>
        </w:rPr>
        <w:br/>
        <w:t>z wyrównaniem do lewego marginesu, czas do odjazdu 5 znaków alfanumerycznych z wyrównaniem do prawego marginesu:</w:t>
      </w:r>
    </w:p>
    <w:p w14:paraId="0D7DAA34" w14:textId="77777777" w:rsidR="00F55120" w:rsidRPr="003F0236" w:rsidRDefault="00F55120" w:rsidP="003F0236">
      <w:pPr>
        <w:pStyle w:val="Akapitzlist"/>
        <w:spacing w:before="0" w:after="0"/>
        <w:ind w:left="360"/>
        <w:jc w:val="both"/>
        <w:rPr>
          <w:rFonts w:ascii="Arial" w:hAnsi="Arial" w:cs="Arial"/>
          <w:b/>
          <w:bCs/>
          <w:sz w:val="24"/>
          <w:szCs w:val="24"/>
        </w:rPr>
      </w:pPr>
      <w:r w:rsidRPr="003F0236">
        <w:rPr>
          <w:rFonts w:ascii="Arial" w:hAnsi="Arial" w:cs="Arial"/>
          <w:b/>
          <w:bCs/>
          <w:sz w:val="24"/>
          <w:szCs w:val="24"/>
        </w:rPr>
        <w:t>UWAGA :</w:t>
      </w:r>
    </w:p>
    <w:p w14:paraId="28F74922"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W przypadku wyświetlania czasu rozkładowego - format znaków w układzie „HH:MM” (np. 14:56), natomiast w przypadku wyświetlania czasu rzeczywistego do odjazdu w formacie „</w:t>
      </w:r>
      <w:proofErr w:type="spellStart"/>
      <w:r w:rsidRPr="003F0236">
        <w:rPr>
          <w:rFonts w:ascii="Arial" w:hAnsi="Arial" w:cs="Arial"/>
          <w:sz w:val="24"/>
          <w:szCs w:val="24"/>
        </w:rPr>
        <w:t>MMmin</w:t>
      </w:r>
      <w:proofErr w:type="spellEnd"/>
      <w:r w:rsidRPr="003F0236">
        <w:rPr>
          <w:rFonts w:ascii="Arial" w:hAnsi="Arial" w:cs="Arial"/>
          <w:sz w:val="24"/>
          <w:szCs w:val="24"/>
        </w:rPr>
        <w:t xml:space="preserve">” (np. 10min). </w:t>
      </w:r>
    </w:p>
    <w:p w14:paraId="31BD78B1" w14:textId="77777777" w:rsidR="00F55120" w:rsidRPr="003F0236" w:rsidRDefault="00F55120" w:rsidP="003F0236">
      <w:pPr>
        <w:pStyle w:val="Akapitzlist"/>
        <w:numPr>
          <w:ilvl w:val="0"/>
          <w:numId w:val="151"/>
        </w:numPr>
        <w:spacing w:before="0" w:after="0"/>
        <w:jc w:val="both"/>
        <w:rPr>
          <w:rFonts w:ascii="Arial" w:hAnsi="Arial" w:cs="Arial"/>
          <w:sz w:val="24"/>
          <w:szCs w:val="24"/>
        </w:rPr>
      </w:pPr>
      <w:r w:rsidRPr="003F0236">
        <w:rPr>
          <w:rFonts w:ascii="Arial" w:hAnsi="Arial" w:cs="Arial"/>
          <w:sz w:val="24"/>
          <w:szCs w:val="24"/>
        </w:rPr>
        <w:t>Pole informacyjne – 1 wiersz : Pole wyświetla opcjonalnie : datę w formacie „DD:MM:YYYY” oraz aktualny czas w formacie „HH:MM”, data i czas synchronizowany z serwerem, komunikaty specjalne, czas ich wyświetlania komunikatów musi być konfigurowany z poziomu oprogramowania aplikacyjnego stanowiska dyspozytorskiego.</w:t>
      </w:r>
    </w:p>
    <w:p w14:paraId="4CCBE1E3" w14:textId="77777777" w:rsidR="00F55120" w:rsidRPr="003F0236" w:rsidRDefault="00F55120" w:rsidP="003F0236">
      <w:pPr>
        <w:spacing w:after="0"/>
        <w:ind w:left="720"/>
        <w:jc w:val="both"/>
        <w:rPr>
          <w:rFonts w:ascii="Arial" w:hAnsi="Arial" w:cs="Arial"/>
          <w:sz w:val="24"/>
          <w:szCs w:val="24"/>
        </w:rPr>
      </w:pPr>
    </w:p>
    <w:p w14:paraId="44A59529" w14:textId="77777777" w:rsidR="00F55120" w:rsidRPr="003F0236" w:rsidRDefault="00F55120" w:rsidP="003F0236">
      <w:pPr>
        <w:pStyle w:val="Akapitzlist"/>
        <w:numPr>
          <w:ilvl w:val="0"/>
          <w:numId w:val="152"/>
        </w:numPr>
        <w:spacing w:before="0" w:after="0"/>
        <w:jc w:val="both"/>
        <w:rPr>
          <w:rFonts w:ascii="Arial" w:hAnsi="Arial" w:cs="Arial"/>
          <w:b/>
          <w:bCs/>
          <w:sz w:val="24"/>
          <w:szCs w:val="24"/>
        </w:rPr>
      </w:pPr>
      <w:r w:rsidRPr="003F0236">
        <w:rPr>
          <w:rFonts w:ascii="Arial" w:hAnsi="Arial" w:cs="Arial"/>
          <w:b/>
          <w:bCs/>
          <w:sz w:val="24"/>
          <w:szCs w:val="24"/>
        </w:rPr>
        <w:lastRenderedPageBreak/>
        <w:t>WYMAGANIA TECHNICZNE DOTYCZĄCE TABLIC LED:</w:t>
      </w:r>
    </w:p>
    <w:p w14:paraId="1F581B9D" w14:textId="77777777" w:rsidR="00F55120" w:rsidRPr="003F0236" w:rsidRDefault="00F55120" w:rsidP="003F0236">
      <w:pPr>
        <w:spacing w:after="0"/>
        <w:jc w:val="both"/>
        <w:rPr>
          <w:rFonts w:ascii="Arial" w:hAnsi="Arial" w:cs="Arial"/>
          <w:sz w:val="24"/>
          <w:szCs w:val="24"/>
        </w:rPr>
      </w:pPr>
      <w:r w:rsidRPr="003F0236">
        <w:rPr>
          <w:rFonts w:ascii="Arial" w:hAnsi="Arial" w:cs="Arial"/>
          <w:sz w:val="24"/>
          <w:szCs w:val="24"/>
        </w:rPr>
        <w:t xml:space="preserve"> Tablica winna być zamontowana na jednym słupie nośnym.</w:t>
      </w:r>
    </w:p>
    <w:p w14:paraId="12282816"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Dolna krawędź tablicy informacyjnej, musi znajdować się na wysokości minimum 2,7 m nad chodnikiem (od powierzchni gruntu do dołu tablicy). </w:t>
      </w:r>
    </w:p>
    <w:p w14:paraId="29968380"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W każdym przypadku musi być zachowany odstęp bezpieczeństwa względem krawędzi zatoki autobusowej jak również względem pasów ruchu itd. Uwzględnione zostaną konieczne odstępy bezpieczeństwa. </w:t>
      </w:r>
    </w:p>
    <w:p w14:paraId="0E3F7F20"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Słupy do montażu tablicy muszą być zabezpieczone przed korozją. </w:t>
      </w:r>
    </w:p>
    <w:p w14:paraId="34FC95E3"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Pracownicy serwisu muszą mieć łatwy dostęp do poszczególnych elementów tablicy i wszystkich podzespołów elektronicznych. Wymagane jest zastosowanie bezpiecznego otwierania wszystkich zamków do tablic za pomocą jednego specjalizowanego klucza. </w:t>
      </w:r>
    </w:p>
    <w:p w14:paraId="590F0632"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Tablica musi być umieszczona w obudowie odpornej na korozję, zabezpieczającą elementy elektroniczne przed skutkami opadów atmosferycznych, wilgoci i zapylenia zgodnie z normą minimum IP 54. Fronty obudowy wykonać ze stali nierdzewnej. Korpus aluminiowy o gr. min. 2 mm. malowany proszkowo w uzgodnionej kolorystyce. </w:t>
      </w:r>
    </w:p>
    <w:p w14:paraId="306D991C"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Obudowa tablicy musi być zabezpieczona przed zbieraniem się pary wodnej w środku. </w:t>
      </w:r>
    </w:p>
    <w:p w14:paraId="7797A50E"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Wszystkie przewody doprowadzone do tablicy muszą być zabezpieczone przed uszkodzeniem, wyciągnięciem, przecięciem itp. przez osoby niepowołane. </w:t>
      </w:r>
    </w:p>
    <w:p w14:paraId="0FA3FAC8"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Powierzchnia czołowa tablicy musi być zabezpieczona przed parowaniem </w:t>
      </w:r>
      <w:r w:rsidRPr="003F0236">
        <w:rPr>
          <w:rFonts w:ascii="Arial" w:hAnsi="Arial" w:cs="Arial"/>
          <w:sz w:val="24"/>
          <w:szCs w:val="24"/>
        </w:rPr>
        <w:br/>
        <w:t xml:space="preserve">i szronieniem. </w:t>
      </w:r>
    </w:p>
    <w:p w14:paraId="20D88554"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Tablica musi prawidłowo pracować w przedziale temperatur od -30°C do +70°C, w warunkach pełnego nasłonecznienia. Zapewnienie takiego zakresu temperatur otoczenia może być zapewnione w ramach doświadczenia i rozwiązania Wykonawcy.</w:t>
      </w:r>
    </w:p>
    <w:p w14:paraId="2D7FA39C"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Tablica musi spełniać obowiązujące w Polsce normy CE. </w:t>
      </w:r>
    </w:p>
    <w:p w14:paraId="14B46513"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Tablica musi być odporna na wszystkie zakłócenia wywoływane przez biegnące w pobliżu linie elektryczne. </w:t>
      </w:r>
    </w:p>
    <w:p w14:paraId="679655BA"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Po zaniku napięcia zasilania będzie zapewniony automatyczny start tablicy. </w:t>
      </w:r>
    </w:p>
    <w:p w14:paraId="0D63B9E2"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Kolorystyka obudowy tablicy oraz słupów : - słup – odcienie szarości z palety RAL, - obudowa tablicy – odcienie szarości z palety RAL (dokładny kolor do uzgodnienia z Zamawiającym po podpisaniu umowy).</w:t>
      </w:r>
    </w:p>
    <w:p w14:paraId="45DEC980" w14:textId="77777777" w:rsidR="00F55120" w:rsidRPr="003F0236" w:rsidRDefault="00F55120" w:rsidP="003F0236">
      <w:pPr>
        <w:pStyle w:val="Akapitzlist"/>
        <w:numPr>
          <w:ilvl w:val="0"/>
          <w:numId w:val="153"/>
        </w:numPr>
        <w:spacing w:before="0" w:after="0"/>
        <w:jc w:val="both"/>
        <w:rPr>
          <w:rFonts w:ascii="Arial" w:hAnsi="Arial" w:cs="Arial"/>
          <w:b/>
          <w:bCs/>
          <w:sz w:val="24"/>
          <w:szCs w:val="24"/>
        </w:rPr>
      </w:pPr>
      <w:r w:rsidRPr="003F0236">
        <w:rPr>
          <w:rFonts w:ascii="Arial" w:hAnsi="Arial" w:cs="Arial"/>
          <w:sz w:val="24"/>
          <w:szCs w:val="24"/>
        </w:rPr>
        <w:t xml:space="preserve">Wszystkie oferowane tablice powinny być wyposażone w moduł zapowiedzi głosowych, składający się z : - głośnika zabudowanego w tablicy, - wzmacniacza sygnału dźwiękowego min. 8W, - przycisku wzbudzenia zapowiedzi głosowej, z diodami LED sygnalizującymi stan wciśnięcia przycisku różnymi kolorami, umieszczonego na słupie wsporczym tablicy, - </w:t>
      </w:r>
      <w:r w:rsidRPr="003F0236">
        <w:rPr>
          <w:rFonts w:ascii="Arial" w:hAnsi="Arial" w:cs="Arial"/>
          <w:sz w:val="24"/>
          <w:szCs w:val="24"/>
        </w:rPr>
        <w:lastRenderedPageBreak/>
        <w:t xml:space="preserve">dopuszcza się lokalizacje przycisku wzbudzenia zapowiedzi głosowej poza słupem wsporczym tablicy z uwagi na jej usytuowanie w terenie, - oprogramowania syntezującego wyświetlany tekst – niezależnego dla każdej tablicy </w:t>
      </w:r>
      <w:r w:rsidRPr="003F0236">
        <w:rPr>
          <w:rFonts w:ascii="Arial" w:hAnsi="Arial" w:cs="Arial"/>
          <w:b/>
          <w:bCs/>
          <w:sz w:val="24"/>
          <w:szCs w:val="24"/>
        </w:rPr>
        <w:t>Zamawiający nie dopuszcza  stosowania wcześniej nagranych plików dźwiękowych.</w:t>
      </w:r>
    </w:p>
    <w:p w14:paraId="0EE50866"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Tablica winna posiadać możliwość zdalnej programowej regulacji głośności emitowanych informacji przez moduł zapowiedzi tablic.</w:t>
      </w:r>
    </w:p>
    <w:p w14:paraId="037FDCD1"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Tablica musi być wyposażona w złącza do komunikacji za pośrednictwem operatora sieci komórkowej wskazanego przez Zamawiającego (minimalnie GPRS). </w:t>
      </w:r>
    </w:p>
    <w:p w14:paraId="5B46F466" w14:textId="77777777" w:rsidR="00F55120" w:rsidRPr="003F0236" w:rsidRDefault="00F55120" w:rsidP="003F0236">
      <w:pPr>
        <w:pStyle w:val="Akapitzlist"/>
        <w:spacing w:before="0" w:after="0"/>
        <w:ind w:left="360"/>
        <w:jc w:val="both"/>
        <w:rPr>
          <w:rFonts w:ascii="Arial" w:hAnsi="Arial" w:cs="Arial"/>
          <w:b/>
          <w:bCs/>
          <w:sz w:val="24"/>
          <w:szCs w:val="24"/>
        </w:rPr>
      </w:pPr>
      <w:r w:rsidRPr="003F0236">
        <w:rPr>
          <w:rFonts w:ascii="Arial" w:hAnsi="Arial" w:cs="Arial"/>
          <w:b/>
          <w:bCs/>
          <w:sz w:val="24"/>
          <w:szCs w:val="24"/>
        </w:rPr>
        <w:t xml:space="preserve">UWAGA : </w:t>
      </w:r>
    </w:p>
    <w:p w14:paraId="4C1AC8EB"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 xml:space="preserve">Karty SIM dla tablic zapewnia Zamawiający. </w:t>
      </w:r>
    </w:p>
    <w:p w14:paraId="3A9AAD5F" w14:textId="77777777" w:rsidR="00F55120" w:rsidRPr="003F0236" w:rsidRDefault="00F55120" w:rsidP="003F0236">
      <w:pPr>
        <w:pStyle w:val="Akapitzlist"/>
        <w:spacing w:before="0" w:after="0"/>
        <w:ind w:left="360"/>
        <w:jc w:val="both"/>
        <w:rPr>
          <w:rFonts w:ascii="Arial" w:hAnsi="Arial" w:cs="Arial"/>
          <w:sz w:val="24"/>
          <w:szCs w:val="24"/>
        </w:rPr>
      </w:pPr>
      <w:r w:rsidRPr="003F0236">
        <w:rPr>
          <w:rFonts w:ascii="Arial" w:hAnsi="Arial" w:cs="Arial"/>
          <w:sz w:val="24"/>
          <w:szCs w:val="24"/>
        </w:rPr>
        <w:t>Koszty transmisji do/z tablic pokrywa Zamawiający.</w:t>
      </w:r>
    </w:p>
    <w:p w14:paraId="5AF9F2B9"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Tablica informacyjna będzie komunikować się z serwerem przez łącze minimum GPRS, w zależności od dostępności usługi. Tablica musi obsługiwać wymianę danych z serwerem komunikacyjnym, zapewniającą spełnienie wszystkich wymagań stawianych tablicy i systemowi.</w:t>
      </w:r>
    </w:p>
    <w:p w14:paraId="41E17B8C"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Wyświetlacz :</w:t>
      </w:r>
    </w:p>
    <w:p w14:paraId="024D899F"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 xml:space="preserve">wykonany z diod wysokiej jasności (jasność świecenia pola wyświetlającego tablicy minimum 5000 cd/m2) - kolor diody – RGB umożliwiające zmiany kolorów zarówno w wierszach, jak i kolumnach, </w:t>
      </w:r>
    </w:p>
    <w:p w14:paraId="73A5517B"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kolor tła wyświetlacza – czarny,</w:t>
      </w:r>
    </w:p>
    <w:p w14:paraId="2833C8C9"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 xml:space="preserve">minimalny czas ciągłej pracy 80 000 godzin, </w:t>
      </w:r>
    </w:p>
    <w:p w14:paraId="65AA7D31"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 xml:space="preserve">diody tablicy muszą charakteryzować się szerokim kątem widzenia min. 120° w poziomie i 120° w pionie, </w:t>
      </w:r>
    </w:p>
    <w:p w14:paraId="5891A727"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raster maksymalny 3 mm,</w:t>
      </w:r>
    </w:p>
    <w:p w14:paraId="66C661A7"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wysokość pojedynczego wiersza  - minimum 40 mm,</w:t>
      </w:r>
    </w:p>
    <w:p w14:paraId="639D1F61"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odstęp pomiędzy wierszami 2 piksele,</w:t>
      </w:r>
    </w:p>
    <w:p w14:paraId="1DC9B2AB" w14:textId="77777777" w:rsidR="00F55120" w:rsidRPr="003F0236" w:rsidRDefault="00F55120" w:rsidP="003F0236">
      <w:pPr>
        <w:pStyle w:val="Akapitzlist"/>
        <w:numPr>
          <w:ilvl w:val="0"/>
          <w:numId w:val="154"/>
        </w:numPr>
        <w:spacing w:before="0" w:after="0"/>
        <w:jc w:val="both"/>
        <w:rPr>
          <w:rFonts w:ascii="Arial" w:hAnsi="Arial" w:cs="Arial"/>
          <w:sz w:val="24"/>
          <w:szCs w:val="24"/>
        </w:rPr>
      </w:pPr>
      <w:r w:rsidRPr="003F0236">
        <w:rPr>
          <w:rFonts w:ascii="Arial" w:hAnsi="Arial" w:cs="Arial"/>
          <w:sz w:val="24"/>
          <w:szCs w:val="24"/>
        </w:rPr>
        <w:t xml:space="preserve">rozmiar pojedynczego znaku min. 12x8 pikseli (uwzględniając znaki diakrytyczne oraz ASCII) z możliwością dowolnej konfiguracji, </w:t>
      </w:r>
    </w:p>
    <w:p w14:paraId="5DD80936"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Informacje wyświetlane na tablicy muszą być w czcionce gwarantującej dobrą czytelność napisów. </w:t>
      </w:r>
    </w:p>
    <w:p w14:paraId="43E63435"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Tablica musi posiadać wandaloodporny przycisk z podświetleniem diodami LED, na konstrukcji wsporczej, uruchamiający zapowiedź głosową treści informacji o odjazdach prezentowanych na tablicy.</w:t>
      </w:r>
    </w:p>
    <w:p w14:paraId="716DBC0E"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Zamawiający nie dopuszcza rozwiązania w postaci osobnych paneli dla każdego wiersza. Każda strona aktywna tablicy musi być zbudowana </w:t>
      </w:r>
      <w:r w:rsidRPr="003F0236">
        <w:rPr>
          <w:rFonts w:ascii="Arial" w:hAnsi="Arial" w:cs="Arial"/>
          <w:sz w:val="24"/>
          <w:szCs w:val="24"/>
        </w:rPr>
        <w:br/>
        <w:t xml:space="preserve">z jednorodnej matrycy o minimalnej rozdzielczości 126x319 diod. </w:t>
      </w:r>
    </w:p>
    <w:p w14:paraId="19D44705"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Wymiary tablicy nie mogą przekraczać wartości granicznych: 110 cm szerokości i 45 cm wysokości.</w:t>
      </w:r>
    </w:p>
    <w:p w14:paraId="7FB54DE0"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lastRenderedPageBreak/>
        <w:t xml:space="preserve">Układ automatycznej regulacji jasności świecenia niezależnie dla każdej strony tablicy. Każda z tablic musi być wyposażona w czujnik natężenia światła zewnętrznego, który automatycznie dobiera jasność świecenia diod w zależności od występujących warunków pogodowych i pory dnia - czujnik natężenia światła zewnętrznego nie powinien działać przy krótkotrwałych </w:t>
      </w:r>
      <w:r w:rsidRPr="003F0236">
        <w:rPr>
          <w:rFonts w:ascii="Arial" w:hAnsi="Arial" w:cs="Arial"/>
          <w:sz w:val="24"/>
          <w:szCs w:val="24"/>
        </w:rPr>
        <w:br/>
        <w:t>i przypadkowych zmianach natężenia światła takich jak np. światło przejeżdżających samochodów),</w:t>
      </w:r>
    </w:p>
    <w:p w14:paraId="69797A04"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 xml:space="preserve">Zabezpieczenie czoła tablicy dla każdej ze stron - szybą ze szkła bezpiecznego (szkło hartowane bądź klejone), pokryte zewnętrzną powłoką antyrefleksyjną o gr min. 5mm wklejanej w ramę frontu tablicy od zewnętrz, tak aby szyba całkowicie licowała się z ramą do której jest mocowana, </w:t>
      </w:r>
    </w:p>
    <w:p w14:paraId="744ADE2A" w14:textId="77777777" w:rsidR="00F55120" w:rsidRPr="003F0236" w:rsidRDefault="00F55120" w:rsidP="003F0236">
      <w:pPr>
        <w:pStyle w:val="Akapitzlist"/>
        <w:numPr>
          <w:ilvl w:val="0"/>
          <w:numId w:val="153"/>
        </w:numPr>
        <w:spacing w:before="0" w:after="0"/>
        <w:jc w:val="both"/>
        <w:rPr>
          <w:rFonts w:ascii="Arial" w:hAnsi="Arial" w:cs="Arial"/>
          <w:sz w:val="24"/>
          <w:szCs w:val="24"/>
        </w:rPr>
      </w:pPr>
      <w:r w:rsidRPr="003F0236">
        <w:rPr>
          <w:rFonts w:ascii="Arial" w:hAnsi="Arial" w:cs="Arial"/>
          <w:sz w:val="24"/>
          <w:szCs w:val="24"/>
        </w:rPr>
        <w:t>Powierzchnie czołowe każdej ze stron tablicy muszą być odchylone od pionu od 5° do 8° w kierunku chodnika.</w:t>
      </w:r>
    </w:p>
    <w:p w14:paraId="6D947132" w14:textId="77777777" w:rsidR="00F55120" w:rsidRPr="003F0236" w:rsidRDefault="00F55120" w:rsidP="003F0236">
      <w:pPr>
        <w:spacing w:before="0" w:after="0"/>
        <w:jc w:val="both"/>
        <w:rPr>
          <w:rFonts w:ascii="Arial" w:hAnsi="Arial" w:cs="Arial"/>
          <w:b/>
          <w:bCs/>
        </w:rPr>
      </w:pPr>
    </w:p>
    <w:p w14:paraId="72C79016" w14:textId="77777777" w:rsidR="00F55120" w:rsidRPr="00F55120" w:rsidRDefault="00F55120" w:rsidP="00F55120">
      <w:pPr>
        <w:pStyle w:val="Akapitzlist"/>
        <w:spacing w:before="0" w:after="0"/>
        <w:jc w:val="both"/>
        <w:rPr>
          <w:rFonts w:ascii="Arial" w:hAnsi="Arial" w:cs="Arial"/>
          <w:b/>
          <w:bCs/>
        </w:rPr>
      </w:pPr>
    </w:p>
    <w:p w14:paraId="6CEF7ED2" w14:textId="77777777" w:rsidR="00F55120" w:rsidRPr="003F0236" w:rsidRDefault="00F55120" w:rsidP="003F0236">
      <w:pPr>
        <w:pStyle w:val="Akapitzlist"/>
        <w:numPr>
          <w:ilvl w:val="0"/>
          <w:numId w:val="152"/>
        </w:numPr>
        <w:spacing w:before="0" w:after="0"/>
        <w:jc w:val="both"/>
        <w:rPr>
          <w:rFonts w:ascii="Arial" w:hAnsi="Arial" w:cs="Arial"/>
          <w:b/>
          <w:bCs/>
          <w:sz w:val="24"/>
          <w:szCs w:val="24"/>
        </w:rPr>
      </w:pPr>
      <w:r w:rsidRPr="003F0236">
        <w:rPr>
          <w:rFonts w:ascii="Arial" w:hAnsi="Arial" w:cs="Arial"/>
          <w:b/>
          <w:bCs/>
          <w:sz w:val="24"/>
          <w:szCs w:val="24"/>
        </w:rPr>
        <w:t>WYMAGANIA W ZAKRESIE PREZENTACJI DANYCH NA TABLICACH:</w:t>
      </w:r>
    </w:p>
    <w:p w14:paraId="3AE12E9B" w14:textId="77777777" w:rsidR="00F55120" w:rsidRPr="003F0236" w:rsidRDefault="00F55120" w:rsidP="003F0236">
      <w:pPr>
        <w:pStyle w:val="Akapitzlist"/>
        <w:spacing w:before="0" w:after="0"/>
        <w:ind w:left="360"/>
        <w:jc w:val="both"/>
        <w:rPr>
          <w:rFonts w:ascii="Arial" w:hAnsi="Arial" w:cs="Arial"/>
          <w:sz w:val="24"/>
          <w:szCs w:val="24"/>
        </w:rPr>
      </w:pPr>
    </w:p>
    <w:p w14:paraId="6BC5D4EF"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Informacje o odjazdach na tablicy muszą być posortowane narastająco wg czasu pozostałego do odjazdu. </w:t>
      </w:r>
    </w:p>
    <w:p w14:paraId="1F86D2DB"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Po odjeździe pojazdu z przystanku godzina jego odjazdu musi zostać usunięta z tablicy, a prezentowany na tablicy rozkład musi ulec przesunięciu o jeden wiersz do góry. </w:t>
      </w:r>
    </w:p>
    <w:p w14:paraId="1253E31E"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W pustym wierszu musi zostać wyświetlona godzina odjazdu następnego pojazdu. </w:t>
      </w:r>
    </w:p>
    <w:p w14:paraId="373CBB48"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Zapewniona zostanie możliwość wyświetlania na tablicy tekstów składających się z dowolnej sekwencji liter, w tym dużych lub małych oraz polskich znaków diakrytycznych, a także cyfr.</w:t>
      </w:r>
    </w:p>
    <w:p w14:paraId="2FE99AA4"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Tablice zapewniać mają wyświetlanie komunikatów tekstowych przewijanych poziomo w kierunku od prawej krawędzi matrycy do początku pierwszej pozycji pola przeznaczonego na nazwę kierunku.  </w:t>
      </w:r>
    </w:p>
    <w:p w14:paraId="2FDE451E"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W przypadku gdy komunikat będzie dłuższy niż ilość znaków </w:t>
      </w:r>
      <w:r w:rsidRPr="003F0236">
        <w:rPr>
          <w:rFonts w:ascii="Arial" w:hAnsi="Arial" w:cs="Arial"/>
          <w:sz w:val="24"/>
          <w:szCs w:val="24"/>
        </w:rPr>
        <w:br/>
        <w:t xml:space="preserve">w dedykowanej linii to tablica LED będzie przewijała (skrolowała) poziomo komunikat w polu informacyjnym tablicy, celem ukazania całej jego treści. </w:t>
      </w:r>
    </w:p>
    <w:p w14:paraId="7D0E6AEF" w14:textId="77777777" w:rsidR="00F55120" w:rsidRPr="003F0236" w:rsidRDefault="00F55120" w:rsidP="003F0236">
      <w:pPr>
        <w:pStyle w:val="Akapitzlist"/>
        <w:numPr>
          <w:ilvl w:val="0"/>
          <w:numId w:val="155"/>
        </w:numPr>
        <w:spacing w:before="0" w:after="0"/>
        <w:jc w:val="both"/>
        <w:rPr>
          <w:rFonts w:ascii="Arial" w:hAnsi="Arial" w:cs="Arial"/>
          <w:sz w:val="24"/>
          <w:szCs w:val="24"/>
        </w:rPr>
      </w:pPr>
      <w:r w:rsidRPr="003F0236">
        <w:rPr>
          <w:rFonts w:ascii="Arial" w:hAnsi="Arial" w:cs="Arial"/>
          <w:sz w:val="24"/>
          <w:szCs w:val="24"/>
        </w:rPr>
        <w:t xml:space="preserve">Przy braku takich komunikatów linia ta (w zależności od konfiguracji) ma mieć możliwość pokazywania  informacji o odjeździe kolejnego pojazdu lub czas i datę.  </w:t>
      </w:r>
    </w:p>
    <w:p w14:paraId="2D294744" w14:textId="77777777" w:rsidR="00F55120" w:rsidRPr="003F0236" w:rsidRDefault="00F55120" w:rsidP="003F0236">
      <w:pPr>
        <w:tabs>
          <w:tab w:val="left" w:pos="284"/>
        </w:tabs>
        <w:jc w:val="both"/>
        <w:rPr>
          <w:rFonts w:ascii="Arial" w:hAnsi="Arial" w:cs="Arial"/>
          <w:sz w:val="24"/>
          <w:szCs w:val="24"/>
        </w:rPr>
      </w:pPr>
      <w:r w:rsidRPr="003F0236">
        <w:rPr>
          <w:rFonts w:ascii="Arial" w:hAnsi="Arial" w:cs="Arial"/>
          <w:b/>
          <w:sz w:val="24"/>
          <w:szCs w:val="24"/>
        </w:rPr>
        <w:t>4.</w:t>
      </w:r>
      <w:r w:rsidRPr="003F0236">
        <w:rPr>
          <w:rFonts w:ascii="Arial" w:hAnsi="Arial" w:cs="Arial"/>
          <w:sz w:val="24"/>
          <w:szCs w:val="24"/>
        </w:rPr>
        <w:tab/>
      </w:r>
      <w:r w:rsidRPr="003F0236">
        <w:rPr>
          <w:rFonts w:ascii="Arial" w:hAnsi="Arial" w:cs="Arial"/>
          <w:b/>
          <w:sz w:val="24"/>
          <w:szCs w:val="24"/>
        </w:rPr>
        <w:t>Inwentaryzacja geodezyjna powykonawcza</w:t>
      </w:r>
    </w:p>
    <w:p w14:paraId="239FB9AC" w14:textId="77777777" w:rsidR="00F55120" w:rsidRPr="003F0236" w:rsidRDefault="00F55120" w:rsidP="003F0236">
      <w:pPr>
        <w:jc w:val="both"/>
        <w:rPr>
          <w:rFonts w:ascii="Arial" w:hAnsi="Arial" w:cs="Arial"/>
          <w:sz w:val="24"/>
          <w:szCs w:val="24"/>
        </w:rPr>
      </w:pPr>
      <w:r w:rsidRPr="003F0236">
        <w:rPr>
          <w:rFonts w:ascii="Arial" w:hAnsi="Arial" w:cs="Arial"/>
          <w:sz w:val="24"/>
          <w:szCs w:val="24"/>
        </w:rPr>
        <w:t xml:space="preserve">Po zakończeniu prac instalacyjnych, wykonanie inwentaryzacji geodezyjnej powykonawczej w całym zakresie inwestycji i złożenie jej do UM Ostrołęka. </w:t>
      </w:r>
      <w:r w:rsidRPr="003F0236">
        <w:rPr>
          <w:rFonts w:ascii="Arial" w:hAnsi="Arial" w:cs="Arial"/>
          <w:sz w:val="24"/>
          <w:szCs w:val="24"/>
        </w:rPr>
        <w:lastRenderedPageBreak/>
        <w:t>Potwierdzenie złożenia ww. dokumentów wraz z ich kopią należy dostarczyć Zamawiającemu.</w:t>
      </w:r>
    </w:p>
    <w:p w14:paraId="41A2B747" w14:textId="77777777" w:rsidR="00F55120" w:rsidRPr="003F0236" w:rsidRDefault="00F55120" w:rsidP="003F0236">
      <w:pPr>
        <w:numPr>
          <w:ilvl w:val="0"/>
          <w:numId w:val="114"/>
        </w:numPr>
        <w:spacing w:before="0" w:after="160"/>
        <w:ind w:left="284" w:hanging="284"/>
        <w:jc w:val="both"/>
        <w:rPr>
          <w:rFonts w:ascii="Arial" w:hAnsi="Arial" w:cs="Arial"/>
          <w:b/>
          <w:sz w:val="24"/>
          <w:szCs w:val="24"/>
        </w:rPr>
      </w:pPr>
      <w:r w:rsidRPr="003F0236">
        <w:rPr>
          <w:rFonts w:ascii="Arial" w:hAnsi="Arial" w:cs="Arial"/>
          <w:b/>
          <w:sz w:val="24"/>
          <w:szCs w:val="24"/>
        </w:rPr>
        <w:t>Odbiór Robót</w:t>
      </w:r>
    </w:p>
    <w:p w14:paraId="1A5DF6B0" w14:textId="77777777" w:rsidR="00F55120" w:rsidRPr="003F0236" w:rsidRDefault="00F55120" w:rsidP="003F0236">
      <w:pPr>
        <w:jc w:val="both"/>
        <w:rPr>
          <w:rFonts w:ascii="Arial" w:hAnsi="Arial" w:cs="Arial"/>
          <w:sz w:val="24"/>
          <w:szCs w:val="24"/>
        </w:rPr>
      </w:pPr>
      <w:r w:rsidRPr="003F0236">
        <w:rPr>
          <w:rFonts w:ascii="Arial" w:hAnsi="Arial" w:cs="Arial"/>
          <w:sz w:val="24"/>
          <w:szCs w:val="24"/>
        </w:rPr>
        <w:t xml:space="preserve">Do protokołu odbioru powinny być dostarczone: atesty, certyfikaty, deklaracje zgodności, dokumenty poświadczające zachowanie właściwego procesu malowania </w:t>
      </w:r>
      <w:r w:rsidRPr="003F0236">
        <w:rPr>
          <w:rFonts w:ascii="Arial" w:hAnsi="Arial" w:cs="Arial"/>
          <w:sz w:val="24"/>
          <w:szCs w:val="24"/>
        </w:rPr>
        <w:br/>
        <w:t xml:space="preserve">i cynkowania, pomiary zagęszczenia gruntu w miejscach prowadzenia prac. </w:t>
      </w:r>
    </w:p>
    <w:p w14:paraId="21CD73E3" w14:textId="77777777" w:rsidR="00F55120" w:rsidRPr="003F0236" w:rsidRDefault="00F55120" w:rsidP="003F0236">
      <w:pPr>
        <w:numPr>
          <w:ilvl w:val="0"/>
          <w:numId w:val="114"/>
        </w:numPr>
        <w:spacing w:before="0" w:after="160"/>
        <w:ind w:left="284" w:hanging="284"/>
        <w:jc w:val="both"/>
        <w:rPr>
          <w:rFonts w:ascii="Arial" w:hAnsi="Arial" w:cs="Arial"/>
          <w:b/>
          <w:sz w:val="24"/>
          <w:szCs w:val="24"/>
        </w:rPr>
      </w:pPr>
      <w:r w:rsidRPr="003F0236">
        <w:rPr>
          <w:rFonts w:ascii="Arial" w:hAnsi="Arial" w:cs="Arial"/>
          <w:b/>
          <w:sz w:val="24"/>
          <w:szCs w:val="24"/>
        </w:rPr>
        <w:t>Gwarancja</w:t>
      </w:r>
    </w:p>
    <w:p w14:paraId="61E39CE9" w14:textId="77777777" w:rsidR="00F55120" w:rsidRPr="003F0236" w:rsidRDefault="00F55120" w:rsidP="003F0236">
      <w:pPr>
        <w:jc w:val="both"/>
        <w:rPr>
          <w:rFonts w:ascii="Arial" w:hAnsi="Arial" w:cs="Arial"/>
          <w:sz w:val="24"/>
          <w:szCs w:val="24"/>
        </w:rPr>
      </w:pPr>
      <w:r w:rsidRPr="003F0236">
        <w:rPr>
          <w:rFonts w:ascii="Arial" w:hAnsi="Arial" w:cs="Arial"/>
          <w:sz w:val="24"/>
          <w:szCs w:val="24"/>
        </w:rPr>
        <w:t>Na wszystkie roboty i urządzenia przystankowe dostarczone i zamontowane w trakcie realizacji niniejszego zamówienia Wykonawca udzieli Za</w:t>
      </w:r>
      <w:bookmarkStart w:id="12" w:name="_GoBack"/>
      <w:bookmarkEnd w:id="12"/>
      <w:r w:rsidRPr="003F0236">
        <w:rPr>
          <w:rFonts w:ascii="Arial" w:hAnsi="Arial" w:cs="Arial"/>
          <w:sz w:val="24"/>
          <w:szCs w:val="24"/>
        </w:rPr>
        <w:t>mawiającemu pisemnej gwarancji, zgodnie ze złożoną ofertą, jednak nie krótszej niż 3 lata (licząc od daty odbioru końcowego).</w:t>
      </w:r>
    </w:p>
    <w:p w14:paraId="5C093EF7" w14:textId="74935C41" w:rsidR="00F55120" w:rsidRPr="003F0236" w:rsidRDefault="00F55120" w:rsidP="003F0236">
      <w:pPr>
        <w:jc w:val="both"/>
        <w:rPr>
          <w:rFonts w:ascii="Arial" w:hAnsi="Arial" w:cs="Arial"/>
          <w:sz w:val="24"/>
          <w:szCs w:val="24"/>
          <w:u w:val="single"/>
        </w:rPr>
      </w:pPr>
      <w:r w:rsidRPr="003F0236">
        <w:rPr>
          <w:rFonts w:ascii="Arial" w:hAnsi="Arial" w:cs="Arial"/>
          <w:sz w:val="24"/>
          <w:szCs w:val="24"/>
          <w:u w:val="single"/>
        </w:rPr>
        <w:t xml:space="preserve">Gwarancja na </w:t>
      </w:r>
      <w:r w:rsidR="003A1BBC" w:rsidRPr="003F0236">
        <w:rPr>
          <w:rFonts w:ascii="Arial" w:hAnsi="Arial" w:cs="Arial"/>
          <w:sz w:val="24"/>
          <w:szCs w:val="24"/>
          <w:u w:val="single"/>
        </w:rPr>
        <w:t>inwerter</w:t>
      </w:r>
      <w:r w:rsidRPr="003F0236">
        <w:rPr>
          <w:rFonts w:ascii="Arial" w:hAnsi="Arial" w:cs="Arial"/>
          <w:sz w:val="24"/>
          <w:szCs w:val="24"/>
          <w:u w:val="single"/>
        </w:rPr>
        <w:t xml:space="preserve"> zgodnie</w:t>
      </w:r>
      <w:r w:rsidR="003A1BBC" w:rsidRPr="003F0236">
        <w:rPr>
          <w:rFonts w:ascii="Arial" w:hAnsi="Arial" w:cs="Arial"/>
          <w:sz w:val="24"/>
          <w:szCs w:val="24"/>
          <w:u w:val="single"/>
        </w:rPr>
        <w:t xml:space="preserve"> z deklaracją Wykonawcy w ofercie. </w:t>
      </w:r>
      <w:r w:rsidRPr="003F0236">
        <w:rPr>
          <w:rFonts w:ascii="Arial" w:hAnsi="Arial" w:cs="Arial"/>
          <w:sz w:val="24"/>
          <w:szCs w:val="24"/>
          <w:u w:val="single"/>
        </w:rPr>
        <w:t xml:space="preserve"> </w:t>
      </w:r>
    </w:p>
    <w:p w14:paraId="7407817D" w14:textId="77777777" w:rsidR="00F55120" w:rsidRPr="00F55120" w:rsidRDefault="00F55120" w:rsidP="00F55120">
      <w:pPr>
        <w:jc w:val="both"/>
        <w:rPr>
          <w:rFonts w:ascii="Arial" w:hAnsi="Arial" w:cs="Arial"/>
          <w:sz w:val="22"/>
          <w:szCs w:val="22"/>
        </w:rPr>
      </w:pPr>
      <w:r w:rsidRPr="00F55120">
        <w:rPr>
          <w:rFonts w:ascii="Arial" w:hAnsi="Arial" w:cs="Arial"/>
          <w:noProof/>
          <w:sz w:val="22"/>
          <w:szCs w:val="22"/>
        </w:rPr>
        <w:drawing>
          <wp:anchor distT="0" distB="0" distL="114300" distR="114300" simplePos="0" relativeHeight="251659264" behindDoc="0" locked="0" layoutInCell="1" allowOverlap="1" wp14:anchorId="5126BBDD" wp14:editId="5601EAF2">
            <wp:simplePos x="0" y="0"/>
            <wp:positionH relativeFrom="column">
              <wp:posOffset>-60128</wp:posOffset>
            </wp:positionH>
            <wp:positionV relativeFrom="paragraph">
              <wp:posOffset>5693826</wp:posOffset>
            </wp:positionV>
            <wp:extent cx="5760720" cy="523702"/>
            <wp:effectExtent l="0" t="0" r="0" b="0"/>
            <wp:wrapNone/>
            <wp:docPr id="2" name="Obraz 2" descr="M:\2024\KPZ.042.13.2024 Mobilność FEPW\b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24\KPZ.042.13.2024 Mobilność FEPW\belk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23702"/>
                    </a:xfrm>
                    <a:prstGeom prst="rect">
                      <a:avLst/>
                    </a:prstGeom>
                    <a:noFill/>
                    <a:ln>
                      <a:noFill/>
                    </a:ln>
                  </pic:spPr>
                </pic:pic>
              </a:graphicData>
            </a:graphic>
          </wp:anchor>
        </w:drawing>
      </w:r>
    </w:p>
    <w:p w14:paraId="3C4E2A77" w14:textId="77777777" w:rsidR="00141899" w:rsidRDefault="00141899" w:rsidP="00F9573E">
      <w:pPr>
        <w:spacing w:after="0" w:line="360" w:lineRule="auto"/>
        <w:rPr>
          <w:rFonts w:ascii="Arial" w:hAnsi="Arial" w:cs="Arial"/>
          <w:b/>
          <w:sz w:val="24"/>
          <w:szCs w:val="24"/>
        </w:rPr>
      </w:pPr>
    </w:p>
    <w:p w14:paraId="1DBFF711" w14:textId="77777777" w:rsidR="00141899" w:rsidRPr="00F9573E" w:rsidRDefault="00141899" w:rsidP="00F9573E">
      <w:pPr>
        <w:spacing w:after="0" w:line="360" w:lineRule="auto"/>
        <w:rPr>
          <w:rFonts w:ascii="Arial" w:hAnsi="Arial" w:cs="Arial"/>
          <w:b/>
          <w:sz w:val="24"/>
          <w:szCs w:val="24"/>
        </w:rPr>
      </w:pPr>
    </w:p>
    <w:sectPr w:rsidR="00141899" w:rsidRPr="00F9573E" w:rsidSect="005054DC">
      <w:headerReference w:type="default" r:id="rId31"/>
      <w:footerReference w:type="default" r:id="rId32"/>
      <w:headerReference w:type="first" r:id="rId33"/>
      <w:pgSz w:w="11906" w:h="16838"/>
      <w:pgMar w:top="1417" w:right="1417" w:bottom="1417" w:left="1417" w:header="708" w:footer="1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A692" w14:textId="77777777" w:rsidR="00AB454E" w:rsidRDefault="00AB454E" w:rsidP="006C2FC8">
      <w:pPr>
        <w:spacing w:before="0" w:after="0" w:line="240" w:lineRule="auto"/>
      </w:pPr>
      <w:r>
        <w:separator/>
      </w:r>
    </w:p>
  </w:endnote>
  <w:endnote w:type="continuationSeparator" w:id="0">
    <w:p w14:paraId="412A8417" w14:textId="77777777" w:rsidR="00AB454E" w:rsidRDefault="00AB454E" w:rsidP="006C2F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MS Gothic"/>
    <w:charset w:val="80"/>
    <w:family w:val="auto"/>
    <w:pitch w:val="default"/>
    <w:sig w:usb0="00000005" w:usb1="00000000" w:usb2="00000000" w:usb3="00000000" w:csb0="00000002" w:csb1="00000000"/>
  </w:font>
  <w:font w:name="OpenSymbol">
    <w:altName w:val="Symbol"/>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TE188D4F0t00, 'Arial Unicode M">
    <w:charset w:val="00"/>
    <w:family w:val="auto"/>
    <w:pitch w:val="default"/>
  </w:font>
  <w:font w:name="Sitka Small">
    <w:panose1 w:val="02000505000000020004"/>
    <w:charset w:val="EE"/>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1">
    <w:altName w:val="Times New Roman"/>
    <w:charset w:val="00"/>
    <w:family w:val="auto"/>
    <w:pitch w:val="default"/>
  </w:font>
  <w:font w:name="Arial1">
    <w:altName w:val="Times New Roman"/>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MS Reference Sans Serif">
    <w:panose1 w:val="020B0604030504040204"/>
    <w:charset w:val="EE"/>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TE188D4F0t00">
    <w:altName w:val="Times New Roman"/>
    <w:charset w:val="00"/>
    <w:family w:val="auto"/>
    <w:pitch w:val="default"/>
  </w:font>
  <w:font w:name="Liberation Mono">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NewRoman">
    <w:altName w:val="Times New Roman"/>
    <w:charset w:val="00"/>
    <w:family w:val="roman"/>
    <w:pitch w:val="default"/>
  </w:font>
  <w:font w:name="Open Sans">
    <w:charset w:val="00"/>
    <w:family w:val="swiss"/>
    <w:pitch w:val="variable"/>
    <w:sig w:usb0="E00002EF" w:usb1="4000205B" w:usb2="00000028" w:usb3="00000000" w:csb0="0000019F" w:csb1="00000000"/>
  </w:font>
  <w:font w:name="TTE1883A60t00">
    <w:altName w:val="MS Mincho"/>
    <w:charset w:val="80"/>
    <w:family w:val="auto"/>
    <w:pitch w:val="default"/>
  </w:font>
  <w:font w:name="TimesNewRoman, '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74745337"/>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6684EC1B" w14:textId="138A5787" w:rsidR="00AB454E" w:rsidRPr="00BD4224" w:rsidRDefault="00AB454E" w:rsidP="000B7D7B">
            <w:pPr>
              <w:ind w:right="425"/>
              <w:jc w:val="both"/>
              <w:rPr>
                <w:rFonts w:cs="Calibri"/>
                <w:bCs/>
                <w:color w:val="00000A"/>
                <w:kern w:val="2"/>
                <w:sz w:val="16"/>
                <w:szCs w:val="16"/>
                <w:lang w:eastAsia="zh-CN"/>
              </w:rPr>
            </w:pPr>
            <w:r w:rsidRPr="00BD4224">
              <w:rPr>
                <w:noProof/>
                <w:sz w:val="16"/>
                <w:szCs w:val="16"/>
              </w:rPr>
              <mc:AlternateContent>
                <mc:Choice Requires="wps">
                  <w:drawing>
                    <wp:anchor distT="0" distB="0" distL="114300" distR="114300" simplePos="0" relativeHeight="251659264" behindDoc="0" locked="0" layoutInCell="1" allowOverlap="1" wp14:anchorId="382D354E" wp14:editId="63A7AD04">
                      <wp:simplePos x="0" y="0"/>
                      <wp:positionH relativeFrom="column">
                        <wp:posOffset>5080</wp:posOffset>
                      </wp:positionH>
                      <wp:positionV relativeFrom="paragraph">
                        <wp:posOffset>-10160</wp:posOffset>
                      </wp:positionV>
                      <wp:extent cx="5838825" cy="0"/>
                      <wp:effectExtent l="0" t="0" r="0" b="0"/>
                      <wp:wrapNone/>
                      <wp:docPr id="4" name="Łącznik prosty 4"/>
                      <wp:cNvGraphicFramePr/>
                      <a:graphic xmlns:a="http://schemas.openxmlformats.org/drawingml/2006/main">
                        <a:graphicData uri="http://schemas.microsoft.com/office/word/2010/wordprocessingShape">
                          <wps:wsp>
                            <wps:cNvCnPr/>
                            <wps:spPr>
                              <a:xfrm flipV="1">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DDBE95" id="Łącznik prosty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pt" to="46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" strokecolor="black [3200]" strokeweight=".5pt">
                      <v:stroke joinstyle="miter"/>
                    </v:line>
                  </w:pict>
                </mc:Fallback>
              </mc:AlternateContent>
            </w:r>
            <w:r w:rsidRPr="00BD4224">
              <w:rPr>
                <w:sz w:val="16"/>
                <w:szCs w:val="16"/>
              </w:rPr>
              <w:t xml:space="preserve">SWZ na realizację zadania pn.: </w:t>
            </w:r>
            <w:r w:rsidRPr="00BD4224">
              <w:rPr>
                <w:rFonts w:cs="Calibri"/>
                <w:bCs/>
                <w:color w:val="00000A"/>
                <w:kern w:val="2"/>
                <w:sz w:val="16"/>
                <w:szCs w:val="16"/>
                <w:lang w:eastAsia="zh-CN"/>
              </w:rPr>
              <w:t>„</w:t>
            </w:r>
            <w:r w:rsidRPr="00BD4224">
              <w:rPr>
                <w:rFonts w:cs="Calibri"/>
                <w:bCs/>
                <w:iCs/>
                <w:sz w:val="16"/>
                <w:szCs w:val="16"/>
              </w:rPr>
              <w:t>Dostawa i montaż wiat przystankowych z tablicami SIP oraz instalacją fotowoltaiczną (10 szt.),                               w tym utworzenie zielonych przystanków”</w:t>
            </w:r>
          </w:p>
          <w:p w14:paraId="4ED616C1" w14:textId="026BCA2C" w:rsidR="00AB454E" w:rsidRPr="00BB50C7" w:rsidRDefault="00AB454E" w:rsidP="00BB50C7">
            <w:pPr>
              <w:pStyle w:val="Stopka"/>
              <w:jc w:val="center"/>
              <w:rPr>
                <w:sz w:val="18"/>
                <w:szCs w:val="18"/>
              </w:rPr>
            </w:pPr>
          </w:p>
          <w:p w14:paraId="1A853F14" w14:textId="2E3961A8" w:rsidR="00AB454E" w:rsidRPr="003F2E07" w:rsidRDefault="00AB454E" w:rsidP="00742D68">
            <w:pPr>
              <w:pStyle w:val="Stopka"/>
              <w:tabs>
                <w:tab w:val="left" w:pos="6600"/>
              </w:tabs>
              <w:rPr>
                <w:sz w:val="18"/>
                <w:szCs w:val="18"/>
              </w:rPr>
            </w:pPr>
            <w:r>
              <w:rPr>
                <w:sz w:val="18"/>
                <w:szCs w:val="18"/>
              </w:rPr>
              <w:tab/>
            </w:r>
            <w:r>
              <w:rPr>
                <w:sz w:val="18"/>
                <w:szCs w:val="18"/>
              </w:rPr>
              <w:tab/>
            </w:r>
            <w:r>
              <w:rPr>
                <w:sz w:val="18"/>
                <w:szCs w:val="18"/>
              </w:rPr>
              <w:tab/>
            </w:r>
            <w:r w:rsidRPr="00BB50C7">
              <w:rPr>
                <w:sz w:val="18"/>
                <w:szCs w:val="18"/>
              </w:rPr>
              <w:t xml:space="preserve">Strona </w:t>
            </w:r>
            <w:r w:rsidRPr="00BB50C7">
              <w:rPr>
                <w:b/>
                <w:bCs/>
                <w:sz w:val="18"/>
                <w:szCs w:val="18"/>
              </w:rPr>
              <w:fldChar w:fldCharType="begin"/>
            </w:r>
            <w:r w:rsidRPr="00BB50C7">
              <w:rPr>
                <w:b/>
                <w:bCs/>
                <w:sz w:val="18"/>
                <w:szCs w:val="18"/>
              </w:rPr>
              <w:instrText>PAGE</w:instrText>
            </w:r>
            <w:r w:rsidRPr="00BB50C7">
              <w:rPr>
                <w:b/>
                <w:bCs/>
                <w:sz w:val="18"/>
                <w:szCs w:val="18"/>
              </w:rPr>
              <w:fldChar w:fldCharType="separate"/>
            </w:r>
            <w:r w:rsidR="0095718C">
              <w:rPr>
                <w:b/>
                <w:bCs/>
                <w:noProof/>
                <w:sz w:val="18"/>
                <w:szCs w:val="18"/>
              </w:rPr>
              <w:t>100</w:t>
            </w:r>
            <w:r w:rsidRPr="00BB50C7">
              <w:rPr>
                <w:b/>
                <w:bCs/>
                <w:sz w:val="18"/>
                <w:szCs w:val="18"/>
              </w:rPr>
              <w:fldChar w:fldCharType="end"/>
            </w:r>
            <w:r w:rsidRPr="00BB50C7">
              <w:rPr>
                <w:sz w:val="18"/>
                <w:szCs w:val="18"/>
              </w:rPr>
              <w:t xml:space="preserve"> z </w:t>
            </w:r>
            <w:r w:rsidRPr="00BB50C7">
              <w:rPr>
                <w:b/>
                <w:bCs/>
                <w:sz w:val="18"/>
                <w:szCs w:val="18"/>
              </w:rPr>
              <w:fldChar w:fldCharType="begin"/>
            </w:r>
            <w:r w:rsidRPr="00BB50C7">
              <w:rPr>
                <w:b/>
                <w:bCs/>
                <w:sz w:val="18"/>
                <w:szCs w:val="18"/>
              </w:rPr>
              <w:instrText>NUMPAGES</w:instrText>
            </w:r>
            <w:r w:rsidRPr="00BB50C7">
              <w:rPr>
                <w:b/>
                <w:bCs/>
                <w:sz w:val="18"/>
                <w:szCs w:val="18"/>
              </w:rPr>
              <w:fldChar w:fldCharType="separate"/>
            </w:r>
            <w:r w:rsidR="0095718C">
              <w:rPr>
                <w:b/>
                <w:bCs/>
                <w:noProof/>
                <w:sz w:val="18"/>
                <w:szCs w:val="18"/>
              </w:rPr>
              <w:t>100</w:t>
            </w:r>
            <w:r w:rsidRPr="00BB50C7">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1CEDA" w14:textId="77777777" w:rsidR="00AB454E" w:rsidRDefault="00AB454E" w:rsidP="006C2FC8">
      <w:pPr>
        <w:spacing w:before="0" w:after="0" w:line="240" w:lineRule="auto"/>
      </w:pPr>
      <w:r>
        <w:separator/>
      </w:r>
    </w:p>
  </w:footnote>
  <w:footnote w:type="continuationSeparator" w:id="0">
    <w:p w14:paraId="4A0EDFB4" w14:textId="77777777" w:rsidR="00AB454E" w:rsidRDefault="00AB454E" w:rsidP="006C2FC8">
      <w:pPr>
        <w:spacing w:before="0" w:after="0" w:line="240" w:lineRule="auto"/>
      </w:pPr>
      <w:r>
        <w:continuationSeparator/>
      </w:r>
    </w:p>
  </w:footnote>
  <w:footnote w:id="1">
    <w:p w14:paraId="514EDBE0" w14:textId="77777777" w:rsidR="00AB454E" w:rsidRDefault="00AB454E" w:rsidP="00513BCC">
      <w:pPr>
        <w:pStyle w:val="Tekstprzypisudolnego"/>
        <w:spacing w:before="0" w:after="0"/>
        <w:jc w:val="both"/>
      </w:pPr>
      <w:r>
        <w:rPr>
          <w:rStyle w:val="Znakiprzypiswdolnych"/>
        </w:rPr>
        <w:footnoteRef/>
      </w:r>
      <w:r>
        <w:rPr>
          <w:rFonts w:eastAsia="Calibri" w:cs="Calibri"/>
          <w:sz w:val="18"/>
          <w:szCs w:val="18"/>
        </w:rPr>
        <w:t xml:space="preserve"> </w:t>
      </w:r>
      <w:r w:rsidRPr="000C34BE">
        <w:rPr>
          <w:rFonts w:ascii="Arial" w:hAnsi="Arial" w:cs="Arial"/>
          <w:sz w:val="16"/>
          <w:szCs w:val="16"/>
        </w:rPr>
        <w:t>Szczegółowy opis zakresu zrealizowanych dostaw, potwierdzający wymagania postawione w SWZ;</w:t>
      </w:r>
    </w:p>
  </w:footnote>
  <w:footnote w:id="2">
    <w:p w14:paraId="424592AC" w14:textId="77777777" w:rsidR="00AB454E" w:rsidRPr="00B929A1" w:rsidRDefault="00AB454E" w:rsidP="00CE2D6B">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2189A11" w14:textId="77777777" w:rsidR="00AB454E" w:rsidRDefault="00AB454E" w:rsidP="00CE2D6B">
      <w:pPr>
        <w:pStyle w:val="Tekstprzypisudolnego"/>
        <w:numPr>
          <w:ilvl w:val="0"/>
          <w:numId w:val="60"/>
        </w:numPr>
        <w:spacing w:before="0" w:after="0" w:line="240" w:lineRule="auto"/>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04DB3FE4" w14:textId="77777777" w:rsidR="00AB454E" w:rsidRDefault="00AB454E" w:rsidP="00CE2D6B">
      <w:pPr>
        <w:pStyle w:val="Tekstprzypisudolnego"/>
        <w:numPr>
          <w:ilvl w:val="0"/>
          <w:numId w:val="60"/>
        </w:numPr>
        <w:spacing w:before="0" w:after="0" w:line="240" w:lineRule="auto"/>
        <w:rPr>
          <w:rFonts w:ascii="Arial" w:hAnsi="Arial" w:cs="Arial"/>
          <w:sz w:val="16"/>
          <w:szCs w:val="16"/>
        </w:rPr>
      </w:pPr>
      <w:bookmarkStart w:id="6"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6"/>
    </w:p>
    <w:p w14:paraId="6A2ECCC5" w14:textId="77777777" w:rsidR="00AB454E" w:rsidRPr="00B929A1" w:rsidRDefault="00AB454E" w:rsidP="00CE2D6B">
      <w:pPr>
        <w:pStyle w:val="Tekstprzypisudolnego"/>
        <w:numPr>
          <w:ilvl w:val="0"/>
          <w:numId w:val="60"/>
        </w:numPr>
        <w:spacing w:before="0" w:after="0" w:line="240" w:lineRule="auto"/>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20728237" w14:textId="77777777" w:rsidR="00AB454E" w:rsidRPr="004E3F67" w:rsidRDefault="00AB454E" w:rsidP="00CE2D6B">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3">
    <w:p w14:paraId="63FA4EAC" w14:textId="77777777" w:rsidR="00AB454E" w:rsidRPr="00A82964" w:rsidRDefault="00AB454E" w:rsidP="00CE2D6B">
      <w:pPr>
        <w:spacing w:after="0" w:line="240" w:lineRule="auto"/>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14A8FC65" w14:textId="77777777" w:rsidR="00AB454E" w:rsidRPr="00A82964" w:rsidRDefault="00AB454E" w:rsidP="00CE2D6B">
      <w:pPr>
        <w:spacing w:after="0" w:line="240" w:lineRule="auto"/>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1E7755A" w14:textId="77777777" w:rsidR="00AB454E" w:rsidRPr="00A82964" w:rsidRDefault="00AB454E" w:rsidP="00CE2D6B">
      <w:pPr>
        <w:spacing w:after="0" w:line="240" w:lineRule="auto"/>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78DBC30" w14:textId="77777777" w:rsidR="00AB454E" w:rsidRPr="00896587" w:rsidRDefault="00AB454E" w:rsidP="00CE2D6B">
      <w:pPr>
        <w:spacing w:after="0" w:line="240" w:lineRule="auto"/>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4">
    <w:p w14:paraId="38C45FE2" w14:textId="77777777" w:rsidR="00AB454E" w:rsidRPr="001E6BDF" w:rsidRDefault="00AB454E" w:rsidP="00475317">
      <w:pPr>
        <w:pStyle w:val="Tekstprzypisudolnego"/>
        <w:spacing w:line="360" w:lineRule="auto"/>
        <w:jc w:val="both"/>
        <w:rPr>
          <w:rFonts w:ascii="Arial" w:hAnsi="Arial" w:cs="Arial"/>
          <w:sz w:val="16"/>
          <w:szCs w:val="16"/>
        </w:rPr>
      </w:pPr>
      <w:r w:rsidRPr="001E6BDF">
        <w:rPr>
          <w:rStyle w:val="Odwoanieprzypisudolnego"/>
          <w:rFonts w:ascii="Arial" w:hAnsi="Arial" w:cs="Arial"/>
          <w:sz w:val="16"/>
          <w:szCs w:val="16"/>
        </w:rPr>
        <w:footnoteRef/>
      </w:r>
      <w:r w:rsidRPr="001E6BDF">
        <w:rPr>
          <w:rFonts w:ascii="Arial" w:hAnsi="Arial" w:cs="Arial"/>
          <w:sz w:val="16"/>
          <w:szCs w:val="16"/>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09F4308" w14:textId="77777777" w:rsidR="00AB454E" w:rsidRPr="001E6BDF" w:rsidRDefault="00AB454E" w:rsidP="00475317">
      <w:pPr>
        <w:pStyle w:val="Tekstprzypisudolnego"/>
        <w:numPr>
          <w:ilvl w:val="0"/>
          <w:numId w:val="60"/>
        </w:numPr>
        <w:spacing w:before="0" w:after="0" w:line="360" w:lineRule="auto"/>
        <w:jc w:val="both"/>
        <w:rPr>
          <w:rFonts w:ascii="Arial" w:hAnsi="Arial" w:cs="Arial"/>
          <w:sz w:val="16"/>
          <w:szCs w:val="16"/>
        </w:rPr>
      </w:pPr>
      <w:r w:rsidRPr="001E6BDF">
        <w:rPr>
          <w:rFonts w:ascii="Arial" w:hAnsi="Arial" w:cs="Arial"/>
          <w:sz w:val="16"/>
          <w:szCs w:val="16"/>
        </w:rPr>
        <w:t>obywateli rosyjskich lub osób fizycznych lub prawnych, podmiotów lub organów z siedzibą w Rosji;</w:t>
      </w:r>
    </w:p>
    <w:p w14:paraId="58DB7341" w14:textId="77777777" w:rsidR="00AB454E" w:rsidRPr="001E6BDF" w:rsidRDefault="00AB454E" w:rsidP="00475317">
      <w:pPr>
        <w:pStyle w:val="Tekstprzypisudolnego"/>
        <w:numPr>
          <w:ilvl w:val="0"/>
          <w:numId w:val="60"/>
        </w:numPr>
        <w:spacing w:before="0" w:after="0" w:line="360" w:lineRule="auto"/>
        <w:jc w:val="both"/>
        <w:rPr>
          <w:rFonts w:ascii="Arial" w:hAnsi="Arial" w:cs="Arial"/>
          <w:sz w:val="16"/>
          <w:szCs w:val="16"/>
        </w:rPr>
      </w:pPr>
      <w:r w:rsidRPr="001E6BDF">
        <w:rPr>
          <w:rFonts w:ascii="Arial" w:hAnsi="Arial" w:cs="Arial"/>
          <w:sz w:val="16"/>
          <w:szCs w:val="16"/>
        </w:rPr>
        <w:t>osób prawnych, podmiotów lub organów, do których prawa własności bezpośrednio lub pośrednio w ponad 50 % należą do podmiotu, o którym mowa w lit. a) niniejszego ustępu; lub</w:t>
      </w:r>
    </w:p>
    <w:p w14:paraId="75E16D49" w14:textId="77777777" w:rsidR="00AB454E" w:rsidRPr="001E6BDF" w:rsidRDefault="00AB454E" w:rsidP="00475317">
      <w:pPr>
        <w:pStyle w:val="Tekstprzypisudolnego"/>
        <w:numPr>
          <w:ilvl w:val="0"/>
          <w:numId w:val="60"/>
        </w:numPr>
        <w:spacing w:before="0" w:after="0" w:line="360" w:lineRule="auto"/>
        <w:jc w:val="both"/>
        <w:rPr>
          <w:rFonts w:ascii="Arial" w:hAnsi="Arial" w:cs="Arial"/>
          <w:sz w:val="16"/>
          <w:szCs w:val="16"/>
        </w:rPr>
      </w:pPr>
      <w:r w:rsidRPr="001E6BDF">
        <w:rPr>
          <w:rFonts w:ascii="Arial" w:hAnsi="Arial" w:cs="Arial"/>
          <w:sz w:val="16"/>
          <w:szCs w:val="16"/>
        </w:rPr>
        <w:t>osób fizycznych lub prawnych, podmiotów lub organów działających w imieniu lub pod kierunkiem podmiotu, o którym mowa w lit. a) lub b) niniejszego ustępu,</w:t>
      </w:r>
    </w:p>
    <w:p w14:paraId="642A8034" w14:textId="77777777" w:rsidR="00AB454E" w:rsidRPr="001E6BDF" w:rsidRDefault="00AB454E" w:rsidP="00475317">
      <w:pPr>
        <w:pStyle w:val="Tekstprzypisudolnego"/>
        <w:spacing w:line="360" w:lineRule="auto"/>
        <w:jc w:val="both"/>
        <w:rPr>
          <w:rFonts w:ascii="Arial" w:hAnsi="Arial" w:cs="Arial"/>
          <w:sz w:val="16"/>
          <w:szCs w:val="16"/>
        </w:rPr>
      </w:pPr>
      <w:r w:rsidRPr="001E6BDF">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
    <w:p w14:paraId="4D85404E" w14:textId="77777777" w:rsidR="00AB454E" w:rsidRPr="001E6BDF" w:rsidRDefault="00AB454E" w:rsidP="00475317">
      <w:pPr>
        <w:spacing w:after="0" w:line="360" w:lineRule="auto"/>
        <w:jc w:val="both"/>
        <w:rPr>
          <w:rFonts w:ascii="Arial" w:hAnsi="Arial" w:cs="Arial"/>
          <w:color w:val="222222"/>
          <w:sz w:val="16"/>
          <w:szCs w:val="16"/>
        </w:rPr>
      </w:pPr>
      <w:r w:rsidRPr="001E6BDF">
        <w:rPr>
          <w:rStyle w:val="Odwoanieprzypisudolnego"/>
          <w:rFonts w:ascii="Arial" w:hAnsi="Arial" w:cs="Arial"/>
          <w:sz w:val="16"/>
          <w:szCs w:val="16"/>
        </w:rPr>
        <w:footnoteRef/>
      </w:r>
      <w:r w:rsidRPr="001E6BDF">
        <w:rPr>
          <w:rFonts w:ascii="Arial" w:hAnsi="Arial" w:cs="Arial"/>
          <w:sz w:val="16"/>
          <w:szCs w:val="16"/>
        </w:rPr>
        <w:t xml:space="preserve"> </w:t>
      </w:r>
      <w:r w:rsidRPr="001E6BDF">
        <w:rPr>
          <w:rFonts w:ascii="Arial" w:hAnsi="Arial" w:cs="Arial"/>
          <w:color w:val="222222"/>
          <w:sz w:val="16"/>
          <w:szCs w:val="16"/>
        </w:rPr>
        <w:t xml:space="preserve">Zgodnie z treścią art. 7 ust. 1 ustawy z dnia 13 kwietnia 2022 r. </w:t>
      </w:r>
      <w:r w:rsidRPr="001E6BDF">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1E6BDF">
        <w:rPr>
          <w:rFonts w:ascii="Arial" w:hAnsi="Arial" w:cs="Arial"/>
          <w:color w:val="222222"/>
          <w:sz w:val="16"/>
          <w:szCs w:val="16"/>
        </w:rPr>
        <w:t xml:space="preserve">z postępowania o udzielenie zamówienia publicznego lub konkursu prowadzonego na podstawie ustawy </w:t>
      </w:r>
      <w:proofErr w:type="spellStart"/>
      <w:r w:rsidRPr="001E6BDF">
        <w:rPr>
          <w:rFonts w:ascii="Arial" w:hAnsi="Arial" w:cs="Arial"/>
          <w:color w:val="222222"/>
          <w:sz w:val="16"/>
          <w:szCs w:val="16"/>
        </w:rPr>
        <w:t>Pzp</w:t>
      </w:r>
      <w:proofErr w:type="spellEnd"/>
      <w:r w:rsidRPr="001E6BDF">
        <w:rPr>
          <w:rFonts w:ascii="Arial" w:hAnsi="Arial" w:cs="Arial"/>
          <w:color w:val="222222"/>
          <w:sz w:val="16"/>
          <w:szCs w:val="16"/>
        </w:rPr>
        <w:t xml:space="preserve"> wyklucza się:</w:t>
      </w:r>
    </w:p>
    <w:p w14:paraId="0C00BC04" w14:textId="77777777" w:rsidR="00AB454E" w:rsidRPr="001E6BDF" w:rsidRDefault="00AB454E" w:rsidP="00475317">
      <w:pPr>
        <w:spacing w:after="0" w:line="360" w:lineRule="auto"/>
        <w:jc w:val="both"/>
        <w:rPr>
          <w:rFonts w:ascii="Arial" w:hAnsi="Arial" w:cs="Arial"/>
          <w:color w:val="222222"/>
          <w:sz w:val="16"/>
          <w:szCs w:val="16"/>
        </w:rPr>
      </w:pPr>
      <w:r w:rsidRPr="001E6BDF">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1339AA77" w14:textId="77777777" w:rsidR="00AB454E" w:rsidRPr="001E6BDF" w:rsidRDefault="00AB454E" w:rsidP="00475317">
      <w:pPr>
        <w:spacing w:after="0" w:line="360" w:lineRule="auto"/>
        <w:jc w:val="both"/>
        <w:rPr>
          <w:rFonts w:ascii="Arial" w:hAnsi="Arial" w:cs="Arial"/>
          <w:color w:val="222222"/>
          <w:sz w:val="16"/>
          <w:szCs w:val="16"/>
        </w:rPr>
      </w:pPr>
      <w:r w:rsidRPr="001E6BDF">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64D55DF" w14:textId="77777777" w:rsidR="00AB454E" w:rsidRPr="001E6BDF" w:rsidRDefault="00AB454E" w:rsidP="00513BCC">
      <w:pPr>
        <w:spacing w:after="0" w:line="360" w:lineRule="auto"/>
        <w:jc w:val="both"/>
        <w:rPr>
          <w:rFonts w:ascii="Arial" w:hAnsi="Arial" w:cs="Arial"/>
          <w:sz w:val="16"/>
          <w:szCs w:val="16"/>
        </w:rPr>
      </w:pPr>
      <w:r w:rsidRPr="001E6BDF">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6">
    <w:p w14:paraId="648C314E" w14:textId="77777777" w:rsidR="00AB454E" w:rsidRPr="001E6BDF" w:rsidRDefault="00AB454E" w:rsidP="00CC60A1">
      <w:pPr>
        <w:pStyle w:val="Tekstprzypisudolnego"/>
        <w:ind w:left="142" w:hanging="142"/>
        <w:jc w:val="both"/>
        <w:rPr>
          <w:rFonts w:ascii="Arial" w:hAnsi="Arial" w:cs="Arial"/>
          <w:sz w:val="16"/>
          <w:szCs w:val="16"/>
        </w:rPr>
      </w:pPr>
      <w:r w:rsidRPr="001E6BDF">
        <w:rPr>
          <w:rStyle w:val="Odwoanieprzypisudolnego"/>
          <w:rFonts w:ascii="Arial" w:hAnsi="Arial" w:cs="Arial"/>
          <w:sz w:val="16"/>
          <w:szCs w:val="16"/>
        </w:rPr>
        <w:footnoteRef/>
      </w:r>
      <w:r w:rsidRPr="001E6BDF">
        <w:rPr>
          <w:rFonts w:ascii="Arial" w:hAnsi="Arial" w:cs="Arial"/>
          <w:sz w:val="16"/>
          <w:szCs w:val="16"/>
        </w:rPr>
        <w:t xml:space="preserve"> Rozporządzenie Parlamentu Europejskiego i Rady (UE) 2016/679 z 27 kwietnia 2016 r. w sprawie ochrony osób fizycznych w związku z przetwarzaniem danych osobowych i w sprawie swobodnego przepływu takich danych (Dz. Urz. UE. L 119 z 4 maja 2016 r., str. 1-88).</w:t>
      </w:r>
    </w:p>
  </w:footnote>
  <w:footnote w:id="7">
    <w:p w14:paraId="714C79DD" w14:textId="77777777" w:rsidR="00AB454E" w:rsidRPr="001E6BDF" w:rsidRDefault="00AB454E" w:rsidP="00CC60A1">
      <w:pPr>
        <w:pStyle w:val="Tekstprzypisudolnego"/>
        <w:ind w:left="142" w:hanging="142"/>
        <w:jc w:val="both"/>
        <w:rPr>
          <w:rFonts w:ascii="Arial" w:hAnsi="Arial" w:cs="Arial"/>
          <w:sz w:val="16"/>
          <w:szCs w:val="16"/>
        </w:rPr>
      </w:pPr>
      <w:r w:rsidRPr="001E6BDF">
        <w:rPr>
          <w:rStyle w:val="Odwoanieprzypisudolnego"/>
          <w:rFonts w:ascii="Arial" w:hAnsi="Arial" w:cs="Arial"/>
          <w:sz w:val="16"/>
          <w:szCs w:val="16"/>
        </w:rPr>
        <w:footnoteRef/>
      </w:r>
      <w:r w:rsidRPr="001E6BDF">
        <w:rPr>
          <w:rFonts w:ascii="Arial" w:hAnsi="Arial" w:cs="Arial"/>
          <w:sz w:val="16"/>
          <w:szCs w:val="16"/>
        </w:rPr>
        <w:t xml:space="preserve"> Ustawa z 28 kwietnia 2022 r. o zasadach realizacji zadań finansowanych ze środków europejskich w perspektywie finansowej 2021-2027 (Dz. U. poz. 1079), zwana dalej „ustawą wdrożeniową”.</w:t>
      </w:r>
    </w:p>
  </w:footnote>
  <w:footnote w:id="8">
    <w:p w14:paraId="1DEC0F25" w14:textId="77777777" w:rsidR="00AB454E" w:rsidRPr="001E6BDF" w:rsidRDefault="00AB454E" w:rsidP="00CC60A1">
      <w:pPr>
        <w:pStyle w:val="Tekstprzypisudolnego"/>
        <w:jc w:val="both"/>
        <w:rPr>
          <w:rFonts w:ascii="Arial" w:hAnsi="Arial" w:cs="Arial"/>
          <w:sz w:val="16"/>
          <w:szCs w:val="16"/>
        </w:rPr>
      </w:pPr>
      <w:r w:rsidRPr="001E6BDF">
        <w:rPr>
          <w:rStyle w:val="Odwoanieprzypisudolnego"/>
          <w:rFonts w:ascii="Arial" w:hAnsi="Arial" w:cs="Arial"/>
          <w:sz w:val="16"/>
          <w:szCs w:val="16"/>
        </w:rPr>
        <w:footnoteRef/>
      </w:r>
      <w:r w:rsidRPr="001E6BDF">
        <w:rPr>
          <w:rFonts w:ascii="Arial" w:hAnsi="Arial" w:cs="Arial"/>
          <w:sz w:val="16"/>
          <w:szCs w:val="16"/>
        </w:rPr>
        <w:t xml:space="preserve"> Na podstawie art. 8 ust. 1 pkt 1 ustawy wdrożeniowej.</w:t>
      </w:r>
    </w:p>
  </w:footnote>
  <w:footnote w:id="9">
    <w:p w14:paraId="040DBBA9" w14:textId="77777777" w:rsidR="00AB454E" w:rsidRPr="00FD5304" w:rsidRDefault="00AB454E" w:rsidP="00CC60A1">
      <w:pPr>
        <w:pStyle w:val="Tekstprzypisudolnego"/>
        <w:ind w:left="142" w:hanging="142"/>
        <w:jc w:val="both"/>
        <w:rPr>
          <w:rFonts w:ascii="Arial" w:hAnsi="Arial" w:cs="Arial"/>
          <w:sz w:val="17"/>
          <w:szCs w:val="17"/>
        </w:rPr>
      </w:pPr>
      <w:r w:rsidRPr="001E6BDF">
        <w:rPr>
          <w:rStyle w:val="Odwoanieprzypisudolnego"/>
          <w:rFonts w:ascii="Arial" w:hAnsi="Arial" w:cs="Arial"/>
          <w:sz w:val="16"/>
          <w:szCs w:val="16"/>
        </w:rPr>
        <w:footnoteRef/>
      </w:r>
      <w:r w:rsidRPr="001E6BDF">
        <w:rPr>
          <w:rFonts w:ascii="Arial" w:hAnsi="Arial" w:cs="Arial"/>
          <w:sz w:val="16"/>
          <w:szCs w:val="16"/>
        </w:rPr>
        <w:t xml:space="preserve"> Należy podać szczegółowy cel przetwarzania danych osobowych.</w:t>
      </w:r>
    </w:p>
  </w:footnote>
  <w:footnote w:id="10">
    <w:p w14:paraId="1DE5053C" w14:textId="77777777" w:rsidR="00AB454E" w:rsidRPr="001E6BDF" w:rsidRDefault="00AB454E" w:rsidP="00CC60A1">
      <w:pPr>
        <w:pStyle w:val="Tekstprzypisudolnego"/>
        <w:ind w:left="142" w:hanging="142"/>
        <w:jc w:val="both"/>
        <w:rPr>
          <w:rFonts w:ascii="Arial" w:hAnsi="Arial" w:cs="Arial"/>
          <w:sz w:val="18"/>
          <w:szCs w:val="18"/>
        </w:rPr>
      </w:pPr>
      <w:r w:rsidRPr="001E6BDF">
        <w:rPr>
          <w:rStyle w:val="Odwoanieprzypisudolnego"/>
          <w:rFonts w:ascii="Arial" w:hAnsi="Arial" w:cs="Arial"/>
          <w:sz w:val="18"/>
          <w:szCs w:val="18"/>
        </w:rPr>
        <w:footnoteRef/>
      </w:r>
      <w:r w:rsidRPr="001E6BDF">
        <w:rPr>
          <w:rFonts w:ascii="Arial" w:hAnsi="Arial" w:cs="Arial"/>
          <w:sz w:val="18"/>
          <w:szCs w:val="18"/>
        </w:rPr>
        <w:t xml:space="preserve"> Należy wybrać jedną lub kilka podstaw.</w:t>
      </w:r>
    </w:p>
  </w:footnote>
  <w:footnote w:id="11">
    <w:p w14:paraId="7606832B" w14:textId="77777777" w:rsidR="00AB454E" w:rsidRPr="001E6BDF" w:rsidRDefault="00AB454E" w:rsidP="00CC60A1">
      <w:pPr>
        <w:pStyle w:val="Tekstprzypisudolnego"/>
        <w:rPr>
          <w:rFonts w:ascii="Arial" w:hAnsi="Arial" w:cs="Arial"/>
          <w:sz w:val="18"/>
          <w:szCs w:val="18"/>
        </w:rPr>
      </w:pPr>
      <w:r w:rsidRPr="001E6BDF">
        <w:rPr>
          <w:rStyle w:val="Odwoanieprzypisudolnego"/>
          <w:rFonts w:ascii="Arial" w:hAnsi="Arial" w:cs="Arial"/>
          <w:sz w:val="18"/>
          <w:szCs w:val="18"/>
        </w:rPr>
        <w:footnoteRef/>
      </w:r>
      <w:r w:rsidRPr="001E6BDF">
        <w:rPr>
          <w:rFonts w:ascii="Arial" w:hAnsi="Arial" w:cs="Arial"/>
          <w:sz w:val="18"/>
          <w:szCs w:val="18"/>
        </w:rPr>
        <w:t xml:space="preserve"> Jeśli dotyczy.</w:t>
      </w:r>
    </w:p>
  </w:footnote>
  <w:footnote w:id="12">
    <w:p w14:paraId="72E3078C" w14:textId="77777777" w:rsidR="00AB454E" w:rsidRPr="001E6BDF" w:rsidRDefault="00AB454E" w:rsidP="00CC60A1">
      <w:pPr>
        <w:pStyle w:val="Tekstprzypisudolnego"/>
        <w:rPr>
          <w:rFonts w:ascii="Arial" w:hAnsi="Arial" w:cs="Arial"/>
          <w:sz w:val="18"/>
          <w:szCs w:val="18"/>
        </w:rPr>
      </w:pPr>
      <w:r w:rsidRPr="001E6BDF">
        <w:rPr>
          <w:rStyle w:val="Odwoanieprzypisudolnego"/>
          <w:rFonts w:ascii="Arial" w:hAnsi="Arial" w:cs="Arial"/>
          <w:sz w:val="18"/>
          <w:szCs w:val="18"/>
        </w:rPr>
        <w:footnoteRef/>
      </w:r>
      <w:r w:rsidRPr="001E6BDF">
        <w:rPr>
          <w:rFonts w:ascii="Arial" w:hAnsi="Arial" w:cs="Arial"/>
          <w:sz w:val="18"/>
          <w:szCs w:val="18"/>
        </w:rPr>
        <w:t xml:space="preserve"> Należy uzupełnić.</w:t>
      </w:r>
    </w:p>
  </w:footnote>
  <w:footnote w:id="13">
    <w:p w14:paraId="0AA57AAD" w14:textId="77777777" w:rsidR="00AB454E" w:rsidRPr="001E6BDF" w:rsidRDefault="00AB454E" w:rsidP="00CC60A1">
      <w:pPr>
        <w:pStyle w:val="Tekstprzypisudolnego"/>
        <w:rPr>
          <w:rFonts w:ascii="Arial" w:hAnsi="Arial" w:cs="Arial"/>
          <w:sz w:val="18"/>
          <w:szCs w:val="18"/>
        </w:rPr>
      </w:pPr>
      <w:r w:rsidRPr="001E6BDF">
        <w:rPr>
          <w:rStyle w:val="Odwoanieprzypisudolnego"/>
          <w:rFonts w:ascii="Arial" w:hAnsi="Arial" w:cs="Arial"/>
          <w:sz w:val="18"/>
          <w:szCs w:val="18"/>
        </w:rPr>
        <w:footnoteRef/>
      </w:r>
      <w:r w:rsidRPr="001E6BDF">
        <w:rPr>
          <w:rFonts w:ascii="Arial" w:hAnsi="Arial" w:cs="Arial"/>
          <w:sz w:val="18"/>
          <w:szCs w:val="18"/>
        </w:rPr>
        <w:t xml:space="preserve"> patrz: przypis 2.</w:t>
      </w:r>
    </w:p>
  </w:footnote>
  <w:footnote w:id="14">
    <w:p w14:paraId="095FF938" w14:textId="77777777" w:rsidR="00AB454E" w:rsidRPr="001E6BDF" w:rsidRDefault="00AB454E" w:rsidP="00CC60A1">
      <w:pPr>
        <w:pStyle w:val="Tekstprzypisudolnego"/>
        <w:rPr>
          <w:rFonts w:ascii="Arial" w:hAnsi="Arial" w:cs="Arial"/>
          <w:sz w:val="18"/>
          <w:szCs w:val="18"/>
        </w:rPr>
      </w:pPr>
      <w:r w:rsidRPr="001E6BDF">
        <w:rPr>
          <w:rStyle w:val="Odwoanieprzypisudolnego"/>
          <w:rFonts w:ascii="Arial" w:hAnsi="Arial" w:cs="Arial"/>
          <w:sz w:val="18"/>
          <w:szCs w:val="18"/>
        </w:rPr>
        <w:footnoteRef/>
      </w:r>
      <w:r w:rsidRPr="001E6BDF">
        <w:rPr>
          <w:rFonts w:ascii="Arial" w:hAnsi="Arial" w:cs="Arial"/>
          <w:sz w:val="18"/>
          <w:szCs w:val="18"/>
        </w:rPr>
        <w:t xml:space="preserve"> </w:t>
      </w:r>
      <w:proofErr w:type="spellStart"/>
      <w:r w:rsidRPr="001E6BDF">
        <w:rPr>
          <w:rFonts w:ascii="Arial" w:hAnsi="Arial" w:cs="Arial"/>
          <w:sz w:val="18"/>
          <w:szCs w:val="18"/>
        </w:rPr>
        <w:t>J.w</w:t>
      </w:r>
      <w:proofErr w:type="spellEnd"/>
      <w:r w:rsidRPr="001E6BDF">
        <w:rPr>
          <w:rFonts w:ascii="Arial" w:hAnsi="Arial" w:cs="Arial"/>
          <w:sz w:val="18"/>
          <w:szCs w:val="18"/>
        </w:rPr>
        <w:t>.</w:t>
      </w:r>
    </w:p>
  </w:footnote>
  <w:footnote w:id="15">
    <w:p w14:paraId="41E89FED" w14:textId="77777777" w:rsidR="00AB454E" w:rsidRDefault="00AB454E" w:rsidP="00CC60A1">
      <w:pPr>
        <w:pStyle w:val="Tekstprzypisudolnego"/>
      </w:pPr>
      <w:r w:rsidRPr="001E6BDF">
        <w:rPr>
          <w:rStyle w:val="Odwoanieprzypisudolnego"/>
          <w:rFonts w:ascii="Arial" w:hAnsi="Arial" w:cs="Arial"/>
          <w:sz w:val="18"/>
          <w:szCs w:val="18"/>
        </w:rPr>
        <w:footnoteRef/>
      </w:r>
      <w:r w:rsidRPr="001E6BDF">
        <w:rPr>
          <w:rFonts w:ascii="Arial" w:hAnsi="Arial" w:cs="Arial"/>
          <w:sz w:val="18"/>
          <w:szCs w:val="18"/>
        </w:rPr>
        <w:t xml:space="preserve"> </w:t>
      </w:r>
      <w:proofErr w:type="spellStart"/>
      <w:r w:rsidRPr="001E6BDF">
        <w:rPr>
          <w:rFonts w:ascii="Arial" w:hAnsi="Arial" w:cs="Arial"/>
          <w:sz w:val="18"/>
          <w:szCs w:val="18"/>
        </w:rPr>
        <w:t>J.w</w:t>
      </w:r>
      <w:proofErr w:type="spellEnd"/>
      <w:r w:rsidRPr="001E6BDF">
        <w:rPr>
          <w:rFonts w:ascii="Arial" w:hAnsi="Arial" w:cs="Arial"/>
          <w:sz w:val="18"/>
          <w:szCs w:val="18"/>
        </w:rPr>
        <w:t>.</w:t>
      </w:r>
    </w:p>
  </w:footnote>
  <w:footnote w:id="16">
    <w:p w14:paraId="144C24FC" w14:textId="77777777" w:rsidR="00AB454E" w:rsidRDefault="00AB454E" w:rsidP="00CC60A1">
      <w:pPr>
        <w:pStyle w:val="Tekstprzypisudolnego"/>
      </w:pPr>
      <w:r>
        <w:rPr>
          <w:rStyle w:val="Odwoanieprzypisudolnego"/>
        </w:rPr>
        <w:footnoteRef/>
      </w:r>
      <w:r>
        <w:t xml:space="preserve"> </w:t>
      </w:r>
      <w:r w:rsidRPr="00B25E1A">
        <w:rPr>
          <w:rFonts w:ascii="Arial" w:hAnsi="Arial" w:cs="Arial"/>
          <w:sz w:val="17"/>
          <w:szCs w:val="17"/>
        </w:rPr>
        <w:t>opcjonalnie do wykorzystania</w:t>
      </w:r>
      <w:r>
        <w:rPr>
          <w:rFonts w:ascii="Arial" w:hAnsi="Arial" w:cs="Arial"/>
          <w:sz w:val="17"/>
          <w:szCs w:val="17"/>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CAEE5" w14:textId="5F8F85C1" w:rsidR="00AB454E" w:rsidRPr="00CD0454" w:rsidRDefault="00AB454E" w:rsidP="00BD4224">
    <w:pPr>
      <w:pStyle w:val="Nagwek"/>
      <w:tabs>
        <w:tab w:val="left" w:pos="2083"/>
      </w:tabs>
    </w:pPr>
    <w:r>
      <w:tab/>
    </w:r>
    <w:r>
      <w:rPr>
        <w:noProof/>
      </w:rPr>
      <w:drawing>
        <wp:inline distT="0" distB="0" distL="0" distR="0" wp14:anchorId="200B238B" wp14:editId="665F4A95">
          <wp:extent cx="5114925" cy="523875"/>
          <wp:effectExtent l="0" t="0" r="9525" b="9525"/>
          <wp:docPr id="1" name="Obraz 4" descr="M:\2024\KPZ.042.13.2024 Mobilność FEPW\belka.jpg"/>
          <wp:cNvGraphicFramePr/>
          <a:graphic xmlns:a="http://schemas.openxmlformats.org/drawingml/2006/main">
            <a:graphicData uri="http://schemas.openxmlformats.org/drawingml/2006/picture">
              <pic:pic xmlns:pic="http://schemas.openxmlformats.org/drawingml/2006/picture">
                <pic:nvPicPr>
                  <pic:cNvPr id="3" name="Obraz 4" descr="M:\2024\KPZ.042.13.2024 Mobilność FEPW\belka.jpg"/>
                  <pic:cNvPicPr/>
                </pic:nvPicPr>
                <pic:blipFill>
                  <a:blip r:embed="rId1">
                    <a:extLst>
                      <a:ext uri="{28A0092B-C50C-407E-A947-70E740481C1C}">
                        <a14:useLocalDpi xmlns:a14="http://schemas.microsoft.com/office/drawing/2010/main" val="0"/>
                      </a:ext>
                    </a:extLst>
                  </a:blip>
                  <a:srcRect/>
                  <a:stretch>
                    <a:fillRect/>
                  </a:stretch>
                </pic:blipFill>
                <pic:spPr>
                  <a:xfrm>
                    <a:off x="0" y="0"/>
                    <a:ext cx="5114925" cy="523875"/>
                  </a:xfrm>
                  <a:prstGeom prst="rect">
                    <a:avLst/>
                  </a:prstGeom>
                  <a:noFill/>
                  <a:ln>
                    <a:noFill/>
                    <a:prstDash/>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C9145" w14:textId="7055D1DF" w:rsidR="00AB454E" w:rsidRDefault="00AB454E">
    <w:pPr>
      <w:pStyle w:val="Nagwek"/>
    </w:pPr>
    <w:r>
      <w:rPr>
        <w:noProof/>
      </w:rPr>
      <w:drawing>
        <wp:inline distT="0" distB="0" distL="0" distR="0" wp14:anchorId="27615153" wp14:editId="5B7993A0">
          <wp:extent cx="5114925" cy="523875"/>
          <wp:effectExtent l="0" t="0" r="9525" b="9525"/>
          <wp:docPr id="3" name="Obraz 4" descr="M:\2024\KPZ.042.13.2024 Mobilność FEPW\belka.jpg"/>
          <wp:cNvGraphicFramePr/>
          <a:graphic xmlns:a="http://schemas.openxmlformats.org/drawingml/2006/main">
            <a:graphicData uri="http://schemas.openxmlformats.org/drawingml/2006/picture">
              <pic:pic xmlns:pic="http://schemas.openxmlformats.org/drawingml/2006/picture">
                <pic:nvPicPr>
                  <pic:cNvPr id="3" name="Obraz 4" descr="M:\2024\KPZ.042.13.2024 Mobilność FEPW\belka.jpg"/>
                  <pic:cNvPicPr/>
                </pic:nvPicPr>
                <pic:blipFill>
                  <a:blip r:embed="rId1">
                    <a:extLst>
                      <a:ext uri="{28A0092B-C50C-407E-A947-70E740481C1C}">
                        <a14:useLocalDpi xmlns:a14="http://schemas.microsoft.com/office/drawing/2010/main" val="0"/>
                      </a:ext>
                    </a:extLst>
                  </a:blip>
                  <a:srcRect/>
                  <a:stretch>
                    <a:fillRect/>
                  </a:stretch>
                </pic:blipFill>
                <pic:spPr>
                  <a:xfrm>
                    <a:off x="0" y="0"/>
                    <a:ext cx="5114925" cy="52387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2"/>
      <w:numFmt w:val="upperRoman"/>
      <w:lvlText w:val="%1."/>
      <w:lvlJc w:val="right"/>
      <w:pPr>
        <w:tabs>
          <w:tab w:val="num" w:pos="0"/>
        </w:tabs>
        <w:ind w:left="360" w:hanging="360"/>
      </w:pPr>
      <w:rPr>
        <w:rFonts w:ascii="Calibri" w:hAnsi="Calibri" w:cs="Times New Roman" w:hint="default"/>
        <w:b/>
        <w:bCs/>
        <w:sz w:val="22"/>
        <w:szCs w:val="22"/>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ascii="Times New Roman" w:eastAsia="Times New Roman" w:hAnsi="Times New Roman" w:cs="Times New Roman"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0000002"/>
    <w:multiLevelType w:val="multilevel"/>
    <w:tmpl w:val="568471B8"/>
    <w:name w:val="WW8Num2"/>
    <w:lvl w:ilvl="0">
      <w:start w:val="1"/>
      <w:numFmt w:val="decimal"/>
      <w:lvlText w:val="%1)"/>
      <w:lvlJc w:val="left"/>
      <w:pPr>
        <w:tabs>
          <w:tab w:val="num" w:pos="0"/>
        </w:tabs>
        <w:ind w:left="1146" w:hanging="360"/>
      </w:pPr>
      <w:rPr>
        <w:rFonts w:cs="Times New Roman"/>
      </w:rPr>
    </w:lvl>
    <w:lvl w:ilvl="1">
      <w:start w:val="1"/>
      <w:numFmt w:val="decimal"/>
      <w:lvlText w:val="%2)"/>
      <w:lvlJc w:val="left"/>
      <w:pPr>
        <w:tabs>
          <w:tab w:val="num" w:pos="0"/>
        </w:tabs>
        <w:ind w:left="1866" w:hanging="360"/>
      </w:pPr>
      <w:rPr>
        <w:rFonts w:ascii="Times New Roman" w:eastAsia="Times New Roman" w:hAnsi="Times New Roman" w:cs="Arial"/>
        <w:bCs/>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sz w:val="22"/>
        <w:szCs w:val="22"/>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426"/>
        </w:tabs>
        <w:ind w:left="786" w:hanging="360"/>
      </w:pPr>
      <w:rPr>
        <w:sz w:val="22"/>
        <w:szCs w:val="22"/>
      </w:rPr>
    </w:lvl>
  </w:abstractNum>
  <w:abstractNum w:abstractNumId="3" w15:restartNumberingAfterBreak="0">
    <w:nsid w:val="00000005"/>
    <w:multiLevelType w:val="multilevel"/>
    <w:tmpl w:val="9A38D0FC"/>
    <w:name w:val="WW8Num7"/>
    <w:lvl w:ilvl="0">
      <w:start w:val="1"/>
      <w:numFmt w:val="decimal"/>
      <w:suff w:val="space"/>
      <w:lvlText w:val="%1)"/>
      <w:lvlJc w:val="left"/>
      <w:pPr>
        <w:ind w:left="4320" w:hanging="360"/>
      </w:pPr>
      <w:rPr>
        <w:rFonts w:ascii="Calibri" w:eastAsia="Times New Roman" w:hAnsi="Calibri" w:cs="Times New Roman" w:hint="default"/>
        <w:sz w:val="22"/>
        <w:szCs w:val="22"/>
      </w:rPr>
    </w:lvl>
    <w:lvl w:ilvl="1">
      <w:start w:val="1"/>
      <w:numFmt w:val="lowerLetter"/>
      <w:lvlText w:val="%2."/>
      <w:lvlJc w:val="left"/>
      <w:pPr>
        <w:tabs>
          <w:tab w:val="num" w:pos="0"/>
        </w:tabs>
        <w:ind w:left="4320" w:hanging="360"/>
      </w:pPr>
      <w:rPr>
        <w:rFonts w:cs="Times New Roman"/>
        <w:sz w:val="22"/>
        <w:szCs w:val="22"/>
      </w:rPr>
    </w:lvl>
    <w:lvl w:ilvl="2">
      <w:start w:val="1"/>
      <w:numFmt w:val="lowerRoman"/>
      <w:lvlText w:val="%3."/>
      <w:lvlJc w:val="right"/>
      <w:pPr>
        <w:tabs>
          <w:tab w:val="num" w:pos="0"/>
        </w:tabs>
        <w:ind w:left="5040" w:hanging="180"/>
      </w:pPr>
      <w:rPr>
        <w:rFonts w:cs="Times New Roman"/>
        <w:sz w:val="22"/>
        <w:szCs w:val="22"/>
      </w:rPr>
    </w:lvl>
    <w:lvl w:ilvl="3">
      <w:start w:val="1"/>
      <w:numFmt w:val="decimal"/>
      <w:lvlText w:val="%4."/>
      <w:lvlJc w:val="left"/>
      <w:pPr>
        <w:tabs>
          <w:tab w:val="num" w:pos="0"/>
        </w:tabs>
        <w:ind w:left="5760" w:hanging="360"/>
      </w:pPr>
      <w:rPr>
        <w:rFonts w:cs="Times New Roman"/>
        <w:sz w:val="22"/>
        <w:szCs w:val="22"/>
      </w:rPr>
    </w:lvl>
    <w:lvl w:ilvl="4">
      <w:start w:val="1"/>
      <w:numFmt w:val="decimal"/>
      <w:lvlText w:val="%5."/>
      <w:lvlJc w:val="left"/>
      <w:pPr>
        <w:tabs>
          <w:tab w:val="num" w:pos="0"/>
        </w:tabs>
        <w:ind w:left="6480" w:hanging="360"/>
      </w:pPr>
      <w:rPr>
        <w:rFonts w:cs="Times New Roman"/>
        <w:sz w:val="22"/>
        <w:szCs w:val="22"/>
      </w:rPr>
    </w:lvl>
    <w:lvl w:ilvl="5">
      <w:start w:val="1"/>
      <w:numFmt w:val="lowerRoman"/>
      <w:lvlText w:val="%6."/>
      <w:lvlJc w:val="right"/>
      <w:pPr>
        <w:tabs>
          <w:tab w:val="num" w:pos="0"/>
        </w:tabs>
        <w:ind w:left="7200" w:hanging="180"/>
      </w:pPr>
      <w:rPr>
        <w:rFonts w:cs="Times New Roman"/>
        <w:sz w:val="22"/>
        <w:szCs w:val="22"/>
      </w:rPr>
    </w:lvl>
    <w:lvl w:ilvl="6">
      <w:start w:val="1"/>
      <w:numFmt w:val="decimal"/>
      <w:lvlText w:val="%7."/>
      <w:lvlJc w:val="left"/>
      <w:pPr>
        <w:tabs>
          <w:tab w:val="num" w:pos="0"/>
        </w:tabs>
        <w:ind w:left="7920" w:hanging="360"/>
      </w:pPr>
      <w:rPr>
        <w:rFonts w:cs="Times New Roman"/>
        <w:sz w:val="22"/>
        <w:szCs w:val="22"/>
      </w:rPr>
    </w:lvl>
    <w:lvl w:ilvl="7">
      <w:start w:val="1"/>
      <w:numFmt w:val="lowerLetter"/>
      <w:lvlText w:val="%8."/>
      <w:lvlJc w:val="left"/>
      <w:pPr>
        <w:tabs>
          <w:tab w:val="num" w:pos="0"/>
        </w:tabs>
        <w:ind w:left="8640" w:hanging="360"/>
      </w:pPr>
      <w:rPr>
        <w:rFonts w:cs="Times New Roman"/>
        <w:sz w:val="22"/>
        <w:szCs w:val="22"/>
      </w:rPr>
    </w:lvl>
    <w:lvl w:ilvl="8">
      <w:start w:val="1"/>
      <w:numFmt w:val="lowerRoman"/>
      <w:lvlText w:val="%9."/>
      <w:lvlJc w:val="right"/>
      <w:pPr>
        <w:tabs>
          <w:tab w:val="num" w:pos="0"/>
        </w:tabs>
        <w:ind w:left="9360" w:hanging="180"/>
      </w:pPr>
      <w:rPr>
        <w:rFonts w:cs="Times New Roman"/>
        <w:sz w:val="22"/>
        <w:szCs w:val="22"/>
      </w:rPr>
    </w:lvl>
  </w:abstractNum>
  <w:abstractNum w:abstractNumId="4" w15:restartNumberingAfterBreak="0">
    <w:nsid w:val="00000006"/>
    <w:multiLevelType w:val="singleLevel"/>
    <w:tmpl w:val="1F5A3B82"/>
    <w:name w:val="WW8Num8"/>
    <w:lvl w:ilvl="0">
      <w:start w:val="1"/>
      <w:numFmt w:val="decimal"/>
      <w:lvlText w:val="%1."/>
      <w:lvlJc w:val="left"/>
      <w:pPr>
        <w:tabs>
          <w:tab w:val="num" w:pos="0"/>
        </w:tabs>
        <w:ind w:left="786" w:hanging="360"/>
      </w:pPr>
      <w:rPr>
        <w:rFonts w:ascii="Calibri" w:eastAsia="Times New Roman" w:hAnsi="Calibri" w:cs="Times New Roman"/>
        <w:sz w:val="22"/>
        <w:szCs w:val="22"/>
      </w:rPr>
    </w:lvl>
  </w:abstractNum>
  <w:abstractNum w:abstractNumId="5" w15:restartNumberingAfterBreak="0">
    <w:nsid w:val="00000007"/>
    <w:multiLevelType w:val="singleLevel"/>
    <w:tmpl w:val="B552B716"/>
    <w:name w:val="WW8Num9"/>
    <w:lvl w:ilvl="0">
      <w:start w:val="1"/>
      <w:numFmt w:val="decimal"/>
      <w:lvlText w:val="%1)"/>
      <w:lvlJc w:val="left"/>
      <w:pPr>
        <w:tabs>
          <w:tab w:val="num" w:pos="0"/>
        </w:tabs>
        <w:ind w:left="1211" w:hanging="360"/>
      </w:pPr>
      <w:rPr>
        <w:rFonts w:ascii="Calibri" w:eastAsia="Times New Roman" w:hAnsi="Calibri" w:cs="Times New Roman" w:hint="default"/>
        <w:color w:val="auto"/>
        <w:sz w:val="22"/>
        <w:szCs w:val="22"/>
      </w:rPr>
    </w:lvl>
  </w:abstractNum>
  <w:abstractNum w:abstractNumId="6" w15:restartNumberingAfterBreak="0">
    <w:nsid w:val="00000009"/>
    <w:multiLevelType w:val="singleLevel"/>
    <w:tmpl w:val="00000009"/>
    <w:name w:val="WW8Num33"/>
    <w:lvl w:ilvl="0">
      <w:start w:val="1"/>
      <w:numFmt w:val="bullet"/>
      <w:lvlText w:val=""/>
      <w:lvlJc w:val="left"/>
      <w:pPr>
        <w:tabs>
          <w:tab w:val="num" w:pos="720"/>
        </w:tabs>
        <w:ind w:left="1080" w:hanging="360"/>
      </w:pPr>
      <w:rPr>
        <w:rFonts w:ascii="Symbol" w:hAnsi="Symbol" w:cs="Symbol" w:hint="default"/>
        <w:kern w:val="0"/>
        <w:sz w:val="22"/>
        <w:szCs w:val="22"/>
        <w:lang w:eastAsia="pl-PL" w:bidi="ar-SA"/>
      </w:rPr>
    </w:lvl>
  </w:abstractNum>
  <w:abstractNum w:abstractNumId="7" w15:restartNumberingAfterBreak="0">
    <w:nsid w:val="0000000A"/>
    <w:multiLevelType w:val="singleLevel"/>
    <w:tmpl w:val="66288072"/>
    <w:name w:val="WW8Num13"/>
    <w:lvl w:ilvl="0">
      <w:start w:val="1"/>
      <w:numFmt w:val="decimal"/>
      <w:lvlText w:val="%1."/>
      <w:lvlJc w:val="left"/>
      <w:pPr>
        <w:tabs>
          <w:tab w:val="num" w:pos="0"/>
        </w:tabs>
        <w:ind w:left="720" w:hanging="360"/>
      </w:pPr>
      <w:rPr>
        <w:rFonts w:ascii="Calibri" w:eastAsia="Calibri" w:hAnsi="Calibri" w:cs="Arial Narrow"/>
        <w:sz w:val="22"/>
        <w:szCs w:val="22"/>
      </w:rPr>
    </w:lvl>
  </w:abstractNum>
  <w:abstractNum w:abstractNumId="8" w15:restartNumberingAfterBreak="0">
    <w:nsid w:val="0000000B"/>
    <w:multiLevelType w:val="singleLevel"/>
    <w:tmpl w:val="0000000B"/>
    <w:name w:val="WW8Num35"/>
    <w:lvl w:ilvl="0">
      <w:start w:val="1"/>
      <w:numFmt w:val="lowerLetter"/>
      <w:lvlText w:val="%1)"/>
      <w:lvlJc w:val="left"/>
      <w:pPr>
        <w:tabs>
          <w:tab w:val="num" w:pos="0"/>
        </w:tabs>
        <w:ind w:left="720" w:hanging="360"/>
      </w:pPr>
      <w:rPr>
        <w:rFonts w:ascii="Calibri" w:eastAsia="TimesNewRomanPSMT" w:hAnsi="Calibri" w:cs="Calibri"/>
        <w:b w:val="0"/>
        <w:bCs w:val="0"/>
        <w:kern w:val="0"/>
        <w:sz w:val="22"/>
        <w:szCs w:val="22"/>
        <w:lang w:eastAsia="pl-PL" w:bidi="ar-SA"/>
      </w:rPr>
    </w:lvl>
  </w:abstractNum>
  <w:abstractNum w:abstractNumId="9" w15:restartNumberingAfterBreak="0">
    <w:nsid w:val="0000000C"/>
    <w:multiLevelType w:val="multilevel"/>
    <w:tmpl w:val="AF303D8E"/>
    <w:name w:val="WW8Num12"/>
    <w:lvl w:ilvl="0">
      <w:start w:val="1"/>
      <w:numFmt w:val="decimal"/>
      <w:lvlText w:val="%1."/>
      <w:lvlJc w:val="left"/>
      <w:pPr>
        <w:tabs>
          <w:tab w:val="num" w:pos="720"/>
        </w:tabs>
        <w:ind w:left="720" w:hanging="360"/>
      </w:pPr>
      <w:rPr>
        <w:rFonts w:ascii="Calibri" w:eastAsia="Calibri" w:hAnsi="Calibri" w:cs="Calibr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11" w15:restartNumberingAfterBreak="0">
    <w:nsid w:val="00000011"/>
    <w:multiLevelType w:val="singleLevel"/>
    <w:tmpl w:val="5A527A0C"/>
    <w:name w:val="WW8Num21"/>
    <w:lvl w:ilvl="0">
      <w:start w:val="1"/>
      <w:numFmt w:val="decimal"/>
      <w:lvlText w:val="%1."/>
      <w:lvlJc w:val="left"/>
      <w:pPr>
        <w:tabs>
          <w:tab w:val="num" w:pos="0"/>
        </w:tabs>
        <w:ind w:left="360" w:hanging="360"/>
      </w:pPr>
      <w:rPr>
        <w:rFonts w:ascii="Calibri" w:eastAsia="Times New Roman" w:hAnsi="Calibri" w:cs="Times New Roman" w:hint="default"/>
        <w:i w:val="0"/>
        <w:iCs w:val="0"/>
        <w:sz w:val="22"/>
        <w:szCs w:val="22"/>
      </w:rPr>
    </w:lvl>
  </w:abstractNum>
  <w:abstractNum w:abstractNumId="12" w15:restartNumberingAfterBreak="0">
    <w:nsid w:val="00000012"/>
    <w:multiLevelType w:val="multilevel"/>
    <w:tmpl w:val="E11EF9FA"/>
    <w:name w:val="WW8Num22"/>
    <w:lvl w:ilvl="0">
      <w:start w:val="1"/>
      <w:numFmt w:val="decimal"/>
      <w:lvlText w:val="%1)"/>
      <w:lvlJc w:val="left"/>
      <w:pPr>
        <w:tabs>
          <w:tab w:val="num" w:pos="0"/>
        </w:tabs>
        <w:ind w:left="720" w:hanging="360"/>
      </w:pPr>
      <w:rPr>
        <w:rFonts w:ascii="Calibri" w:eastAsia="Times New Roman" w:hAnsi="Calibri" w:cs="Calibri" w:hint="default"/>
        <w:bCs/>
        <w:sz w:val="22"/>
        <w:szCs w:val="22"/>
      </w:rPr>
    </w:lvl>
    <w:lvl w:ilvl="1">
      <w:start w:val="1"/>
      <w:numFmt w:val="lowerLetter"/>
      <w:lvlText w:val="%2."/>
      <w:lvlJc w:val="left"/>
      <w:pPr>
        <w:tabs>
          <w:tab w:val="num" w:pos="0"/>
        </w:tabs>
        <w:ind w:left="1440" w:hanging="360"/>
      </w:pPr>
      <w:rPr>
        <w:rFonts w:cs="Times New Roman"/>
        <w:bCs/>
        <w:sz w:val="22"/>
        <w:szCs w:val="22"/>
      </w:rPr>
    </w:lvl>
    <w:lvl w:ilvl="2">
      <w:start w:val="1"/>
      <w:numFmt w:val="lowerRoman"/>
      <w:lvlText w:val="%3."/>
      <w:lvlJc w:val="right"/>
      <w:pPr>
        <w:tabs>
          <w:tab w:val="num" w:pos="0"/>
        </w:tabs>
        <w:ind w:left="2160" w:hanging="180"/>
      </w:pPr>
      <w:rPr>
        <w:rFonts w:cs="Times New Roman"/>
        <w:bCs/>
        <w:sz w:val="22"/>
        <w:szCs w:val="22"/>
      </w:rPr>
    </w:lvl>
    <w:lvl w:ilvl="3">
      <w:start w:val="1"/>
      <w:numFmt w:val="decimal"/>
      <w:lvlText w:val="%4."/>
      <w:lvlJc w:val="left"/>
      <w:pPr>
        <w:tabs>
          <w:tab w:val="num" w:pos="0"/>
        </w:tabs>
        <w:ind w:left="2880" w:hanging="360"/>
      </w:pPr>
      <w:rPr>
        <w:rFonts w:cs="Times New Roman"/>
        <w:bCs/>
        <w:sz w:val="22"/>
        <w:szCs w:val="22"/>
      </w:rPr>
    </w:lvl>
    <w:lvl w:ilvl="4">
      <w:start w:val="1"/>
      <w:numFmt w:val="decimal"/>
      <w:lvlText w:val="%5)"/>
      <w:lvlJc w:val="left"/>
      <w:pPr>
        <w:tabs>
          <w:tab w:val="num" w:pos="0"/>
        </w:tabs>
        <w:ind w:left="3600" w:hanging="360"/>
      </w:pPr>
      <w:rPr>
        <w:rFonts w:ascii="Calibri" w:eastAsia="Times New Roman" w:hAnsi="Calibri" w:cs="Times New Roman"/>
        <w:bCs/>
        <w:sz w:val="22"/>
        <w:szCs w:val="22"/>
      </w:rPr>
    </w:lvl>
    <w:lvl w:ilvl="5">
      <w:start w:val="1"/>
      <w:numFmt w:val="lowerRoman"/>
      <w:lvlText w:val="%6."/>
      <w:lvlJc w:val="right"/>
      <w:pPr>
        <w:tabs>
          <w:tab w:val="num" w:pos="0"/>
        </w:tabs>
        <w:ind w:left="4320" w:hanging="180"/>
      </w:pPr>
      <w:rPr>
        <w:rFonts w:cs="Times New Roman"/>
        <w:bCs/>
        <w:sz w:val="22"/>
        <w:szCs w:val="22"/>
      </w:rPr>
    </w:lvl>
    <w:lvl w:ilvl="6">
      <w:start w:val="1"/>
      <w:numFmt w:val="decimal"/>
      <w:lvlText w:val="%7."/>
      <w:lvlJc w:val="left"/>
      <w:pPr>
        <w:tabs>
          <w:tab w:val="num" w:pos="0"/>
        </w:tabs>
        <w:ind w:left="5040" w:hanging="360"/>
      </w:pPr>
      <w:rPr>
        <w:rFonts w:cs="Times New Roman"/>
        <w:bCs/>
        <w:sz w:val="22"/>
        <w:szCs w:val="22"/>
      </w:rPr>
    </w:lvl>
    <w:lvl w:ilvl="7">
      <w:start w:val="1"/>
      <w:numFmt w:val="lowerLetter"/>
      <w:lvlText w:val="%8."/>
      <w:lvlJc w:val="left"/>
      <w:pPr>
        <w:tabs>
          <w:tab w:val="num" w:pos="0"/>
        </w:tabs>
        <w:ind w:left="5760" w:hanging="360"/>
      </w:pPr>
      <w:rPr>
        <w:rFonts w:cs="Times New Roman"/>
        <w:bCs/>
        <w:sz w:val="22"/>
        <w:szCs w:val="22"/>
      </w:rPr>
    </w:lvl>
    <w:lvl w:ilvl="8">
      <w:start w:val="1"/>
      <w:numFmt w:val="lowerRoman"/>
      <w:lvlText w:val="%9."/>
      <w:lvlJc w:val="right"/>
      <w:pPr>
        <w:tabs>
          <w:tab w:val="num" w:pos="0"/>
        </w:tabs>
        <w:ind w:left="6480" w:hanging="180"/>
      </w:pPr>
      <w:rPr>
        <w:rFonts w:cs="Times New Roman"/>
        <w:bCs/>
        <w:sz w:val="22"/>
        <w:szCs w:val="22"/>
      </w:rPr>
    </w:lvl>
  </w:abstractNum>
  <w:abstractNum w:abstractNumId="13" w15:restartNumberingAfterBreak="0">
    <w:nsid w:val="00000013"/>
    <w:multiLevelType w:val="singleLevel"/>
    <w:tmpl w:val="FCC477FC"/>
    <w:name w:val="WW8Num23"/>
    <w:lvl w:ilvl="0">
      <w:start w:val="1"/>
      <w:numFmt w:val="decimal"/>
      <w:lvlText w:val="%1)"/>
      <w:lvlJc w:val="left"/>
      <w:pPr>
        <w:tabs>
          <w:tab w:val="num" w:pos="0"/>
        </w:tabs>
        <w:ind w:left="360" w:hanging="360"/>
      </w:pPr>
      <w:rPr>
        <w:rFonts w:ascii="Times New Roman" w:eastAsia="Times New Roman" w:hAnsi="Times New Roman" w:cs="Times New Roman"/>
        <w:sz w:val="22"/>
        <w:szCs w:val="22"/>
      </w:rPr>
    </w:lvl>
  </w:abstractNum>
  <w:abstractNum w:abstractNumId="14" w15:restartNumberingAfterBreak="0">
    <w:nsid w:val="00000014"/>
    <w:multiLevelType w:val="multilevel"/>
    <w:tmpl w:val="00000014"/>
    <w:name w:val="WW8Num50"/>
    <w:lvl w:ilvl="0">
      <w:start w:val="1"/>
      <w:numFmt w:val="decimal"/>
      <w:lvlText w:val="%1."/>
      <w:lvlJc w:val="left"/>
      <w:pPr>
        <w:tabs>
          <w:tab w:val="num" w:pos="0"/>
        </w:tabs>
        <w:ind w:left="1146" w:hanging="360"/>
      </w:pPr>
      <w:rPr>
        <w:rFonts w:eastAsia="Calibri" w:cs="Arial Narrow"/>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15" w15:restartNumberingAfterBreak="0">
    <w:nsid w:val="00000015"/>
    <w:multiLevelType w:val="singleLevel"/>
    <w:tmpl w:val="EC5631E4"/>
    <w:name w:val="WW8Num25"/>
    <w:lvl w:ilvl="0">
      <w:start w:val="2"/>
      <w:numFmt w:val="decimal"/>
      <w:lvlText w:val="%1."/>
      <w:lvlJc w:val="left"/>
      <w:pPr>
        <w:tabs>
          <w:tab w:val="num" w:pos="0"/>
        </w:tabs>
        <w:ind w:left="1069" w:hanging="360"/>
      </w:pPr>
      <w:rPr>
        <w:rFonts w:ascii="Calibri" w:eastAsia="Calibri" w:hAnsi="Calibri" w:cs="Arial Narrow" w:hint="default"/>
        <w:i w:val="0"/>
        <w:sz w:val="22"/>
        <w:szCs w:val="22"/>
      </w:rPr>
    </w:lvl>
  </w:abstractNum>
  <w:abstractNum w:abstractNumId="16" w15:restartNumberingAfterBreak="0">
    <w:nsid w:val="00000016"/>
    <w:multiLevelType w:val="multilevel"/>
    <w:tmpl w:val="418E59F6"/>
    <w:name w:val="WW8Num64"/>
    <w:lvl w:ilvl="0">
      <w:start w:val="1"/>
      <w:numFmt w:val="bullet"/>
      <w:lvlText w:val=""/>
      <w:lvlJc w:val="left"/>
      <w:pPr>
        <w:ind w:left="720" w:hanging="360"/>
      </w:pPr>
      <w:rPr>
        <w:rFonts w:ascii="Symbol" w:hAnsi="Symbol" w:hint="default"/>
        <w:i w:val="0"/>
        <w:iCs w:val="0"/>
        <w:color w:val="auto"/>
        <w:kern w:val="2"/>
        <w:sz w:val="22"/>
        <w:szCs w:val="22"/>
        <w:lang w:eastAsia="zh-C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i/>
        <w:color w:val="FF0000"/>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i/>
        <w:color w:val="FF0000"/>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0000018"/>
    <w:multiLevelType w:val="multilevel"/>
    <w:tmpl w:val="35ECFC1E"/>
    <w:name w:val="WW8Num28"/>
    <w:lvl w:ilvl="0">
      <w:start w:val="1"/>
      <w:numFmt w:val="decimal"/>
      <w:lvlText w:val="%1."/>
      <w:lvlJc w:val="left"/>
      <w:pPr>
        <w:tabs>
          <w:tab w:val="num" w:pos="0"/>
        </w:tabs>
        <w:ind w:left="1440" w:hanging="360"/>
      </w:pPr>
      <w:rPr>
        <w:rFonts w:ascii="Calibri" w:eastAsia="Times New Roman" w:hAnsi="Calibri" w:cs="Calibri" w:hint="default"/>
        <w:color w:val="000000" w:themeColor="text1"/>
        <w:sz w:val="22"/>
        <w:szCs w:val="22"/>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ind w:left="2700" w:hanging="360"/>
      </w:pPr>
      <w:rPr>
        <w:rFonts w:eastAsia="Times New Roman" w:cs="Times New Roman"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 w15:restartNumberingAfterBreak="0">
    <w:nsid w:val="0000001C"/>
    <w:multiLevelType w:val="singleLevel"/>
    <w:tmpl w:val="287EF85E"/>
    <w:name w:val="WW8Num32"/>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19" w15:restartNumberingAfterBreak="0">
    <w:nsid w:val="0000001E"/>
    <w:multiLevelType w:val="multilevel"/>
    <w:tmpl w:val="0000001E"/>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0" w15:restartNumberingAfterBreak="0">
    <w:nsid w:val="00000024"/>
    <w:multiLevelType w:val="singleLevel"/>
    <w:tmpl w:val="7220B70E"/>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2"/>
      </w:rPr>
    </w:lvl>
  </w:abstractNum>
  <w:abstractNum w:abstractNumId="21" w15:restartNumberingAfterBreak="0">
    <w:nsid w:val="00000026"/>
    <w:multiLevelType w:val="multilevel"/>
    <w:tmpl w:val="E3501052"/>
    <w:name w:val="WW8Num38"/>
    <w:lvl w:ilvl="0">
      <w:start w:val="1"/>
      <w:numFmt w:val="decimal"/>
      <w:lvlText w:val="%1."/>
      <w:lvlJc w:val="left"/>
      <w:pPr>
        <w:tabs>
          <w:tab w:val="num" w:pos="0"/>
        </w:tabs>
        <w:ind w:left="360" w:hanging="360"/>
      </w:pPr>
      <w:rPr>
        <w:strike w:val="0"/>
        <w:dstrike w:val="0"/>
        <w:sz w:val="22"/>
        <w:szCs w:val="22"/>
        <w:u w:val="none"/>
        <w:effect w:val="none"/>
      </w:rPr>
    </w:lvl>
    <w:lvl w:ilvl="1">
      <w:start w:val="1"/>
      <w:numFmt w:val="lowerLetter"/>
      <w:lvlText w:val="%2."/>
      <w:lvlJc w:val="left"/>
      <w:pPr>
        <w:ind w:left="1080" w:hanging="360"/>
      </w:pPr>
    </w:lvl>
    <w:lvl w:ilvl="2">
      <w:start w:val="2"/>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0000027"/>
    <w:multiLevelType w:val="singleLevel"/>
    <w:tmpl w:val="AB5C5F9A"/>
    <w:name w:val="WW8Num45"/>
    <w:lvl w:ilvl="0">
      <w:start w:val="1"/>
      <w:numFmt w:val="lowerLetter"/>
      <w:lvlText w:val="%1)"/>
      <w:lvlJc w:val="left"/>
      <w:pPr>
        <w:tabs>
          <w:tab w:val="num" w:pos="720"/>
        </w:tabs>
        <w:ind w:left="720" w:hanging="360"/>
      </w:pPr>
      <w:rPr>
        <w:rFonts w:ascii="Times New Roman" w:eastAsia="Times New Roman" w:hAnsi="Times New Roman" w:cs="Times New Roman"/>
        <w:sz w:val="22"/>
        <w:szCs w:val="22"/>
      </w:rPr>
    </w:lvl>
  </w:abstractNum>
  <w:abstractNum w:abstractNumId="23" w15:restartNumberingAfterBreak="0">
    <w:nsid w:val="00000029"/>
    <w:multiLevelType w:val="multilevel"/>
    <w:tmpl w:val="223E2FF0"/>
    <w:name w:val="WW8Num47"/>
    <w:lvl w:ilvl="0">
      <w:start w:val="1"/>
      <w:numFmt w:val="decimal"/>
      <w:lvlText w:val="%1)"/>
      <w:lvlJc w:val="left"/>
      <w:pPr>
        <w:tabs>
          <w:tab w:val="num" w:pos="0"/>
        </w:tabs>
        <w:ind w:left="720" w:hanging="360"/>
      </w:pPr>
      <w:rPr>
        <w:rFonts w:ascii="Times New Roman" w:eastAsia="Times New Roman" w:hAnsi="Times New Roman" w:cs="Times New Roman"/>
        <w:color w:val="auto"/>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0000002A"/>
    <w:multiLevelType w:val="singleLevel"/>
    <w:tmpl w:val="B1ACC754"/>
    <w:name w:val="WW8Num48"/>
    <w:lvl w:ilvl="0">
      <w:start w:val="1"/>
      <w:numFmt w:val="decimal"/>
      <w:lvlText w:val="%1."/>
      <w:lvlJc w:val="left"/>
      <w:pPr>
        <w:tabs>
          <w:tab w:val="num" w:pos="0"/>
        </w:tabs>
        <w:ind w:left="720" w:hanging="360"/>
      </w:pPr>
      <w:rPr>
        <w:rFonts w:ascii="Calibri" w:eastAsia="Times New Roman" w:hAnsi="Calibri" w:cs="Calibri" w:hint="default"/>
        <w:sz w:val="22"/>
        <w:szCs w:val="22"/>
      </w:rPr>
    </w:lvl>
  </w:abstractNum>
  <w:abstractNum w:abstractNumId="25" w15:restartNumberingAfterBreak="0">
    <w:nsid w:val="0000002B"/>
    <w:multiLevelType w:val="singleLevel"/>
    <w:tmpl w:val="41769E36"/>
    <w:name w:val="WW8Num49"/>
    <w:lvl w:ilvl="0">
      <w:start w:val="4"/>
      <w:numFmt w:val="decimal"/>
      <w:lvlText w:val="%1."/>
      <w:lvlJc w:val="left"/>
      <w:pPr>
        <w:tabs>
          <w:tab w:val="num" w:pos="0"/>
        </w:tabs>
        <w:ind w:left="360" w:hanging="360"/>
      </w:pPr>
      <w:rPr>
        <w:rFonts w:ascii="Times New Roman" w:eastAsia="Times New Roman" w:hAnsi="Times New Roman" w:cs="Times New Roman" w:hint="default"/>
        <w:sz w:val="22"/>
        <w:szCs w:val="22"/>
      </w:rPr>
    </w:lvl>
  </w:abstractNum>
  <w:abstractNum w:abstractNumId="26" w15:restartNumberingAfterBreak="0">
    <w:nsid w:val="0000002C"/>
    <w:multiLevelType w:val="multilevel"/>
    <w:tmpl w:val="0000002C"/>
    <w:name w:val="WW8Num131"/>
    <w:lvl w:ilvl="0">
      <w:start w:val="1"/>
      <w:numFmt w:val="decimal"/>
      <w:lvlText w:val="%1)"/>
      <w:lvlJc w:val="left"/>
      <w:pPr>
        <w:tabs>
          <w:tab w:val="num" w:pos="0"/>
        </w:tabs>
        <w:ind w:left="720" w:hanging="360"/>
      </w:pPr>
      <w:rPr>
        <w:rFonts w:eastAsia="Calibri" w:cs="Arial Narrow"/>
        <w:kern w:val="2"/>
        <w:sz w:val="22"/>
        <w:szCs w:val="22"/>
        <w:lang w:eastAsia="zh-CN"/>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708"/>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27" w15:restartNumberingAfterBreak="0">
    <w:nsid w:val="0000002D"/>
    <w:multiLevelType w:val="singleLevel"/>
    <w:tmpl w:val="C31ECC42"/>
    <w:name w:val="WW8Num52"/>
    <w:lvl w:ilvl="0">
      <w:start w:val="1"/>
      <w:numFmt w:val="decimal"/>
      <w:lvlText w:val="%1."/>
      <w:lvlJc w:val="left"/>
      <w:pPr>
        <w:tabs>
          <w:tab w:val="num" w:pos="0"/>
        </w:tabs>
        <w:ind w:left="360" w:hanging="360"/>
      </w:pPr>
      <w:rPr>
        <w:rFonts w:ascii="Times New Roman" w:eastAsia="Times New Roman" w:hAnsi="Times New Roman" w:cs="Times New Roman"/>
        <w:b w:val="0"/>
        <w:sz w:val="22"/>
        <w:szCs w:val="22"/>
      </w:rPr>
    </w:lvl>
  </w:abstractNum>
  <w:abstractNum w:abstractNumId="28" w15:restartNumberingAfterBreak="0">
    <w:nsid w:val="0000002E"/>
    <w:multiLevelType w:val="singleLevel"/>
    <w:tmpl w:val="1D1CFA86"/>
    <w:name w:val="WW8Num53"/>
    <w:lvl w:ilvl="0">
      <w:start w:val="1"/>
      <w:numFmt w:val="decimal"/>
      <w:lvlText w:val="%1."/>
      <w:lvlJc w:val="left"/>
      <w:pPr>
        <w:tabs>
          <w:tab w:val="num" w:pos="0"/>
        </w:tabs>
        <w:ind w:left="1800" w:hanging="360"/>
      </w:pPr>
      <w:rPr>
        <w:rFonts w:ascii="Calibri" w:eastAsia="Times New Roman" w:hAnsi="Calibri" w:cs="Times New Roman" w:hint="default"/>
        <w:sz w:val="22"/>
        <w:szCs w:val="22"/>
      </w:rPr>
    </w:lvl>
  </w:abstractNum>
  <w:abstractNum w:abstractNumId="29" w15:restartNumberingAfterBreak="0">
    <w:nsid w:val="00000032"/>
    <w:multiLevelType w:val="multilevel"/>
    <w:tmpl w:val="8C2879DC"/>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00000035"/>
    <w:multiLevelType w:val="singleLevel"/>
    <w:tmpl w:val="00000035"/>
    <w:name w:val="WW8Num54"/>
    <w:lvl w:ilvl="0">
      <w:start w:val="1"/>
      <w:numFmt w:val="decimal"/>
      <w:lvlText w:val="%1)"/>
      <w:lvlJc w:val="left"/>
      <w:pPr>
        <w:tabs>
          <w:tab w:val="num" w:pos="0"/>
        </w:tabs>
        <w:ind w:left="720" w:hanging="360"/>
      </w:pPr>
      <w:rPr>
        <w:rFonts w:eastAsia="Calibri" w:cs="Calibri"/>
        <w:color w:val="00000A"/>
        <w:kern w:val="2"/>
        <w:sz w:val="22"/>
        <w:szCs w:val="22"/>
        <w:lang w:eastAsia="zh-CN"/>
      </w:rPr>
    </w:lvl>
  </w:abstractNum>
  <w:abstractNum w:abstractNumId="31" w15:restartNumberingAfterBreak="0">
    <w:nsid w:val="00000036"/>
    <w:multiLevelType w:val="multilevel"/>
    <w:tmpl w:val="00000036"/>
    <w:name w:val="WW8Num55"/>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32" w15:restartNumberingAfterBreak="0">
    <w:nsid w:val="00000037"/>
    <w:multiLevelType w:val="multilevel"/>
    <w:tmpl w:val="00000037"/>
    <w:name w:val="WW8Num56"/>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lvl>
    <w:lvl w:ilvl="2">
      <w:start w:val="1"/>
      <w:numFmt w:val="decimal"/>
      <w:lvlText w:val="%3)"/>
      <w:lvlJc w:val="lef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3" w15:restartNumberingAfterBreak="0">
    <w:nsid w:val="0000004A"/>
    <w:multiLevelType w:val="singleLevel"/>
    <w:tmpl w:val="0000004A"/>
    <w:name w:val="WW8Num74"/>
    <w:lvl w:ilvl="0">
      <w:start w:val="1"/>
      <w:numFmt w:val="decimal"/>
      <w:lvlText w:val="%1."/>
      <w:lvlJc w:val="left"/>
      <w:pPr>
        <w:tabs>
          <w:tab w:val="num" w:pos="0"/>
        </w:tabs>
        <w:ind w:left="720" w:hanging="360"/>
      </w:pPr>
      <w:rPr>
        <w:rFonts w:eastAsia="Arial" w:cs="Arial"/>
        <w:kern w:val="2"/>
        <w:sz w:val="22"/>
        <w:szCs w:val="22"/>
        <w:lang w:eastAsia="zh-CN"/>
      </w:rPr>
    </w:lvl>
  </w:abstractNum>
  <w:abstractNum w:abstractNumId="34" w15:restartNumberingAfterBreak="0">
    <w:nsid w:val="00000059"/>
    <w:multiLevelType w:val="multilevel"/>
    <w:tmpl w:val="00000059"/>
    <w:name w:val="WW8Num89"/>
    <w:lvl w:ilvl="0">
      <w:start w:val="1"/>
      <w:numFmt w:val="decimal"/>
      <w:lvlText w:val="%1."/>
      <w:lvlJc w:val="left"/>
      <w:pPr>
        <w:tabs>
          <w:tab w:val="num" w:pos="1990"/>
        </w:tabs>
        <w:ind w:left="981" w:firstLine="0"/>
      </w:pPr>
      <w:rPr>
        <w:rFonts w:ascii="Calibri" w:eastAsia="Verdana" w:hAnsi="Calibri" w:cs="Arial" w:hint="default"/>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981" w:firstLine="0"/>
      </w:pPr>
      <w:rPr>
        <w:rFonts w:ascii="Arial" w:eastAsia="Times New Roman" w:hAnsi="Arial" w:cs="Arial" w:hint="default"/>
        <w:b/>
        <w:bCs w:val="0"/>
        <w:i w:val="0"/>
        <w:iCs w:val="0"/>
        <w:caps w:val="0"/>
        <w:smallCaps w:val="0"/>
        <w:strike w:val="0"/>
        <w:dstrike w:val="0"/>
        <w:color w:val="000000"/>
        <w:spacing w:val="0"/>
        <w:w w:val="100"/>
        <w:position w:val="0"/>
        <w:sz w:val="19"/>
        <w:szCs w:val="19"/>
        <w:u w:val="none"/>
        <w:vertAlign w:val="baseline"/>
      </w:rPr>
    </w:lvl>
    <w:lvl w:ilvl="2">
      <w:numFmt w:val="decimal"/>
      <w:lvlText w:val=""/>
      <w:lvlJc w:val="left"/>
      <w:pPr>
        <w:tabs>
          <w:tab w:val="num" w:pos="0"/>
        </w:tabs>
        <w:ind w:left="981" w:firstLine="0"/>
      </w:pPr>
      <w:rPr>
        <w:rFonts w:hint="default"/>
      </w:rPr>
    </w:lvl>
    <w:lvl w:ilvl="3">
      <w:numFmt w:val="decimal"/>
      <w:lvlText w:val=""/>
      <w:lvlJc w:val="left"/>
      <w:pPr>
        <w:tabs>
          <w:tab w:val="num" w:pos="0"/>
        </w:tabs>
        <w:ind w:left="981" w:firstLine="0"/>
      </w:pPr>
      <w:rPr>
        <w:rFonts w:hint="default"/>
      </w:rPr>
    </w:lvl>
    <w:lvl w:ilvl="4">
      <w:numFmt w:val="decimal"/>
      <w:lvlText w:val=""/>
      <w:lvlJc w:val="left"/>
      <w:pPr>
        <w:tabs>
          <w:tab w:val="num" w:pos="0"/>
        </w:tabs>
        <w:ind w:left="981" w:firstLine="0"/>
      </w:pPr>
      <w:rPr>
        <w:rFonts w:hint="default"/>
      </w:rPr>
    </w:lvl>
    <w:lvl w:ilvl="5">
      <w:numFmt w:val="decimal"/>
      <w:lvlText w:val=""/>
      <w:lvlJc w:val="left"/>
      <w:pPr>
        <w:tabs>
          <w:tab w:val="num" w:pos="0"/>
        </w:tabs>
        <w:ind w:left="981" w:firstLine="0"/>
      </w:pPr>
      <w:rPr>
        <w:rFonts w:hint="default"/>
      </w:rPr>
    </w:lvl>
    <w:lvl w:ilvl="6">
      <w:numFmt w:val="decimal"/>
      <w:lvlText w:val=""/>
      <w:lvlJc w:val="left"/>
      <w:pPr>
        <w:tabs>
          <w:tab w:val="num" w:pos="0"/>
        </w:tabs>
        <w:ind w:left="981" w:firstLine="0"/>
      </w:pPr>
      <w:rPr>
        <w:rFonts w:hint="default"/>
      </w:rPr>
    </w:lvl>
    <w:lvl w:ilvl="7">
      <w:numFmt w:val="decimal"/>
      <w:lvlText w:val=""/>
      <w:lvlJc w:val="left"/>
      <w:pPr>
        <w:tabs>
          <w:tab w:val="num" w:pos="0"/>
        </w:tabs>
        <w:ind w:left="981" w:firstLine="0"/>
      </w:pPr>
      <w:rPr>
        <w:rFonts w:hint="default"/>
      </w:rPr>
    </w:lvl>
    <w:lvl w:ilvl="8">
      <w:numFmt w:val="decimal"/>
      <w:lvlText w:val=""/>
      <w:lvlJc w:val="left"/>
      <w:pPr>
        <w:tabs>
          <w:tab w:val="num" w:pos="0"/>
        </w:tabs>
        <w:ind w:left="981" w:firstLine="0"/>
      </w:pPr>
      <w:rPr>
        <w:rFonts w:hint="default"/>
      </w:rPr>
    </w:lvl>
  </w:abstractNum>
  <w:abstractNum w:abstractNumId="35" w15:restartNumberingAfterBreak="0">
    <w:nsid w:val="00000069"/>
    <w:multiLevelType w:val="singleLevel"/>
    <w:tmpl w:val="21007C9A"/>
    <w:name w:val="WW8Num105"/>
    <w:lvl w:ilvl="0">
      <w:start w:val="1"/>
      <w:numFmt w:val="upperRoman"/>
      <w:lvlText w:val="%1."/>
      <w:lvlJc w:val="left"/>
      <w:pPr>
        <w:tabs>
          <w:tab w:val="num" w:pos="0"/>
        </w:tabs>
        <w:ind w:left="1080" w:hanging="720"/>
      </w:pPr>
      <w:rPr>
        <w:rFonts w:hint="default"/>
        <w:b/>
        <w:bCs/>
        <w:sz w:val="22"/>
        <w:szCs w:val="22"/>
      </w:rPr>
    </w:lvl>
  </w:abstractNum>
  <w:abstractNum w:abstractNumId="36" w15:restartNumberingAfterBreak="0">
    <w:nsid w:val="00000093"/>
    <w:multiLevelType w:val="multilevel"/>
    <w:tmpl w:val="00000093"/>
    <w:name w:val="WW8Num147"/>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37" w15:restartNumberingAfterBreak="0">
    <w:nsid w:val="000E37D3"/>
    <w:multiLevelType w:val="hybridMultilevel"/>
    <w:tmpl w:val="BDF87C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024F48FA"/>
    <w:multiLevelType w:val="multilevel"/>
    <w:tmpl w:val="C55CFA5E"/>
    <w:styleLink w:val="WW8Num14"/>
    <w:lvl w:ilvl="0">
      <w:start w:val="1"/>
      <w:numFmt w:val="decimal"/>
      <w:lvlText w:val="%1."/>
      <w:lvlJc w:val="left"/>
      <w:pPr>
        <w:ind w:left="0" w:firstLine="0"/>
      </w:pPr>
      <w:rPr>
        <w:rFonts w:eastAsia="Symbol" w:cs="Symbol"/>
        <w:b/>
        <w:bC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9" w15:restartNumberingAfterBreak="0">
    <w:nsid w:val="03D6638A"/>
    <w:multiLevelType w:val="hybridMultilevel"/>
    <w:tmpl w:val="D02830E0"/>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075C7377"/>
    <w:multiLevelType w:val="hybridMultilevel"/>
    <w:tmpl w:val="3438995C"/>
    <w:lvl w:ilvl="0" w:tplc="BE0ED59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78268D"/>
    <w:multiLevelType w:val="multilevel"/>
    <w:tmpl w:val="0878268D"/>
    <w:lvl w:ilvl="0" w:tentative="1">
      <w:start w:val="1"/>
      <w:numFmt w:val="bullet"/>
      <w:pStyle w:val="Wyliczenie1"/>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2" w15:restartNumberingAfterBreak="0">
    <w:nsid w:val="087938F3"/>
    <w:multiLevelType w:val="hybridMultilevel"/>
    <w:tmpl w:val="FB6E59D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09DE3D7B"/>
    <w:multiLevelType w:val="hybridMultilevel"/>
    <w:tmpl w:val="CF244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AD41A10"/>
    <w:multiLevelType w:val="hybridMultilevel"/>
    <w:tmpl w:val="714C0F70"/>
    <w:name w:val="WW8Num4922222"/>
    <w:lvl w:ilvl="0" w:tplc="95E2963E">
      <w:start w:val="1"/>
      <w:numFmt w:val="decimal"/>
      <w:suff w:val="space"/>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0B24122F"/>
    <w:multiLevelType w:val="hybridMultilevel"/>
    <w:tmpl w:val="7048F13C"/>
    <w:name w:val="WW8Num49222"/>
    <w:lvl w:ilvl="0" w:tplc="04150011">
      <w:start w:val="1"/>
      <w:numFmt w:val="decimal"/>
      <w:lvlText w:val="%1)"/>
      <w:lvlJc w:val="left"/>
      <w:pPr>
        <w:ind w:left="1437" w:hanging="360"/>
      </w:pPr>
    </w:lvl>
    <w:lvl w:ilvl="1" w:tplc="04150019">
      <w:start w:val="1"/>
      <w:numFmt w:val="lowerLetter"/>
      <w:lvlText w:val="%2."/>
      <w:lvlJc w:val="left"/>
      <w:pPr>
        <w:ind w:left="2157" w:hanging="360"/>
      </w:pPr>
    </w:lvl>
    <w:lvl w:ilvl="2" w:tplc="0415001B">
      <w:start w:val="1"/>
      <w:numFmt w:val="lowerRoman"/>
      <w:lvlText w:val="%3."/>
      <w:lvlJc w:val="right"/>
      <w:pPr>
        <w:ind w:left="2877" w:hanging="180"/>
      </w:pPr>
    </w:lvl>
    <w:lvl w:ilvl="3" w:tplc="0415000F">
      <w:start w:val="1"/>
      <w:numFmt w:val="decimal"/>
      <w:lvlText w:val="%4."/>
      <w:lvlJc w:val="left"/>
      <w:pPr>
        <w:ind w:left="3597" w:hanging="360"/>
      </w:pPr>
    </w:lvl>
    <w:lvl w:ilvl="4" w:tplc="04150019">
      <w:start w:val="1"/>
      <w:numFmt w:val="lowerLetter"/>
      <w:lvlText w:val="%5."/>
      <w:lvlJc w:val="left"/>
      <w:pPr>
        <w:ind w:left="4317" w:hanging="360"/>
      </w:pPr>
    </w:lvl>
    <w:lvl w:ilvl="5" w:tplc="0415001B">
      <w:start w:val="1"/>
      <w:numFmt w:val="lowerRoman"/>
      <w:lvlText w:val="%6."/>
      <w:lvlJc w:val="right"/>
      <w:pPr>
        <w:ind w:left="5037" w:hanging="180"/>
      </w:pPr>
    </w:lvl>
    <w:lvl w:ilvl="6" w:tplc="0415000F">
      <w:start w:val="1"/>
      <w:numFmt w:val="decimal"/>
      <w:lvlText w:val="%7."/>
      <w:lvlJc w:val="left"/>
      <w:pPr>
        <w:ind w:left="5757" w:hanging="360"/>
      </w:pPr>
    </w:lvl>
    <w:lvl w:ilvl="7" w:tplc="04150019">
      <w:start w:val="1"/>
      <w:numFmt w:val="lowerLetter"/>
      <w:lvlText w:val="%8."/>
      <w:lvlJc w:val="left"/>
      <w:pPr>
        <w:ind w:left="6477" w:hanging="360"/>
      </w:pPr>
    </w:lvl>
    <w:lvl w:ilvl="8" w:tplc="0415001B">
      <w:start w:val="1"/>
      <w:numFmt w:val="lowerRoman"/>
      <w:lvlText w:val="%9."/>
      <w:lvlJc w:val="right"/>
      <w:pPr>
        <w:ind w:left="7197" w:hanging="180"/>
      </w:pPr>
    </w:lvl>
  </w:abstractNum>
  <w:abstractNum w:abstractNumId="46" w15:restartNumberingAfterBreak="0">
    <w:nsid w:val="0B7B2410"/>
    <w:multiLevelType w:val="hybridMultilevel"/>
    <w:tmpl w:val="EB5CEC9C"/>
    <w:lvl w:ilvl="0" w:tplc="9C2CDE94">
      <w:start w:val="1"/>
      <w:numFmt w:val="decimal"/>
      <w:lvlText w:val="%1)"/>
      <w:lvlJc w:val="left"/>
      <w:pPr>
        <w:ind w:left="927" w:hanging="360"/>
      </w:pPr>
    </w:lvl>
    <w:lvl w:ilvl="1" w:tplc="04150017">
      <w:start w:val="1"/>
      <w:numFmt w:val="lowerLetter"/>
      <w:lvlText w:val="%2)"/>
      <w:lvlJc w:val="left"/>
      <w:pPr>
        <w:ind w:left="128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47" w15:restartNumberingAfterBreak="0">
    <w:nsid w:val="0BB26D55"/>
    <w:multiLevelType w:val="hybridMultilevel"/>
    <w:tmpl w:val="90CEC65A"/>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lvl>
    <w:lvl w:ilvl="2" w:tplc="4156CC16">
      <w:start w:val="15"/>
      <w:numFmt w:val="upperRoman"/>
      <w:lvlText w:val="%3."/>
      <w:lvlJc w:val="left"/>
      <w:pPr>
        <w:ind w:left="2700" w:hanging="720"/>
      </w:pPr>
    </w:lvl>
    <w:lvl w:ilvl="3" w:tplc="28689722">
      <w:start w:val="1"/>
      <w:numFmt w:val="decimal"/>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0BE459FC"/>
    <w:multiLevelType w:val="hybridMultilevel"/>
    <w:tmpl w:val="DD56D84A"/>
    <w:lvl w:ilvl="0" w:tplc="256AC0AE">
      <w:start w:val="1"/>
      <w:numFmt w:val="decimal"/>
      <w:lvlText w:val="%1."/>
      <w:lvlJc w:val="left"/>
      <w:pPr>
        <w:tabs>
          <w:tab w:val="num" w:pos="2340"/>
        </w:tabs>
        <w:ind w:left="2340" w:hanging="360"/>
      </w:pPr>
      <w:rPr>
        <w:b w:val="0"/>
      </w:rPr>
    </w:lvl>
    <w:lvl w:ilvl="1" w:tplc="C42A06DA">
      <w:start w:val="1"/>
      <w:numFmt w:val="decimal"/>
      <w:lvlText w:val="%2)"/>
      <w:lvlJc w:val="left"/>
      <w:pPr>
        <w:ind w:left="1440" w:hanging="360"/>
      </w:p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0CE85113"/>
    <w:multiLevelType w:val="multilevel"/>
    <w:tmpl w:val="219E02A0"/>
    <w:styleLink w:val="WW8Num23"/>
    <w:lvl w:ilvl="0">
      <w:numFmt w:val="bullet"/>
      <w:lvlText w:val=""/>
      <w:lvlJc w:val="left"/>
      <w:pPr>
        <w:ind w:left="0" w:firstLine="0"/>
      </w:pPr>
      <w:rPr>
        <w:rFonts w:ascii="Symbol" w:eastAsia="Symbol" w:hAnsi="Symbol" w:cs="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Symbol" w:hAnsi="Symbol" w:cs="Symbol"/>
        <w:color w:val="000000"/>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Symbol" w:hAnsi="Symbol" w:cs="Symbol"/>
        <w:color w:val="000000"/>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50" w15:restartNumberingAfterBreak="0">
    <w:nsid w:val="0D716A19"/>
    <w:multiLevelType w:val="hybridMultilevel"/>
    <w:tmpl w:val="2BBE9EBA"/>
    <w:lvl w:ilvl="0" w:tplc="BCB865F2">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E545F91"/>
    <w:multiLevelType w:val="multilevel"/>
    <w:tmpl w:val="1B76BD2A"/>
    <w:lvl w:ilvl="0">
      <w:start w:val="11"/>
      <w:numFmt w:val="decimal"/>
      <w:lvlText w:val="%1."/>
      <w:lvlJc w:val="left"/>
      <w:pPr>
        <w:ind w:left="0" w:firstLine="0"/>
      </w:pPr>
      <w:rPr>
        <w:rFonts w:ascii="Verdana" w:eastAsia="Verdana" w:hAnsi="Verdana" w:cs="Verdana" w:hint="default"/>
        <w:b/>
        <w:bCs/>
        <w:i w:val="0"/>
        <w:iCs w:val="0"/>
        <w:smallCaps w:val="0"/>
        <w:strike w:val="0"/>
        <w:dstrike w:val="0"/>
        <w:color w:val="000000"/>
        <w:spacing w:val="0"/>
        <w:w w:val="100"/>
        <w:position w:val="0"/>
        <w:sz w:val="19"/>
        <w:szCs w:val="19"/>
        <w:u w:val="none"/>
        <w:effect w:val="none"/>
      </w:rPr>
    </w:lvl>
    <w:lvl w:ilvl="1">
      <w:start w:val="2"/>
      <w:numFmt w:val="decimal"/>
      <w:lvlText w:val="%2."/>
      <w:lvlJc w:val="left"/>
      <w:pPr>
        <w:ind w:left="0" w:firstLine="0"/>
      </w:pPr>
      <w:rPr>
        <w:rFonts w:ascii="Calibri" w:eastAsia="Times New Roman" w:hAnsi="Calibri" w:cs="Arial" w:hint="default"/>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0EAB6AA7"/>
    <w:multiLevelType w:val="hybridMultilevel"/>
    <w:tmpl w:val="D0061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E22B17"/>
    <w:multiLevelType w:val="hybridMultilevel"/>
    <w:tmpl w:val="AB24FDB6"/>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4" w15:restartNumberingAfterBreak="0">
    <w:nsid w:val="0F9A37D6"/>
    <w:multiLevelType w:val="multilevel"/>
    <w:tmpl w:val="0415001D"/>
    <w:styleLink w:val="mj"/>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105D6518"/>
    <w:multiLevelType w:val="hybridMultilevel"/>
    <w:tmpl w:val="866C620E"/>
    <w:lvl w:ilvl="0" w:tplc="1DDCCAFE">
      <w:start w:val="1"/>
      <w:numFmt w:val="decimal"/>
      <w:lvlText w:val="%1."/>
      <w:lvlJc w:val="left"/>
      <w:pPr>
        <w:ind w:left="720" w:hanging="360"/>
      </w:pPr>
      <w:rPr>
        <w:rFonts w:cs="Times New Roman"/>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6989BDC">
      <w:start w:val="1"/>
      <w:numFmt w:val="decimal"/>
      <w:lvlText w:val="%7."/>
      <w:lvlJc w:val="left"/>
      <w:pPr>
        <w:ind w:left="5040" w:hanging="360"/>
      </w:pPr>
      <w:rPr>
        <w:b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11010642"/>
    <w:multiLevelType w:val="hybridMultilevel"/>
    <w:tmpl w:val="665C4396"/>
    <w:lvl w:ilvl="0" w:tplc="0415000F">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1907F3E"/>
    <w:multiLevelType w:val="hybridMultilevel"/>
    <w:tmpl w:val="6AC0B266"/>
    <w:lvl w:ilvl="0" w:tplc="04150005">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8" w15:restartNumberingAfterBreak="0">
    <w:nsid w:val="121A2C69"/>
    <w:multiLevelType w:val="hybridMultilevel"/>
    <w:tmpl w:val="A8927E9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lvl>
    <w:lvl w:ilvl="2" w:tplc="4156CC16">
      <w:start w:val="15"/>
      <w:numFmt w:val="upperRoman"/>
      <w:lvlText w:val="%3."/>
      <w:lvlJc w:val="left"/>
      <w:pPr>
        <w:ind w:left="2700" w:hanging="720"/>
      </w:pPr>
    </w:lvl>
    <w:lvl w:ilvl="3" w:tplc="DB4C7D64">
      <w:start w:val="1"/>
      <w:numFmt w:val="decimal"/>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15:restartNumberingAfterBreak="0">
    <w:nsid w:val="13490574"/>
    <w:multiLevelType w:val="hybridMultilevel"/>
    <w:tmpl w:val="DDDE448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3E30F46"/>
    <w:multiLevelType w:val="hybridMultilevel"/>
    <w:tmpl w:val="3B7A42B4"/>
    <w:lvl w:ilvl="0" w:tplc="7D98A050">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13FE3D45"/>
    <w:multiLevelType w:val="multilevel"/>
    <w:tmpl w:val="7F6CEC72"/>
    <w:styleLink w:val="WW8Num2"/>
    <w:lvl w:ilvl="0">
      <w:start w:val="1"/>
      <w:numFmt w:val="decimal"/>
      <w:lvlText w:val="%1."/>
      <w:lvlJc w:val="left"/>
      <w:pPr>
        <w:ind w:left="0" w:firstLine="0"/>
      </w:pPr>
      <w:rPr>
        <w:rFonts w:eastAsia="Symbol" w:cs="Symbol"/>
      </w:r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2" w15:restartNumberingAfterBreak="0">
    <w:nsid w:val="14D1419A"/>
    <w:multiLevelType w:val="hybridMultilevel"/>
    <w:tmpl w:val="5D90B68C"/>
    <w:lvl w:ilvl="0" w:tplc="B99C31D0">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3" w15:restartNumberingAfterBreak="0">
    <w:nsid w:val="16185D80"/>
    <w:multiLevelType w:val="hybridMultilevel"/>
    <w:tmpl w:val="6D32B4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62E195C"/>
    <w:multiLevelType w:val="hybridMultilevel"/>
    <w:tmpl w:val="32683B2E"/>
    <w:lvl w:ilvl="0" w:tplc="DE18CDAC">
      <w:start w:val="1"/>
      <w:numFmt w:val="bullet"/>
      <w:lvlText w:val=""/>
      <w:lvlJc w:val="left"/>
      <w:pPr>
        <w:ind w:left="1481" w:hanging="360"/>
      </w:pPr>
      <w:rPr>
        <w:rFonts w:ascii="Symbol" w:hAnsi="Symbol" w:hint="default"/>
      </w:rPr>
    </w:lvl>
    <w:lvl w:ilvl="1" w:tplc="04150003" w:tentative="1">
      <w:start w:val="1"/>
      <w:numFmt w:val="bullet"/>
      <w:lvlText w:val="o"/>
      <w:lvlJc w:val="left"/>
      <w:pPr>
        <w:ind w:left="2201" w:hanging="360"/>
      </w:pPr>
      <w:rPr>
        <w:rFonts w:ascii="Courier New" w:hAnsi="Courier New" w:cs="Courier New" w:hint="default"/>
      </w:rPr>
    </w:lvl>
    <w:lvl w:ilvl="2" w:tplc="04150005" w:tentative="1">
      <w:start w:val="1"/>
      <w:numFmt w:val="bullet"/>
      <w:lvlText w:val=""/>
      <w:lvlJc w:val="left"/>
      <w:pPr>
        <w:ind w:left="2921" w:hanging="360"/>
      </w:pPr>
      <w:rPr>
        <w:rFonts w:ascii="Wingdings" w:hAnsi="Wingdings" w:hint="default"/>
      </w:rPr>
    </w:lvl>
    <w:lvl w:ilvl="3" w:tplc="04150001" w:tentative="1">
      <w:start w:val="1"/>
      <w:numFmt w:val="bullet"/>
      <w:lvlText w:val=""/>
      <w:lvlJc w:val="left"/>
      <w:pPr>
        <w:ind w:left="3641" w:hanging="360"/>
      </w:pPr>
      <w:rPr>
        <w:rFonts w:ascii="Symbol" w:hAnsi="Symbol" w:hint="default"/>
      </w:rPr>
    </w:lvl>
    <w:lvl w:ilvl="4" w:tplc="04150003" w:tentative="1">
      <w:start w:val="1"/>
      <w:numFmt w:val="bullet"/>
      <w:lvlText w:val="o"/>
      <w:lvlJc w:val="left"/>
      <w:pPr>
        <w:ind w:left="4361" w:hanging="360"/>
      </w:pPr>
      <w:rPr>
        <w:rFonts w:ascii="Courier New" w:hAnsi="Courier New" w:cs="Courier New" w:hint="default"/>
      </w:rPr>
    </w:lvl>
    <w:lvl w:ilvl="5" w:tplc="04150005" w:tentative="1">
      <w:start w:val="1"/>
      <w:numFmt w:val="bullet"/>
      <w:lvlText w:val=""/>
      <w:lvlJc w:val="left"/>
      <w:pPr>
        <w:ind w:left="5081" w:hanging="360"/>
      </w:pPr>
      <w:rPr>
        <w:rFonts w:ascii="Wingdings" w:hAnsi="Wingdings" w:hint="default"/>
      </w:rPr>
    </w:lvl>
    <w:lvl w:ilvl="6" w:tplc="04150001" w:tentative="1">
      <w:start w:val="1"/>
      <w:numFmt w:val="bullet"/>
      <w:lvlText w:val=""/>
      <w:lvlJc w:val="left"/>
      <w:pPr>
        <w:ind w:left="5801" w:hanging="360"/>
      </w:pPr>
      <w:rPr>
        <w:rFonts w:ascii="Symbol" w:hAnsi="Symbol" w:hint="default"/>
      </w:rPr>
    </w:lvl>
    <w:lvl w:ilvl="7" w:tplc="04150003" w:tentative="1">
      <w:start w:val="1"/>
      <w:numFmt w:val="bullet"/>
      <w:lvlText w:val="o"/>
      <w:lvlJc w:val="left"/>
      <w:pPr>
        <w:ind w:left="6521" w:hanging="360"/>
      </w:pPr>
      <w:rPr>
        <w:rFonts w:ascii="Courier New" w:hAnsi="Courier New" w:cs="Courier New" w:hint="default"/>
      </w:rPr>
    </w:lvl>
    <w:lvl w:ilvl="8" w:tplc="04150005" w:tentative="1">
      <w:start w:val="1"/>
      <w:numFmt w:val="bullet"/>
      <w:lvlText w:val=""/>
      <w:lvlJc w:val="left"/>
      <w:pPr>
        <w:ind w:left="7241" w:hanging="360"/>
      </w:pPr>
      <w:rPr>
        <w:rFonts w:ascii="Wingdings" w:hAnsi="Wingdings" w:hint="default"/>
      </w:rPr>
    </w:lvl>
  </w:abstractNum>
  <w:abstractNum w:abstractNumId="65"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94E06F3"/>
    <w:multiLevelType w:val="hybridMultilevel"/>
    <w:tmpl w:val="A79EDB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19FB5A64"/>
    <w:multiLevelType w:val="hybridMultilevel"/>
    <w:tmpl w:val="A084561E"/>
    <w:lvl w:ilvl="0" w:tplc="F4F4D43E">
      <w:start w:val="1"/>
      <w:numFmt w:val="decimal"/>
      <w:lvlText w:val="%1)"/>
      <w:lvlJc w:val="left"/>
      <w:pPr>
        <w:ind w:left="1440" w:hanging="360"/>
      </w:pPr>
      <w:rPr>
        <w:b w:val="0"/>
        <w:color w:val="auto"/>
      </w:rPr>
    </w:lvl>
    <w:lvl w:ilvl="1" w:tplc="1250F040">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8" w15:restartNumberingAfterBreak="0">
    <w:nsid w:val="1A195620"/>
    <w:multiLevelType w:val="multilevel"/>
    <w:tmpl w:val="9DF08BBE"/>
    <w:styleLink w:val="WW8Num17"/>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69" w15:restartNumberingAfterBreak="0">
    <w:nsid w:val="1A236C54"/>
    <w:multiLevelType w:val="hybridMultilevel"/>
    <w:tmpl w:val="F1087540"/>
    <w:lvl w:ilvl="0" w:tplc="B496636C">
      <w:start w:val="1"/>
      <w:numFmt w:val="decimal"/>
      <w:lvlText w:val="%1."/>
      <w:lvlJc w:val="left"/>
      <w:pPr>
        <w:tabs>
          <w:tab w:val="num" w:pos="363"/>
        </w:tabs>
        <w:ind w:left="363" w:hanging="363"/>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15:restartNumberingAfterBreak="0">
    <w:nsid w:val="1A684F23"/>
    <w:multiLevelType w:val="hybridMultilevel"/>
    <w:tmpl w:val="AB3A3DF8"/>
    <w:lvl w:ilvl="0" w:tplc="AEAC8E32">
      <w:start w:val="1"/>
      <w:numFmt w:val="decimal"/>
      <w:lvlText w:val="%1."/>
      <w:lvlJc w:val="left"/>
      <w:pPr>
        <w:ind w:left="3986" w:hanging="360"/>
      </w:pPr>
      <w:rPr>
        <w:rFonts w:cs="Times New Roman"/>
        <w:b/>
        <w:i w:val="0"/>
        <w:color w:val="auto"/>
      </w:rPr>
    </w:lvl>
    <w:lvl w:ilvl="1" w:tplc="3BFA4FDE">
      <w:start w:val="1"/>
      <w:numFmt w:val="decimal"/>
      <w:lvlText w:val="%2)"/>
      <w:lvlJc w:val="left"/>
      <w:pPr>
        <w:ind w:left="4706" w:hanging="360"/>
      </w:pPr>
      <w:rPr>
        <w:b w:val="0"/>
        <w:bCs w:val="0"/>
      </w:rPr>
    </w:lvl>
    <w:lvl w:ilvl="2" w:tplc="0415001B">
      <w:start w:val="1"/>
      <w:numFmt w:val="lowerRoman"/>
      <w:lvlText w:val="%3."/>
      <w:lvlJc w:val="right"/>
      <w:pPr>
        <w:ind w:left="5426" w:hanging="180"/>
      </w:pPr>
    </w:lvl>
    <w:lvl w:ilvl="3" w:tplc="50EA9F30">
      <w:start w:val="1"/>
      <w:numFmt w:val="decimal"/>
      <w:lvlText w:val="%4."/>
      <w:lvlJc w:val="left"/>
      <w:pPr>
        <w:ind w:left="6146" w:hanging="360"/>
      </w:pPr>
      <w:rPr>
        <w:b w:val="0"/>
      </w:rPr>
    </w:lvl>
    <w:lvl w:ilvl="4" w:tplc="04150019">
      <w:start w:val="1"/>
      <w:numFmt w:val="lowerLetter"/>
      <w:lvlText w:val="%5."/>
      <w:lvlJc w:val="left"/>
      <w:pPr>
        <w:ind w:left="6866" w:hanging="360"/>
      </w:pPr>
    </w:lvl>
    <w:lvl w:ilvl="5" w:tplc="0415001B">
      <w:start w:val="1"/>
      <w:numFmt w:val="lowerRoman"/>
      <w:lvlText w:val="%6."/>
      <w:lvlJc w:val="right"/>
      <w:pPr>
        <w:ind w:left="7586" w:hanging="180"/>
      </w:pPr>
    </w:lvl>
    <w:lvl w:ilvl="6" w:tplc="0415000F">
      <w:start w:val="1"/>
      <w:numFmt w:val="decimal"/>
      <w:lvlText w:val="%7."/>
      <w:lvlJc w:val="left"/>
      <w:pPr>
        <w:ind w:left="8306" w:hanging="360"/>
      </w:pPr>
    </w:lvl>
    <w:lvl w:ilvl="7" w:tplc="04150019">
      <w:start w:val="1"/>
      <w:numFmt w:val="lowerLetter"/>
      <w:lvlText w:val="%8."/>
      <w:lvlJc w:val="left"/>
      <w:pPr>
        <w:ind w:left="9026" w:hanging="360"/>
      </w:pPr>
    </w:lvl>
    <w:lvl w:ilvl="8" w:tplc="0415001B">
      <w:start w:val="1"/>
      <w:numFmt w:val="lowerRoman"/>
      <w:lvlText w:val="%9."/>
      <w:lvlJc w:val="right"/>
      <w:pPr>
        <w:ind w:left="9746" w:hanging="180"/>
      </w:pPr>
    </w:lvl>
  </w:abstractNum>
  <w:abstractNum w:abstractNumId="71" w15:restartNumberingAfterBreak="0">
    <w:nsid w:val="1AB41589"/>
    <w:multiLevelType w:val="hybridMultilevel"/>
    <w:tmpl w:val="F34890F8"/>
    <w:lvl w:ilvl="0" w:tplc="0415000F">
      <w:start w:val="1"/>
      <w:numFmt w:val="decimal"/>
      <w:lvlText w:val="%1."/>
      <w:lvlJc w:val="left"/>
      <w:pPr>
        <w:ind w:left="720" w:hanging="360"/>
      </w:pPr>
    </w:lvl>
    <w:lvl w:ilvl="1" w:tplc="83BA1D5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FBB269E6">
      <w:start w:val="1"/>
      <w:numFmt w:val="decimal"/>
      <w:lvlText w:val="%4."/>
      <w:lvlJc w:val="left"/>
      <w:pPr>
        <w:ind w:left="2880" w:hanging="360"/>
      </w:pPr>
      <w:rPr>
        <w:i w:val="0"/>
        <w:strike w:val="0"/>
        <w:color w:val="000000" w:themeColor="text1"/>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BF36C55"/>
    <w:multiLevelType w:val="hybridMultilevel"/>
    <w:tmpl w:val="7442972A"/>
    <w:lvl w:ilvl="0" w:tplc="BB36C0B4">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C797A75"/>
    <w:multiLevelType w:val="hybridMultilevel"/>
    <w:tmpl w:val="49AA9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1DF32928"/>
    <w:multiLevelType w:val="multilevel"/>
    <w:tmpl w:val="409CFA0A"/>
    <w:styleLink w:val="WW8Num29"/>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1F274F95"/>
    <w:multiLevelType w:val="multilevel"/>
    <w:tmpl w:val="BFCA2742"/>
    <w:styleLink w:val="WW8Num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20A04BA6"/>
    <w:multiLevelType w:val="multilevel"/>
    <w:tmpl w:val="DABE4434"/>
    <w:styleLink w:val="WW8Num45"/>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20D96435"/>
    <w:multiLevelType w:val="hybridMultilevel"/>
    <w:tmpl w:val="5B30A696"/>
    <w:lvl w:ilvl="0" w:tplc="491285E6">
      <w:start w:val="1"/>
      <w:numFmt w:val="decimal"/>
      <w:lvlText w:val="%1)"/>
      <w:lvlJc w:val="left"/>
      <w:pPr>
        <w:tabs>
          <w:tab w:val="num" w:pos="595"/>
        </w:tabs>
        <w:ind w:left="916" w:hanging="360"/>
      </w:pPr>
      <w:rPr>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78" w15:restartNumberingAfterBreak="0">
    <w:nsid w:val="225F6141"/>
    <w:multiLevelType w:val="hybridMultilevel"/>
    <w:tmpl w:val="C1E88368"/>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22D46A50"/>
    <w:multiLevelType w:val="hybridMultilevel"/>
    <w:tmpl w:val="27B80FDE"/>
    <w:lvl w:ilvl="0" w:tplc="11CAD61C">
      <w:start w:val="1"/>
      <w:numFmt w:val="lowerLetter"/>
      <w:lvlText w:val="%1)"/>
      <w:lvlJc w:val="left"/>
      <w:pPr>
        <w:ind w:left="1636" w:hanging="360"/>
      </w:pPr>
      <w:rPr>
        <w:b w:val="0"/>
        <w:i w:val="0"/>
        <w:iCs/>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80" w15:restartNumberingAfterBreak="0">
    <w:nsid w:val="23F234E6"/>
    <w:multiLevelType w:val="hybridMultilevel"/>
    <w:tmpl w:val="B7629A9E"/>
    <w:lvl w:ilvl="0" w:tplc="6F662FD8">
      <w:start w:val="1"/>
      <w:numFmt w:val="bullet"/>
      <w:lvlText w:val="-"/>
      <w:lvlJc w:val="left"/>
      <w:pPr>
        <w:ind w:left="720" w:hanging="360"/>
      </w:pPr>
      <w:rPr>
        <w:rFonts w:ascii="Calibri" w:hAnsi="Calibri" w:hint="default"/>
      </w:rPr>
    </w:lvl>
    <w:lvl w:ilvl="1" w:tplc="04150011">
      <w:start w:val="1"/>
      <w:numFmt w:val="decimal"/>
      <w:lvlText w:val="%2)"/>
      <w:lvlJc w:val="left"/>
      <w:pPr>
        <w:ind w:left="1080" w:hanging="360"/>
      </w:pPr>
    </w:lvl>
    <w:lvl w:ilvl="2" w:tplc="6F662FD8">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40E5DFB"/>
    <w:multiLevelType w:val="hybridMultilevel"/>
    <w:tmpl w:val="D18ED554"/>
    <w:lvl w:ilvl="0" w:tplc="8E8E5E2E">
      <w:start w:val="1"/>
      <w:numFmt w:val="decimal"/>
      <w:lvlText w:val="%1."/>
      <w:lvlJc w:val="left"/>
      <w:pPr>
        <w:tabs>
          <w:tab w:val="num" w:pos="1800"/>
        </w:tabs>
        <w:ind w:left="1800" w:hanging="363"/>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26280B24"/>
    <w:multiLevelType w:val="hybridMultilevel"/>
    <w:tmpl w:val="779ACF3A"/>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26362ED9"/>
    <w:multiLevelType w:val="multilevel"/>
    <w:tmpl w:val="CA383C96"/>
    <w:styleLink w:val="WW8Num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84" w15:restartNumberingAfterBreak="0">
    <w:nsid w:val="29567C32"/>
    <w:multiLevelType w:val="hybridMultilevel"/>
    <w:tmpl w:val="A9BC43F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ABC3BE8"/>
    <w:multiLevelType w:val="hybridMultilevel"/>
    <w:tmpl w:val="FAB44E6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4964F15A">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2C266B0C"/>
    <w:multiLevelType w:val="hybridMultilevel"/>
    <w:tmpl w:val="F53A782C"/>
    <w:name w:val="WW8Num492"/>
    <w:lvl w:ilvl="0" w:tplc="0000000C">
      <w:start w:val="1"/>
      <w:numFmt w:val="decimal"/>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2CD34429"/>
    <w:multiLevelType w:val="hybridMultilevel"/>
    <w:tmpl w:val="3B50C468"/>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88" w15:restartNumberingAfterBreak="0">
    <w:nsid w:val="2CD35BC1"/>
    <w:multiLevelType w:val="multilevel"/>
    <w:tmpl w:val="5EB4B330"/>
    <w:lvl w:ilvl="0">
      <w:start w:val="3"/>
      <w:numFmt w:val="decimal"/>
      <w:lvlText w:val="%1."/>
      <w:lvlJc w:val="left"/>
      <w:pPr>
        <w:ind w:left="360" w:hanging="360"/>
      </w:pPr>
      <w:rPr>
        <w:b/>
        <w:i w:val="0"/>
      </w:rPr>
    </w:lvl>
    <w:lvl w:ilvl="1">
      <w:start w:val="1"/>
      <w:numFmt w:val="decimal"/>
      <w:lvlText w:val="%2."/>
      <w:lvlJc w:val="left"/>
      <w:pPr>
        <w:ind w:left="360" w:hanging="360"/>
      </w:pPr>
      <w:rPr>
        <w:rFonts w:ascii="Calibri" w:eastAsia="Times New Roman" w:hAnsi="Calibri" w:cs="Arial"/>
        <w:b w:val="0"/>
        <w:color w:val="auto"/>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9" w15:restartNumberingAfterBreak="0">
    <w:nsid w:val="2D0D10B1"/>
    <w:multiLevelType w:val="hybridMultilevel"/>
    <w:tmpl w:val="CB90ECD8"/>
    <w:lvl w:ilvl="0" w:tplc="CFF0C094">
      <w:start w:val="1"/>
      <w:numFmt w:val="decimal"/>
      <w:lvlText w:val="%1."/>
      <w:lvlJc w:val="left"/>
      <w:pPr>
        <w:ind w:left="720" w:hanging="720"/>
      </w:pPr>
      <w:rPr>
        <w:rFonts w:ascii="Calibri" w:eastAsia="Times New Roman" w:hAnsi="Calibri" w:cs="Arial" w:hint="default"/>
        <w:b w:val="0"/>
        <w:color w:val="auto"/>
      </w:rPr>
    </w:lvl>
    <w:lvl w:ilvl="1" w:tplc="EAFC78BA">
      <w:start w:val="1"/>
      <w:numFmt w:val="decimal"/>
      <w:lvlText w:val="%2."/>
      <w:lvlJc w:val="left"/>
      <w:pPr>
        <w:ind w:left="72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2D85097D"/>
    <w:multiLevelType w:val="multilevel"/>
    <w:tmpl w:val="2D85097D"/>
    <w:lvl w:ilvl="0" w:tentative="1">
      <w:start w:val="12"/>
      <w:numFmt w:val="decimal"/>
      <w:lvlText w:val="%1."/>
      <w:lvlJc w:val="left"/>
      <w:pPr>
        <w:tabs>
          <w:tab w:val="left" w:pos="495"/>
        </w:tabs>
        <w:ind w:left="495" w:hanging="495"/>
      </w:pPr>
      <w:rPr>
        <w:rFonts w:hint="default"/>
      </w:rPr>
    </w:lvl>
    <w:lvl w:ilvl="1" w:tentative="1">
      <w:start w:val="2"/>
      <w:numFmt w:val="decimal"/>
      <w:lvlText w:val="%1.%2."/>
      <w:lvlJc w:val="left"/>
      <w:pPr>
        <w:tabs>
          <w:tab w:val="left" w:pos="495"/>
        </w:tabs>
        <w:ind w:left="495" w:hanging="495"/>
      </w:pPr>
      <w:rPr>
        <w:rFonts w:hint="default"/>
        <w:color w:val="auto"/>
      </w:rPr>
    </w:lvl>
    <w:lvl w:ilvl="2" w:tentative="1">
      <w:start w:val="1"/>
      <w:numFmt w:val="decimal"/>
      <w:lvlText w:val="%1.%2.%3."/>
      <w:lvlJc w:val="left"/>
      <w:pPr>
        <w:tabs>
          <w:tab w:val="left" w:pos="720"/>
        </w:tabs>
        <w:ind w:left="720" w:hanging="720"/>
      </w:pPr>
      <w:rPr>
        <w:rFonts w:hint="default"/>
      </w:rPr>
    </w:lvl>
    <w:lvl w:ilvl="3" w:tentative="1">
      <w:start w:val="1"/>
      <w:numFmt w:val="decimal"/>
      <w:lvlText w:val="%1.%2.%3.%4."/>
      <w:lvlJc w:val="left"/>
      <w:pPr>
        <w:tabs>
          <w:tab w:val="left" w:pos="720"/>
        </w:tabs>
        <w:ind w:left="720" w:hanging="720"/>
      </w:pPr>
      <w:rPr>
        <w:rFonts w:hint="default"/>
      </w:rPr>
    </w:lvl>
    <w:lvl w:ilvl="4" w:tentative="1">
      <w:start w:val="1"/>
      <w:numFmt w:val="decimal"/>
      <w:pStyle w:val="Poziom5"/>
      <w:lvlText w:val="%1.%2.%3.%4.%5."/>
      <w:lvlJc w:val="left"/>
      <w:pPr>
        <w:tabs>
          <w:tab w:val="left" w:pos="1080"/>
        </w:tabs>
        <w:ind w:left="1080" w:hanging="1080"/>
      </w:pPr>
      <w:rPr>
        <w:rFonts w:hint="default"/>
      </w:rPr>
    </w:lvl>
    <w:lvl w:ilvl="5" w:tentative="1">
      <w:start w:val="1"/>
      <w:numFmt w:val="decimal"/>
      <w:lvlText w:val="%1.%2.%3.%4.%5.%6."/>
      <w:lvlJc w:val="left"/>
      <w:pPr>
        <w:tabs>
          <w:tab w:val="left" w:pos="1080"/>
        </w:tabs>
        <w:ind w:left="1080" w:hanging="1080"/>
      </w:pPr>
      <w:rPr>
        <w:rFonts w:hint="default"/>
      </w:rPr>
    </w:lvl>
    <w:lvl w:ilvl="6" w:tentative="1">
      <w:start w:val="1"/>
      <w:numFmt w:val="decimal"/>
      <w:lvlText w:val="%1.%2.%3.%4.%5.%6.%7."/>
      <w:lvlJc w:val="left"/>
      <w:pPr>
        <w:tabs>
          <w:tab w:val="left" w:pos="1440"/>
        </w:tabs>
        <w:ind w:left="1440" w:hanging="1440"/>
      </w:pPr>
      <w:rPr>
        <w:rFonts w:hint="default"/>
      </w:rPr>
    </w:lvl>
    <w:lvl w:ilvl="7" w:tentative="1">
      <w:start w:val="1"/>
      <w:numFmt w:val="decimal"/>
      <w:lvlText w:val="%1.%2.%3.%4.%5.%6.%7.%8."/>
      <w:lvlJc w:val="left"/>
      <w:pPr>
        <w:tabs>
          <w:tab w:val="left" w:pos="1440"/>
        </w:tabs>
        <w:ind w:left="1440" w:hanging="1440"/>
      </w:pPr>
      <w:rPr>
        <w:rFonts w:hint="default"/>
      </w:rPr>
    </w:lvl>
    <w:lvl w:ilvl="8" w:tentative="1">
      <w:start w:val="1"/>
      <w:numFmt w:val="decimal"/>
      <w:lvlText w:val="%1.%2.%3.%4.%5.%6.%7.%8.%9."/>
      <w:lvlJc w:val="left"/>
      <w:pPr>
        <w:tabs>
          <w:tab w:val="left" w:pos="1800"/>
        </w:tabs>
        <w:ind w:left="1800" w:hanging="1800"/>
      </w:pPr>
      <w:rPr>
        <w:rFonts w:hint="default"/>
      </w:rPr>
    </w:lvl>
  </w:abstractNum>
  <w:abstractNum w:abstractNumId="91" w15:restartNumberingAfterBreak="0">
    <w:nsid w:val="2EDB529F"/>
    <w:multiLevelType w:val="hybridMultilevel"/>
    <w:tmpl w:val="6F743F52"/>
    <w:lvl w:ilvl="0" w:tplc="66D438BE">
      <w:start w:val="1"/>
      <w:numFmt w:val="decimal"/>
      <w:lvlText w:val="%1."/>
      <w:lvlJc w:val="left"/>
      <w:pPr>
        <w:ind w:left="360" w:hanging="360"/>
      </w:pPr>
      <w:rPr>
        <w:rFonts w:ascii="Calibri" w:eastAsia="Times New Roman" w:hAnsi="Calibri" w:cs="Arial"/>
        <w:b/>
      </w:rPr>
    </w:lvl>
    <w:lvl w:ilvl="1" w:tplc="8A6CE262">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2" w15:restartNumberingAfterBreak="0">
    <w:nsid w:val="2FE11928"/>
    <w:multiLevelType w:val="multilevel"/>
    <w:tmpl w:val="7DEC560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30305370"/>
    <w:multiLevelType w:val="hybridMultilevel"/>
    <w:tmpl w:val="965A6A5C"/>
    <w:lvl w:ilvl="0" w:tplc="0415000F">
      <w:start w:val="1"/>
      <w:numFmt w:val="decimal"/>
      <w:lvlText w:val="%1."/>
      <w:lvlJc w:val="left"/>
      <w:pPr>
        <w:ind w:left="360" w:hanging="360"/>
      </w:pPr>
    </w:lvl>
    <w:lvl w:ilvl="1" w:tplc="EA5A0138">
      <w:start w:val="1"/>
      <w:numFmt w:val="decimal"/>
      <w:lvlText w:val="%2)"/>
      <w:lvlJc w:val="left"/>
      <w:pPr>
        <w:ind w:left="1500" w:hanging="42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30DB0D0C"/>
    <w:multiLevelType w:val="multilevel"/>
    <w:tmpl w:val="86D877F0"/>
    <w:styleLink w:val="WW8Num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120488B"/>
    <w:multiLevelType w:val="hybridMultilevel"/>
    <w:tmpl w:val="4D564F18"/>
    <w:name w:val="WW8Num722"/>
    <w:lvl w:ilvl="0" w:tplc="B0D20542">
      <w:start w:val="1"/>
      <w:numFmt w:val="lowerLetter"/>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325E0574"/>
    <w:multiLevelType w:val="hybridMultilevel"/>
    <w:tmpl w:val="AA9EE910"/>
    <w:lvl w:ilvl="0" w:tplc="0415000F">
      <w:start w:val="1"/>
      <w:numFmt w:val="decimal"/>
      <w:lvlText w:val="%1."/>
      <w:lvlJc w:val="left"/>
      <w:pPr>
        <w:ind w:left="720" w:hanging="360"/>
      </w:pPr>
    </w:lvl>
    <w:lvl w:ilvl="1" w:tplc="04150011">
      <w:start w:val="1"/>
      <w:numFmt w:val="decimal"/>
      <w:lvlText w:val="%2)"/>
      <w:lvlJc w:val="left"/>
      <w:pPr>
        <w:ind w:left="720" w:hanging="360"/>
      </w:pPr>
    </w:lvl>
    <w:lvl w:ilvl="2" w:tplc="04150017">
      <w:start w:val="1"/>
      <w:numFmt w:val="lowerLetter"/>
      <w:lvlText w:val="%3)"/>
      <w:lvlJc w:val="left"/>
      <w:pPr>
        <w:ind w:left="720" w:hanging="360"/>
      </w:pPr>
    </w:lvl>
    <w:lvl w:ilvl="3" w:tplc="4964F15A">
      <w:start w:val="1"/>
      <w:numFmt w:val="bullet"/>
      <w:lvlText w:val=""/>
      <w:lvlJc w:val="left"/>
      <w:pPr>
        <w:ind w:left="234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3D93957"/>
    <w:multiLevelType w:val="hybridMultilevel"/>
    <w:tmpl w:val="E8CC6332"/>
    <w:lvl w:ilvl="0" w:tplc="04150017">
      <w:start w:val="1"/>
      <w:numFmt w:val="lowerLetter"/>
      <w:lvlText w:val="%1)"/>
      <w:lvlJc w:val="left"/>
      <w:pPr>
        <w:ind w:left="1211" w:hanging="360"/>
      </w:p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start w:val="1"/>
      <w:numFmt w:val="bullet"/>
      <w:lvlText w:val=""/>
      <w:lvlJc w:val="left"/>
      <w:pPr>
        <w:ind w:left="3371" w:hanging="360"/>
      </w:pPr>
      <w:rPr>
        <w:rFonts w:ascii="Symbol" w:hAnsi="Symbol" w:hint="default"/>
      </w:rPr>
    </w:lvl>
    <w:lvl w:ilvl="4" w:tplc="04150003">
      <w:start w:val="1"/>
      <w:numFmt w:val="bullet"/>
      <w:lvlText w:val="o"/>
      <w:lvlJc w:val="left"/>
      <w:pPr>
        <w:ind w:left="4091" w:hanging="360"/>
      </w:pPr>
      <w:rPr>
        <w:rFonts w:ascii="Courier New" w:hAnsi="Courier New" w:cs="Courier New" w:hint="default"/>
      </w:rPr>
    </w:lvl>
    <w:lvl w:ilvl="5" w:tplc="04150005">
      <w:start w:val="1"/>
      <w:numFmt w:val="bullet"/>
      <w:lvlText w:val=""/>
      <w:lvlJc w:val="left"/>
      <w:pPr>
        <w:ind w:left="4811" w:hanging="360"/>
      </w:pPr>
      <w:rPr>
        <w:rFonts w:ascii="Wingdings" w:hAnsi="Wingdings" w:hint="default"/>
      </w:rPr>
    </w:lvl>
    <w:lvl w:ilvl="6" w:tplc="04150001">
      <w:start w:val="1"/>
      <w:numFmt w:val="bullet"/>
      <w:lvlText w:val=""/>
      <w:lvlJc w:val="left"/>
      <w:pPr>
        <w:ind w:left="5531" w:hanging="360"/>
      </w:pPr>
      <w:rPr>
        <w:rFonts w:ascii="Symbol" w:hAnsi="Symbol" w:hint="default"/>
      </w:rPr>
    </w:lvl>
    <w:lvl w:ilvl="7" w:tplc="04150003">
      <w:start w:val="1"/>
      <w:numFmt w:val="bullet"/>
      <w:lvlText w:val="o"/>
      <w:lvlJc w:val="left"/>
      <w:pPr>
        <w:ind w:left="6251" w:hanging="360"/>
      </w:pPr>
      <w:rPr>
        <w:rFonts w:ascii="Courier New" w:hAnsi="Courier New" w:cs="Courier New" w:hint="default"/>
      </w:rPr>
    </w:lvl>
    <w:lvl w:ilvl="8" w:tplc="04150005">
      <w:start w:val="1"/>
      <w:numFmt w:val="bullet"/>
      <w:lvlText w:val=""/>
      <w:lvlJc w:val="left"/>
      <w:pPr>
        <w:ind w:left="6971" w:hanging="360"/>
      </w:pPr>
      <w:rPr>
        <w:rFonts w:ascii="Wingdings" w:hAnsi="Wingdings" w:hint="default"/>
      </w:rPr>
    </w:lvl>
  </w:abstractNum>
  <w:abstractNum w:abstractNumId="98" w15:restartNumberingAfterBreak="0">
    <w:nsid w:val="340B47EE"/>
    <w:multiLevelType w:val="hybridMultilevel"/>
    <w:tmpl w:val="8FBEE40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473608B"/>
    <w:multiLevelType w:val="multilevel"/>
    <w:tmpl w:val="6478A5A2"/>
    <w:styleLink w:val="WW8Num7"/>
    <w:lvl w:ilvl="0">
      <w:start w:val="1"/>
      <w:numFmt w:val="decimal"/>
      <w:lvlText w:val="%1."/>
      <w:lvlJc w:val="left"/>
      <w:pPr>
        <w:ind w:left="9360" w:hanging="360"/>
      </w:pPr>
      <w:rPr>
        <w:rFonts w:cs="Times New Roman"/>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4891BE3"/>
    <w:multiLevelType w:val="multilevel"/>
    <w:tmpl w:val="27845A80"/>
    <w:styleLink w:val="WW8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34AE2424"/>
    <w:multiLevelType w:val="multilevel"/>
    <w:tmpl w:val="C2D87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360D3BF8"/>
    <w:multiLevelType w:val="hybridMultilevel"/>
    <w:tmpl w:val="CBF64178"/>
    <w:lvl w:ilvl="0" w:tplc="04150011">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38100569"/>
    <w:multiLevelType w:val="multilevel"/>
    <w:tmpl w:val="822E8428"/>
    <w:styleLink w:val="WW8Num43"/>
    <w:lvl w:ilvl="0">
      <w:start w:val="1"/>
      <w:numFmt w:val="decimal"/>
      <w:lvlText w:val="%1."/>
      <w:lvlJc w:val="left"/>
      <w:pPr>
        <w:ind w:left="72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399831FB"/>
    <w:multiLevelType w:val="hybridMultilevel"/>
    <w:tmpl w:val="9E92AEB6"/>
    <w:lvl w:ilvl="0" w:tplc="EAFE96A6">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5" w15:restartNumberingAfterBreak="0">
    <w:nsid w:val="3B5738B9"/>
    <w:multiLevelType w:val="hybridMultilevel"/>
    <w:tmpl w:val="5B24E076"/>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06" w15:restartNumberingAfterBreak="0">
    <w:nsid w:val="3BAB4CA0"/>
    <w:multiLevelType w:val="hybridMultilevel"/>
    <w:tmpl w:val="BAE0DDE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3C5A78EC"/>
    <w:multiLevelType w:val="multilevel"/>
    <w:tmpl w:val="A63E1BEE"/>
    <w:styleLink w:val="WW8Num10"/>
    <w:lvl w:ilvl="0">
      <w:start w:val="1"/>
      <w:numFmt w:val="decimal"/>
      <w:lvlText w:val="%1."/>
      <w:lvlJc w:val="left"/>
      <w:pPr>
        <w:ind w:left="450" w:hanging="450"/>
      </w:pPr>
      <w:rPr>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3C6A6764"/>
    <w:multiLevelType w:val="hybridMultilevel"/>
    <w:tmpl w:val="BDF87C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9" w15:restartNumberingAfterBreak="0">
    <w:nsid w:val="3D06449C"/>
    <w:multiLevelType w:val="hybridMultilevel"/>
    <w:tmpl w:val="14240B00"/>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3D244F49"/>
    <w:multiLevelType w:val="hybridMultilevel"/>
    <w:tmpl w:val="DA0A410C"/>
    <w:lvl w:ilvl="0" w:tplc="1DDCCAFE">
      <w:start w:val="1"/>
      <w:numFmt w:val="decimal"/>
      <w:lvlText w:val="%1."/>
      <w:lvlJc w:val="left"/>
      <w:pPr>
        <w:ind w:left="720" w:hanging="360"/>
      </w:pPr>
      <w:rPr>
        <w:rFonts w:cs="Times New Roman" w:hint="default"/>
        <w:i w:val="0"/>
        <w:color w:val="auto"/>
      </w:rPr>
    </w:lvl>
    <w:lvl w:ilvl="1" w:tplc="450EBC34">
      <w:start w:val="1"/>
      <w:numFmt w:val="lowerLetter"/>
      <w:lvlText w:val="%2)"/>
      <w:lvlJc w:val="left"/>
      <w:pPr>
        <w:ind w:left="1440" w:hanging="360"/>
      </w:pPr>
      <w:rPr>
        <w:rFonts w:hint="default"/>
      </w:rPr>
    </w:lvl>
    <w:lvl w:ilvl="2" w:tplc="D910E320">
      <w:start w:val="5"/>
      <w:numFmt w:val="decimal"/>
      <w:lvlText w:val="%3"/>
      <w:lvlJc w:val="left"/>
      <w:pPr>
        <w:ind w:left="2340" w:hanging="360"/>
      </w:pPr>
      <w:rPr>
        <w:rFonts w:hint="default"/>
      </w:rPr>
    </w:lvl>
    <w:lvl w:ilvl="3" w:tplc="87B82850">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D9C38EE"/>
    <w:multiLevelType w:val="hybridMultilevel"/>
    <w:tmpl w:val="A8E60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DF36116"/>
    <w:multiLevelType w:val="hybridMultilevel"/>
    <w:tmpl w:val="942E2726"/>
    <w:lvl w:ilvl="0" w:tplc="83BA1D5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E06378B"/>
    <w:multiLevelType w:val="hybridMultilevel"/>
    <w:tmpl w:val="10C0E1C4"/>
    <w:lvl w:ilvl="0" w:tplc="43FC99D6">
      <w:start w:val="1"/>
      <w:numFmt w:val="decimal"/>
      <w:lvlText w:val="%1."/>
      <w:lvlJc w:val="right"/>
      <w:pPr>
        <w:ind w:left="720" w:hanging="360"/>
      </w:pPr>
      <w:rPr>
        <w:rFonts w:hint="default"/>
        <w:b w:val="0"/>
        <w:i w:val="0"/>
        <w:strike w:val="0"/>
        <w:dstrike w:val="0"/>
        <w:color w:val="000000"/>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267D49"/>
    <w:multiLevelType w:val="hybridMultilevel"/>
    <w:tmpl w:val="395605E0"/>
    <w:lvl w:ilvl="0" w:tplc="E508FB1E">
      <w:start w:val="1"/>
      <w:numFmt w:val="decimal"/>
      <w:lvlText w:val="%1."/>
      <w:lvlJc w:val="left"/>
      <w:pPr>
        <w:ind w:left="765" w:hanging="360"/>
      </w:pPr>
      <w:rPr>
        <w:b w:val="0"/>
        <w:bCs/>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5" w15:restartNumberingAfterBreak="0">
    <w:nsid w:val="400F43AD"/>
    <w:multiLevelType w:val="hybridMultilevel"/>
    <w:tmpl w:val="FF3EA1FE"/>
    <w:name w:val="WW8Num4922"/>
    <w:lvl w:ilvl="0" w:tplc="006EF662">
      <w:start w:val="1"/>
      <w:numFmt w:val="decimal"/>
      <w:lvlText w:val="%1)"/>
      <w:lvlJc w:val="left"/>
      <w:pPr>
        <w:ind w:left="1364" w:hanging="360"/>
      </w:pPr>
      <w:rPr>
        <w:sz w:val="22"/>
        <w:szCs w:val="22"/>
      </w:r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116" w15:restartNumberingAfterBreak="0">
    <w:nsid w:val="40426F08"/>
    <w:multiLevelType w:val="hybridMultilevel"/>
    <w:tmpl w:val="F16080CA"/>
    <w:lvl w:ilvl="0" w:tplc="C51C37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A16C35"/>
    <w:multiLevelType w:val="hybridMultilevel"/>
    <w:tmpl w:val="C34E4402"/>
    <w:lvl w:ilvl="0" w:tplc="4D74BE14">
      <w:start w:val="1"/>
      <w:numFmt w:val="decimal"/>
      <w:lvlText w:val="%1."/>
      <w:lvlJc w:val="left"/>
      <w:pPr>
        <w:ind w:left="720" w:hanging="360"/>
      </w:pPr>
      <w:rPr>
        <w:b w:val="0"/>
        <w:bCs/>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41FD5585"/>
    <w:multiLevelType w:val="hybridMultilevel"/>
    <w:tmpl w:val="5F56D5CA"/>
    <w:lvl w:ilvl="0" w:tplc="F232328A">
      <w:start w:val="1"/>
      <w:numFmt w:val="decimal"/>
      <w:lvlText w:val="%1)"/>
      <w:lvlJc w:val="left"/>
      <w:pPr>
        <w:ind w:left="1110" w:hanging="360"/>
      </w:pPr>
      <w:rPr>
        <w:rFonts w:hint="default"/>
      </w:r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119" w15:restartNumberingAfterBreak="0">
    <w:nsid w:val="43583FC8"/>
    <w:multiLevelType w:val="hybridMultilevel"/>
    <w:tmpl w:val="870EAA32"/>
    <w:lvl w:ilvl="0" w:tplc="6F662FD8">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15:restartNumberingAfterBreak="0">
    <w:nsid w:val="441061B9"/>
    <w:multiLevelType w:val="hybridMultilevel"/>
    <w:tmpl w:val="FDCAC39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45661B62"/>
    <w:multiLevelType w:val="multilevel"/>
    <w:tmpl w:val="A11070FA"/>
    <w:styleLink w:val="WW8Num65"/>
    <w:lvl w:ilvl="0">
      <w:start w:val="1"/>
      <w:numFmt w:val="decimal"/>
      <w:lvlText w:val="%1."/>
      <w:lvlJc w:val="left"/>
      <w:pPr>
        <w:ind w:left="360" w:hanging="360"/>
      </w:pPr>
      <w:rPr>
        <w:rFonts w:eastAsia="TTE188D4F0t00, 'Arial Unicode M" w:cs="Times New Roman"/>
        <w:b w:val="0"/>
        <w:color w:val="000000"/>
        <w:sz w:val="22"/>
        <w:szCs w:val="22"/>
      </w:rPr>
    </w:lvl>
    <w:lvl w:ilvl="1">
      <w:start w:val="1"/>
      <w:numFmt w:val="decimal"/>
      <w:lvlText w:val="%2)"/>
      <w:lvlJc w:val="left"/>
      <w:pPr>
        <w:ind w:left="1155" w:hanging="435"/>
      </w:pPr>
      <w:rPr>
        <w:rFonts w:cs="Times New Roman"/>
        <w:sz w:val="22"/>
        <w:szCs w:val="22"/>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decimal"/>
      <w:lvlText w:val="%6)"/>
      <w:lvlJc w:val="right"/>
      <w:pPr>
        <w:ind w:left="3960" w:hanging="180"/>
      </w:pPr>
      <w:rPr>
        <w:rFonts w:ascii="Calibri" w:eastAsia="Times New Roman" w:hAnsi="Calibri" w:cs="Calibri"/>
      </w:rPr>
    </w:lvl>
    <w:lvl w:ilvl="6">
      <w:start w:val="1"/>
      <w:numFmt w:val="decimal"/>
      <w:lvlText w:val="%7."/>
      <w:lvlJc w:val="left"/>
      <w:pPr>
        <w:ind w:left="4680" w:hanging="360"/>
      </w:pPr>
      <w:rPr>
        <w:rFonts w:cs="Times New Roman"/>
        <w:b w:val="0"/>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2" w15:restartNumberingAfterBreak="0">
    <w:nsid w:val="4D10199B"/>
    <w:multiLevelType w:val="hybridMultilevel"/>
    <w:tmpl w:val="0AEA3622"/>
    <w:lvl w:ilvl="0" w:tplc="4C3C2354">
      <w:start w:val="2"/>
      <w:numFmt w:val="lowerLetter"/>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D7F4E0E"/>
    <w:multiLevelType w:val="hybridMultilevel"/>
    <w:tmpl w:val="131A26D0"/>
    <w:lvl w:ilvl="0" w:tplc="04150017">
      <w:start w:val="1"/>
      <w:numFmt w:val="lowerLetter"/>
      <w:lvlText w:val="%1)"/>
      <w:lvlJc w:val="left"/>
      <w:pPr>
        <w:ind w:left="720" w:hanging="360"/>
      </w:pPr>
    </w:lvl>
    <w:lvl w:ilvl="1" w:tplc="4964F15A">
      <w:start w:val="1"/>
      <w:numFmt w:val="bullet"/>
      <w:lvlText w:val=""/>
      <w:lvlJc w:val="left"/>
      <w:pPr>
        <w:ind w:left="2340" w:hanging="360"/>
      </w:pPr>
      <w:rPr>
        <w:rFonts w:ascii="Symbol" w:hAnsi="Symbol" w:hint="default"/>
      </w:rPr>
    </w:lvl>
    <w:lvl w:ilvl="2" w:tplc="0415001B">
      <w:start w:val="1"/>
      <w:numFmt w:val="lowerRoman"/>
      <w:lvlText w:val="%3."/>
      <w:lvlJc w:val="right"/>
      <w:pPr>
        <w:ind w:left="2160" w:hanging="180"/>
      </w:pPr>
    </w:lvl>
    <w:lvl w:ilvl="3" w:tplc="5E6E2DA4">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D952512"/>
    <w:multiLevelType w:val="hybridMultilevel"/>
    <w:tmpl w:val="4ECC3AA0"/>
    <w:lvl w:ilvl="0" w:tplc="5B3C840E">
      <w:start w:val="3"/>
      <w:numFmt w:val="decimal"/>
      <w:lvlText w:val="%1."/>
      <w:lvlJc w:val="left"/>
      <w:pPr>
        <w:ind w:left="360" w:hanging="360"/>
      </w:pPr>
      <w:rPr>
        <w:rFonts w:hint="default"/>
        <w:sz w:val="22"/>
        <w:szCs w:val="22"/>
      </w:rPr>
    </w:lvl>
    <w:lvl w:ilvl="1" w:tplc="B3762848" w:tentative="1">
      <w:start w:val="1"/>
      <w:numFmt w:val="lowerLetter"/>
      <w:lvlText w:val="%2."/>
      <w:lvlJc w:val="left"/>
      <w:pPr>
        <w:ind w:left="1440" w:hanging="360"/>
      </w:pPr>
    </w:lvl>
    <w:lvl w:ilvl="2" w:tplc="DCD2FC54" w:tentative="1">
      <w:start w:val="1"/>
      <w:numFmt w:val="lowerRoman"/>
      <w:lvlText w:val="%3."/>
      <w:lvlJc w:val="right"/>
      <w:pPr>
        <w:ind w:left="2160" w:hanging="180"/>
      </w:pPr>
    </w:lvl>
    <w:lvl w:ilvl="3" w:tplc="ADDECFE0" w:tentative="1">
      <w:start w:val="1"/>
      <w:numFmt w:val="decimal"/>
      <w:lvlText w:val="%4."/>
      <w:lvlJc w:val="left"/>
      <w:pPr>
        <w:ind w:left="2880" w:hanging="360"/>
      </w:pPr>
    </w:lvl>
    <w:lvl w:ilvl="4" w:tplc="5B229CBC" w:tentative="1">
      <w:start w:val="1"/>
      <w:numFmt w:val="lowerLetter"/>
      <w:lvlText w:val="%5."/>
      <w:lvlJc w:val="left"/>
      <w:pPr>
        <w:ind w:left="3600" w:hanging="360"/>
      </w:pPr>
    </w:lvl>
    <w:lvl w:ilvl="5" w:tplc="4BCADAAE" w:tentative="1">
      <w:start w:val="1"/>
      <w:numFmt w:val="lowerRoman"/>
      <w:lvlText w:val="%6."/>
      <w:lvlJc w:val="right"/>
      <w:pPr>
        <w:ind w:left="4320" w:hanging="180"/>
      </w:pPr>
    </w:lvl>
    <w:lvl w:ilvl="6" w:tplc="E61ED37C" w:tentative="1">
      <w:start w:val="1"/>
      <w:numFmt w:val="decimal"/>
      <w:lvlText w:val="%7."/>
      <w:lvlJc w:val="left"/>
      <w:pPr>
        <w:ind w:left="5040" w:hanging="360"/>
      </w:pPr>
    </w:lvl>
    <w:lvl w:ilvl="7" w:tplc="DE04F288" w:tentative="1">
      <w:start w:val="1"/>
      <w:numFmt w:val="lowerLetter"/>
      <w:lvlText w:val="%8."/>
      <w:lvlJc w:val="left"/>
      <w:pPr>
        <w:ind w:left="5760" w:hanging="360"/>
      </w:pPr>
    </w:lvl>
    <w:lvl w:ilvl="8" w:tplc="F35A6786" w:tentative="1">
      <w:start w:val="1"/>
      <w:numFmt w:val="lowerRoman"/>
      <w:lvlText w:val="%9."/>
      <w:lvlJc w:val="right"/>
      <w:pPr>
        <w:ind w:left="6480" w:hanging="180"/>
      </w:pPr>
    </w:lvl>
  </w:abstractNum>
  <w:abstractNum w:abstractNumId="125" w15:restartNumberingAfterBreak="0">
    <w:nsid w:val="4E9E58DE"/>
    <w:multiLevelType w:val="hybridMultilevel"/>
    <w:tmpl w:val="3ABC8732"/>
    <w:lvl w:ilvl="0" w:tplc="E102B3BA">
      <w:start w:val="1"/>
      <w:numFmt w:val="decimal"/>
      <w:lvlText w:val="%1)"/>
      <w:lvlJc w:val="left"/>
      <w:pPr>
        <w:ind w:left="644" w:hanging="360"/>
      </w:pPr>
      <w:rPr>
        <w:b/>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6" w15:restartNumberingAfterBreak="0">
    <w:nsid w:val="4EE32868"/>
    <w:multiLevelType w:val="multilevel"/>
    <w:tmpl w:val="1A3CCC76"/>
    <w:styleLink w:val="WW8Num13"/>
    <w:lvl w:ilvl="0">
      <w:start w:val="1"/>
      <w:numFmt w:val="decimal"/>
      <w:lvlText w:val="%1)"/>
      <w:lvlJc w:val="left"/>
      <w:pPr>
        <w:ind w:left="1800" w:hanging="360"/>
      </w:pPr>
      <w:rPr>
        <w:rFonts w:cs="Calibri"/>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4F1226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1BB2C14"/>
    <w:multiLevelType w:val="hybridMultilevel"/>
    <w:tmpl w:val="5726D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51CF3337"/>
    <w:multiLevelType w:val="hybridMultilevel"/>
    <w:tmpl w:val="1200F580"/>
    <w:name w:val="WW8Num252"/>
    <w:lvl w:ilvl="0" w:tplc="0000002F">
      <w:start w:val="1"/>
      <w:numFmt w:val="decimal"/>
      <w:lvlText w:val="%1)"/>
      <w:lvlJc w:val="left"/>
      <w:pPr>
        <w:ind w:left="720" w:hanging="360"/>
      </w:pPr>
      <w:rPr>
        <w:rFonts w:cs="Calibri"/>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4103106"/>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4755777"/>
    <w:multiLevelType w:val="hybridMultilevel"/>
    <w:tmpl w:val="544698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66A55DE"/>
    <w:multiLevelType w:val="hybridMultilevel"/>
    <w:tmpl w:val="E3FCB8E2"/>
    <w:lvl w:ilvl="0" w:tplc="3B102960">
      <w:start w:val="1"/>
      <w:numFmt w:val="bullet"/>
      <w:lvlText w:val="-"/>
      <w:lvlJc w:val="left"/>
      <w:pPr>
        <w:ind w:left="720" w:hanging="360"/>
      </w:pPr>
      <w:rPr>
        <w:rFonts w:ascii="Sitka Small" w:hAnsi="Sitka Smal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83F3C1D"/>
    <w:multiLevelType w:val="multilevel"/>
    <w:tmpl w:val="FBF4742E"/>
    <w:styleLink w:val="WW8Num3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58C6616A"/>
    <w:multiLevelType w:val="hybridMultilevel"/>
    <w:tmpl w:val="A9BC43F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AD31D79"/>
    <w:multiLevelType w:val="multilevel"/>
    <w:tmpl w:val="A3DA4BB8"/>
    <w:styleLink w:val="WW8Num15"/>
    <w:lvl w:ilvl="0">
      <w:numFmt w:val="bullet"/>
      <w:lvlText w:val=""/>
      <w:lvlJc w:val="left"/>
      <w:pPr>
        <w:ind w:left="0" w:firstLine="0"/>
      </w:pPr>
      <w:rPr>
        <w:rFonts w:ascii="Symbol" w:eastAsia="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37" w15:restartNumberingAfterBreak="0">
    <w:nsid w:val="5D74661C"/>
    <w:multiLevelType w:val="hybridMultilevel"/>
    <w:tmpl w:val="4EB01A5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5F9944E4"/>
    <w:multiLevelType w:val="hybridMultilevel"/>
    <w:tmpl w:val="A6524530"/>
    <w:lvl w:ilvl="0" w:tplc="0415000F">
      <w:start w:val="1"/>
      <w:numFmt w:val="decimal"/>
      <w:lvlText w:val="%1."/>
      <w:lvlJc w:val="left"/>
      <w:pPr>
        <w:ind w:left="720" w:hanging="360"/>
      </w:pPr>
    </w:lvl>
    <w:lvl w:ilvl="1" w:tplc="9E3840B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0503024"/>
    <w:multiLevelType w:val="hybridMultilevel"/>
    <w:tmpl w:val="3B76746A"/>
    <w:name w:val="WW8Num492222"/>
    <w:lvl w:ilvl="0" w:tplc="0000000C">
      <w:start w:val="1"/>
      <w:numFmt w:val="decimal"/>
      <w:lvlText w:val="%1."/>
      <w:lvlJc w:val="left"/>
      <w:pPr>
        <w:ind w:left="720" w:hanging="360"/>
      </w:pPr>
      <w:rPr>
        <w:rFonts w:eastAsia="Calibri" w:cs="Calibri"/>
        <w:b w:val="0"/>
        <w:strike w:val="0"/>
        <w:dstrike w:val="0"/>
        <w:color w:val="000000"/>
        <w:kern w:val="2"/>
        <w:sz w:val="22"/>
        <w:szCs w:val="22"/>
        <w:u w:val="none"/>
        <w:effect w:val="none"/>
        <w:lang w:eastAsia="zh-C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15:restartNumberingAfterBreak="0">
    <w:nsid w:val="606E1ABC"/>
    <w:multiLevelType w:val="hybridMultilevel"/>
    <w:tmpl w:val="47E81AB8"/>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1" w15:restartNumberingAfterBreak="0">
    <w:nsid w:val="607650D3"/>
    <w:multiLevelType w:val="hybridMultilevel"/>
    <w:tmpl w:val="EBBE9B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0DE64E6"/>
    <w:multiLevelType w:val="multilevel"/>
    <w:tmpl w:val="2A0ECA66"/>
    <w:styleLink w:val="WW8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61D16D8B"/>
    <w:multiLevelType w:val="multilevel"/>
    <w:tmpl w:val="281E63B0"/>
    <w:styleLink w:val="WW8Num5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63FC07FA"/>
    <w:multiLevelType w:val="multilevel"/>
    <w:tmpl w:val="4E2C5CFA"/>
    <w:styleLink w:val="mj1"/>
    <w:lvl w:ilvl="0">
      <w:start w:val="11"/>
      <w:numFmt w:val="decimal"/>
      <w:lvlText w:val="%1."/>
      <w:lvlJc w:val="left"/>
      <w:pPr>
        <w:tabs>
          <w:tab w:val="num" w:pos="660"/>
        </w:tabs>
        <w:ind w:left="660" w:hanging="660"/>
      </w:pPr>
    </w:lvl>
    <w:lvl w:ilvl="1">
      <w:start w:val="1"/>
      <w:numFmt w:val="decimal"/>
      <w:lvlText w:val="%1.%2."/>
      <w:lvlJc w:val="left"/>
      <w:pPr>
        <w:tabs>
          <w:tab w:val="num" w:pos="660"/>
        </w:tabs>
        <w:ind w:left="660" w:hanging="66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5" w15:restartNumberingAfterBreak="0">
    <w:nsid w:val="64765310"/>
    <w:multiLevelType w:val="multilevel"/>
    <w:tmpl w:val="0D12F00E"/>
    <w:lvl w:ilvl="0">
      <w:start w:val="1"/>
      <w:numFmt w:val="decimal"/>
      <w:lvlText w:val="%1."/>
      <w:lvlJc w:val="left"/>
      <w:pPr>
        <w:tabs>
          <w:tab w:val="num" w:pos="2994"/>
        </w:tabs>
        <w:ind w:left="1985" w:firstLine="0"/>
      </w:pPr>
      <w:rPr>
        <w:rFonts w:ascii="Arial" w:eastAsia="Verdana" w:hAnsi="Arial" w:cs="Arial" w:hint="default"/>
        <w:b w:val="0"/>
        <w:bCs w:val="0"/>
        <w:i w:val="0"/>
        <w:iCs w:val="0"/>
        <w:smallCaps w:val="0"/>
        <w:strike w:val="0"/>
        <w:dstrike w:val="0"/>
        <w:color w:val="000000"/>
        <w:spacing w:val="0"/>
        <w:w w:val="100"/>
        <w:position w:val="0"/>
        <w:sz w:val="24"/>
        <w:szCs w:val="24"/>
        <w:u w:val="none"/>
        <w:effect w:val="none"/>
      </w:rPr>
    </w:lvl>
    <w:lvl w:ilvl="1">
      <w:start w:val="1"/>
      <w:numFmt w:val="decimal"/>
      <w:lvlText w:val="%2)"/>
      <w:lvlJc w:val="left"/>
      <w:pPr>
        <w:ind w:left="981" w:firstLine="0"/>
      </w:pPr>
      <w:rPr>
        <w:rFonts w:asciiTheme="minorHAnsi" w:eastAsia="Times New Roman" w:hAnsiTheme="minorHAnsi" w:cstheme="minorHAnsi" w:hint="default"/>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981" w:firstLine="0"/>
      </w:pPr>
    </w:lvl>
    <w:lvl w:ilvl="3">
      <w:numFmt w:val="decimal"/>
      <w:lvlText w:val=""/>
      <w:lvlJc w:val="left"/>
      <w:pPr>
        <w:ind w:left="981" w:firstLine="0"/>
      </w:pPr>
    </w:lvl>
    <w:lvl w:ilvl="4">
      <w:numFmt w:val="decimal"/>
      <w:lvlText w:val=""/>
      <w:lvlJc w:val="left"/>
      <w:pPr>
        <w:ind w:left="981" w:firstLine="0"/>
      </w:pPr>
    </w:lvl>
    <w:lvl w:ilvl="5">
      <w:numFmt w:val="decimal"/>
      <w:lvlText w:val=""/>
      <w:lvlJc w:val="left"/>
      <w:pPr>
        <w:ind w:left="981" w:firstLine="0"/>
      </w:pPr>
    </w:lvl>
    <w:lvl w:ilvl="6">
      <w:numFmt w:val="decimal"/>
      <w:lvlText w:val=""/>
      <w:lvlJc w:val="left"/>
      <w:pPr>
        <w:ind w:left="981" w:firstLine="0"/>
      </w:pPr>
    </w:lvl>
    <w:lvl w:ilvl="7">
      <w:numFmt w:val="decimal"/>
      <w:lvlText w:val=""/>
      <w:lvlJc w:val="left"/>
      <w:pPr>
        <w:ind w:left="981" w:firstLine="0"/>
      </w:pPr>
    </w:lvl>
    <w:lvl w:ilvl="8">
      <w:numFmt w:val="decimal"/>
      <w:lvlText w:val=""/>
      <w:lvlJc w:val="left"/>
      <w:pPr>
        <w:ind w:left="981" w:firstLine="0"/>
      </w:pPr>
    </w:lvl>
  </w:abstractNum>
  <w:abstractNum w:abstractNumId="146" w15:restartNumberingAfterBreak="0">
    <w:nsid w:val="64DE536C"/>
    <w:multiLevelType w:val="hybridMultilevel"/>
    <w:tmpl w:val="2D7AFDCA"/>
    <w:lvl w:ilvl="0" w:tplc="E24C0584">
      <w:start w:val="1"/>
      <w:numFmt w:val="decimal"/>
      <w:lvlText w:val="%1."/>
      <w:lvlJc w:val="left"/>
      <w:pPr>
        <w:ind w:left="502" w:hanging="360"/>
      </w:pPr>
      <w:rPr>
        <w:b w:val="0"/>
        <w:color w:val="00000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15:restartNumberingAfterBreak="0">
    <w:nsid w:val="66F510BE"/>
    <w:multiLevelType w:val="multilevel"/>
    <w:tmpl w:val="EE86535C"/>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671A19C7"/>
    <w:multiLevelType w:val="multilevel"/>
    <w:tmpl w:val="B3A0B7EC"/>
    <w:lvl w:ilvl="0">
      <w:start w:val="4"/>
      <w:numFmt w:val="decimal"/>
      <w:lvlText w:val="%1."/>
      <w:lvlJc w:val="left"/>
      <w:pPr>
        <w:ind w:left="360" w:hanging="360"/>
      </w:pPr>
      <w:rPr>
        <w:i w:val="0"/>
        <w:strike w:val="0"/>
        <w:dstrike w:val="0"/>
        <w:color w:val="000000"/>
        <w:u w:val="none"/>
        <w:effect w:val="none"/>
      </w:rPr>
    </w:lvl>
    <w:lvl w:ilvl="1">
      <w:start w:val="1"/>
      <w:numFmt w:val="decimal"/>
      <w:lvlText w:val="%2."/>
      <w:lvlJc w:val="left"/>
      <w:pPr>
        <w:ind w:left="1866" w:hanging="360"/>
      </w:pPr>
    </w:lvl>
    <w:lvl w:ilvl="2">
      <w:start w:val="1"/>
      <w:numFmt w:val="decimal"/>
      <w:lvlText w:val="%1.%2.%3."/>
      <w:lvlJc w:val="left"/>
      <w:pPr>
        <w:ind w:left="720" w:hanging="720"/>
      </w:pPr>
      <w:rPr>
        <w:i w:val="0"/>
        <w:strike w:val="0"/>
        <w:dstrike w:val="0"/>
        <w:color w:val="000000"/>
        <w:u w:val="none"/>
        <w:effect w:val="none"/>
      </w:rPr>
    </w:lvl>
    <w:lvl w:ilvl="3">
      <w:start w:val="1"/>
      <w:numFmt w:val="decimal"/>
      <w:lvlText w:val="%1.%2.%3.%4."/>
      <w:lvlJc w:val="left"/>
      <w:pPr>
        <w:ind w:left="720" w:hanging="720"/>
      </w:pPr>
      <w:rPr>
        <w:i w:val="0"/>
        <w:strike w:val="0"/>
        <w:dstrike w:val="0"/>
        <w:color w:val="000000"/>
        <w:u w:val="none"/>
        <w:effect w:val="none"/>
      </w:rPr>
    </w:lvl>
    <w:lvl w:ilvl="4">
      <w:start w:val="1"/>
      <w:numFmt w:val="decimal"/>
      <w:lvlText w:val="%1.%2.%3.%4.%5."/>
      <w:lvlJc w:val="left"/>
      <w:pPr>
        <w:ind w:left="1080" w:hanging="1080"/>
      </w:pPr>
      <w:rPr>
        <w:i w:val="0"/>
        <w:strike w:val="0"/>
        <w:dstrike w:val="0"/>
        <w:color w:val="000000"/>
        <w:u w:val="none"/>
        <w:effect w:val="none"/>
      </w:rPr>
    </w:lvl>
    <w:lvl w:ilvl="5">
      <w:start w:val="1"/>
      <w:numFmt w:val="decimal"/>
      <w:lvlText w:val="%1.%2.%3.%4.%5.%6."/>
      <w:lvlJc w:val="left"/>
      <w:pPr>
        <w:ind w:left="1080" w:hanging="1080"/>
      </w:pPr>
      <w:rPr>
        <w:i w:val="0"/>
        <w:strike w:val="0"/>
        <w:dstrike w:val="0"/>
        <w:color w:val="000000"/>
        <w:u w:val="none"/>
        <w:effect w:val="none"/>
      </w:rPr>
    </w:lvl>
    <w:lvl w:ilvl="6">
      <w:start w:val="1"/>
      <w:numFmt w:val="decimal"/>
      <w:lvlText w:val="%1.%2.%3.%4.%5.%6.%7."/>
      <w:lvlJc w:val="left"/>
      <w:pPr>
        <w:ind w:left="1440" w:hanging="1440"/>
      </w:pPr>
      <w:rPr>
        <w:i w:val="0"/>
        <w:strike w:val="0"/>
        <w:dstrike w:val="0"/>
        <w:color w:val="000000"/>
        <w:u w:val="none"/>
        <w:effect w:val="none"/>
      </w:rPr>
    </w:lvl>
    <w:lvl w:ilvl="7">
      <w:start w:val="1"/>
      <w:numFmt w:val="decimal"/>
      <w:lvlText w:val="%1.%2.%3.%4.%5.%6.%7.%8."/>
      <w:lvlJc w:val="left"/>
      <w:pPr>
        <w:ind w:left="1440" w:hanging="1440"/>
      </w:pPr>
      <w:rPr>
        <w:i w:val="0"/>
        <w:strike w:val="0"/>
        <w:dstrike w:val="0"/>
        <w:color w:val="000000"/>
        <w:u w:val="none"/>
        <w:effect w:val="none"/>
      </w:rPr>
    </w:lvl>
    <w:lvl w:ilvl="8">
      <w:start w:val="1"/>
      <w:numFmt w:val="decimal"/>
      <w:lvlText w:val="%1.%2.%3.%4.%5.%6.%7.%8.%9."/>
      <w:lvlJc w:val="left"/>
      <w:pPr>
        <w:ind w:left="1800" w:hanging="1800"/>
      </w:pPr>
      <w:rPr>
        <w:i w:val="0"/>
        <w:strike w:val="0"/>
        <w:dstrike w:val="0"/>
        <w:color w:val="000000"/>
        <w:u w:val="none"/>
        <w:effect w:val="none"/>
      </w:rPr>
    </w:lvl>
  </w:abstractNum>
  <w:abstractNum w:abstractNumId="149" w15:restartNumberingAfterBreak="0">
    <w:nsid w:val="67C830B1"/>
    <w:multiLevelType w:val="multilevel"/>
    <w:tmpl w:val="7108A3AC"/>
    <w:styleLink w:val="WW8Num5"/>
    <w:lvl w:ilvl="0">
      <w:start w:val="1"/>
      <w:numFmt w:val="decimal"/>
      <w:lvlText w:val="%1)"/>
      <w:lvlJc w:val="left"/>
      <w:pPr>
        <w:ind w:left="720" w:hanging="360"/>
      </w:pPr>
      <w:rPr>
        <w:rFonts w:ascii="Calibri" w:eastAsia="Times New Roman" w:hAnsi="Calibri" w:cs="Calibri"/>
        <w:bCs/>
        <w:kern w:val="3"/>
        <w:sz w:val="22"/>
        <w:szCs w:val="22"/>
        <w:lang w:eastAsia="zh-CN"/>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sz w:val="22"/>
        <w:szCs w:val="22"/>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50" w15:restartNumberingAfterBreak="0">
    <w:nsid w:val="6ED40657"/>
    <w:multiLevelType w:val="hybridMultilevel"/>
    <w:tmpl w:val="AB24FDB6"/>
    <w:lvl w:ilvl="0" w:tplc="FFFFFFFF">
      <w:start w:val="1"/>
      <w:numFmt w:val="decimal"/>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51" w15:restartNumberingAfterBreak="0">
    <w:nsid w:val="6F2E163B"/>
    <w:multiLevelType w:val="hybridMultilevel"/>
    <w:tmpl w:val="5E3212BE"/>
    <w:lvl w:ilvl="0" w:tplc="5B9CCB8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2" w15:restartNumberingAfterBreak="0">
    <w:nsid w:val="6F600A58"/>
    <w:multiLevelType w:val="hybridMultilevel"/>
    <w:tmpl w:val="4B3C8B3E"/>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FA5632C"/>
    <w:multiLevelType w:val="multilevel"/>
    <w:tmpl w:val="11CC1B9A"/>
    <w:lvl w:ilvl="0">
      <w:start w:val="11"/>
      <w:numFmt w:val="decimal"/>
      <w:lvlText w:val="%1."/>
      <w:lvlJc w:val="left"/>
      <w:pPr>
        <w:ind w:left="0" w:firstLine="0"/>
      </w:pPr>
      <w:rPr>
        <w:rFonts w:ascii="Verdana" w:eastAsia="Verdana" w:hAnsi="Verdana" w:cs="Verdana"/>
        <w:b/>
        <w:bCs/>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1EB2287"/>
    <w:multiLevelType w:val="hybridMultilevel"/>
    <w:tmpl w:val="BDF87CF0"/>
    <w:lvl w:ilvl="0" w:tplc="FFFFFFFF">
      <w:start w:val="1"/>
      <w:numFmt w:val="decimal"/>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6" w15:restartNumberingAfterBreak="0">
    <w:nsid w:val="72365B96"/>
    <w:multiLevelType w:val="hybridMultilevel"/>
    <w:tmpl w:val="DB3E7A08"/>
    <w:lvl w:ilvl="0" w:tplc="F1F865AC">
      <w:start w:val="1"/>
      <w:numFmt w:val="lowerLetter"/>
      <w:lvlText w:val="%1)"/>
      <w:lvlJc w:val="left"/>
      <w:pPr>
        <w:ind w:left="1636" w:hanging="360"/>
      </w:pPr>
      <w:rPr>
        <w:b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157" w15:restartNumberingAfterBreak="0">
    <w:nsid w:val="72A5042B"/>
    <w:multiLevelType w:val="hybridMultilevel"/>
    <w:tmpl w:val="3D02EE8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72DB1C64"/>
    <w:multiLevelType w:val="multilevel"/>
    <w:tmpl w:val="28387642"/>
    <w:styleLink w:val="WW8Num3"/>
    <w:lvl w:ilvl="0">
      <w:start w:val="1"/>
      <w:numFmt w:val="decimal"/>
      <w:lvlText w:val="%1)"/>
      <w:lvlJc w:val="left"/>
      <w:pPr>
        <w:ind w:left="4320" w:hanging="360"/>
      </w:pPr>
      <w:rPr>
        <w:rFonts w:cs="Times New Roman"/>
      </w:rPr>
    </w:lvl>
    <w:lvl w:ilvl="1">
      <w:start w:val="1"/>
      <w:numFmt w:val="lowerLetter"/>
      <w:lvlText w:val="%2."/>
      <w:lvlJc w:val="left"/>
      <w:pPr>
        <w:ind w:left="4320" w:hanging="360"/>
      </w:pPr>
      <w:rPr>
        <w:rFonts w:cs="Times New Roman"/>
        <w:kern w:val="3"/>
        <w:sz w:val="22"/>
        <w:szCs w:val="22"/>
        <w:lang w:eastAsia="zh-CN"/>
      </w:rPr>
    </w:lvl>
    <w:lvl w:ilvl="2">
      <w:start w:val="1"/>
      <w:numFmt w:val="lowerRoman"/>
      <w:lvlText w:val="%3."/>
      <w:lvlJc w:val="right"/>
      <w:pPr>
        <w:ind w:left="5040" w:hanging="180"/>
      </w:pPr>
      <w:rPr>
        <w:rFonts w:cs="Times New Roman"/>
        <w:kern w:val="3"/>
        <w:sz w:val="22"/>
        <w:szCs w:val="22"/>
        <w:lang w:eastAsia="zh-CN"/>
      </w:rPr>
    </w:lvl>
    <w:lvl w:ilvl="3">
      <w:start w:val="1"/>
      <w:numFmt w:val="decimal"/>
      <w:lvlText w:val="%4."/>
      <w:lvlJc w:val="left"/>
      <w:pPr>
        <w:ind w:left="5760" w:hanging="360"/>
      </w:pPr>
      <w:rPr>
        <w:rFonts w:cs="Times New Roman"/>
        <w:kern w:val="3"/>
        <w:sz w:val="22"/>
        <w:szCs w:val="22"/>
        <w:lang w:eastAsia="zh-CN"/>
      </w:rPr>
    </w:lvl>
    <w:lvl w:ilvl="4">
      <w:start w:val="1"/>
      <w:numFmt w:val="decimal"/>
      <w:lvlText w:val="%5."/>
      <w:lvlJc w:val="left"/>
      <w:pPr>
        <w:ind w:left="6480" w:hanging="360"/>
      </w:pPr>
      <w:rPr>
        <w:rFonts w:cs="Times New Roman"/>
        <w:kern w:val="3"/>
        <w:sz w:val="22"/>
        <w:szCs w:val="22"/>
        <w:lang w:eastAsia="zh-CN"/>
      </w:rPr>
    </w:lvl>
    <w:lvl w:ilvl="5">
      <w:start w:val="1"/>
      <w:numFmt w:val="lowerRoman"/>
      <w:lvlText w:val="%6."/>
      <w:lvlJc w:val="right"/>
      <w:pPr>
        <w:ind w:left="7200" w:hanging="180"/>
      </w:pPr>
      <w:rPr>
        <w:rFonts w:cs="Times New Roman"/>
        <w:kern w:val="3"/>
        <w:sz w:val="22"/>
        <w:szCs w:val="22"/>
        <w:lang w:eastAsia="zh-CN"/>
      </w:rPr>
    </w:lvl>
    <w:lvl w:ilvl="6">
      <w:start w:val="1"/>
      <w:numFmt w:val="decimal"/>
      <w:lvlText w:val="%7."/>
      <w:lvlJc w:val="left"/>
      <w:pPr>
        <w:ind w:left="7920" w:hanging="360"/>
      </w:pPr>
      <w:rPr>
        <w:rFonts w:cs="Times New Roman"/>
        <w:kern w:val="3"/>
        <w:sz w:val="22"/>
        <w:szCs w:val="22"/>
        <w:lang w:eastAsia="zh-CN"/>
      </w:rPr>
    </w:lvl>
    <w:lvl w:ilvl="7">
      <w:start w:val="1"/>
      <w:numFmt w:val="lowerLetter"/>
      <w:lvlText w:val="%8."/>
      <w:lvlJc w:val="left"/>
      <w:pPr>
        <w:ind w:left="8640" w:hanging="360"/>
      </w:pPr>
      <w:rPr>
        <w:rFonts w:cs="Times New Roman"/>
        <w:kern w:val="3"/>
        <w:sz w:val="22"/>
        <w:szCs w:val="22"/>
        <w:lang w:eastAsia="zh-CN"/>
      </w:rPr>
    </w:lvl>
    <w:lvl w:ilvl="8">
      <w:start w:val="1"/>
      <w:numFmt w:val="lowerRoman"/>
      <w:lvlText w:val="%9."/>
      <w:lvlJc w:val="right"/>
      <w:pPr>
        <w:ind w:left="9360" w:hanging="180"/>
      </w:pPr>
      <w:rPr>
        <w:rFonts w:cs="Times New Roman"/>
        <w:kern w:val="3"/>
        <w:sz w:val="22"/>
        <w:szCs w:val="22"/>
        <w:lang w:eastAsia="zh-CN"/>
      </w:rPr>
    </w:lvl>
  </w:abstractNum>
  <w:abstractNum w:abstractNumId="159" w15:restartNumberingAfterBreak="0">
    <w:nsid w:val="72E214D7"/>
    <w:multiLevelType w:val="hybridMultilevel"/>
    <w:tmpl w:val="DBAA9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0" w15:restartNumberingAfterBreak="0">
    <w:nsid w:val="736006DD"/>
    <w:multiLevelType w:val="multilevel"/>
    <w:tmpl w:val="0F464210"/>
    <w:styleLink w:val="WW8Num20"/>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61" w15:restartNumberingAfterBreak="0">
    <w:nsid w:val="73A96778"/>
    <w:multiLevelType w:val="multilevel"/>
    <w:tmpl w:val="392CAC32"/>
    <w:styleLink w:val="WW8Num30"/>
    <w:lvl w:ilvl="0">
      <w:start w:val="1"/>
      <w:numFmt w:val="decimal"/>
      <w:lvlText w:val="%1."/>
      <w:lvlJc w:val="left"/>
      <w:pPr>
        <w:ind w:left="2340" w:hanging="360"/>
      </w:pPr>
      <w:rPr>
        <w:rFonts w:cs="Calibri"/>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2"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8A05417"/>
    <w:multiLevelType w:val="multilevel"/>
    <w:tmpl w:val="F6081FB4"/>
    <w:styleLink w:val="WW8Num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kern w:val="3"/>
        <w:sz w:val="22"/>
        <w:szCs w:val="22"/>
        <w:lang w:eastAsia="zh-CN"/>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64" w15:restartNumberingAfterBreak="0">
    <w:nsid w:val="78B45208"/>
    <w:multiLevelType w:val="multilevel"/>
    <w:tmpl w:val="D1F067EE"/>
    <w:styleLink w:val="WW8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5" w15:restartNumberingAfterBreak="0">
    <w:nsid w:val="7A990ADF"/>
    <w:multiLevelType w:val="multilevel"/>
    <w:tmpl w:val="6E98223C"/>
    <w:styleLink w:val="WW8Num49"/>
    <w:lvl w:ilvl="0">
      <w:start w:val="1"/>
      <w:numFmt w:val="decimal"/>
      <w:lvlText w:val="%1)"/>
      <w:lvlJc w:val="left"/>
      <w:pPr>
        <w:ind w:left="720" w:hanging="360"/>
      </w:pPr>
      <w:rPr>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B204196"/>
    <w:multiLevelType w:val="hybridMultilevel"/>
    <w:tmpl w:val="6F3CC352"/>
    <w:lvl w:ilvl="0" w:tplc="D79E5DF4">
      <w:start w:val="1"/>
      <w:numFmt w:val="upperRoman"/>
      <w:lvlText w:val="%1."/>
      <w:lvlJc w:val="right"/>
      <w:pPr>
        <w:ind w:left="1080" w:hanging="720"/>
      </w:pPr>
      <w:rPr>
        <w:b/>
      </w:rPr>
    </w:lvl>
    <w:lvl w:ilvl="1" w:tplc="268291B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7C510144"/>
    <w:multiLevelType w:val="multilevel"/>
    <w:tmpl w:val="6DE44012"/>
    <w:styleLink w:val="WW8Num61"/>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D3A6795"/>
    <w:multiLevelType w:val="hybridMultilevel"/>
    <w:tmpl w:val="8D4C18BE"/>
    <w:name w:val="WW8Num72"/>
    <w:lvl w:ilvl="0" w:tplc="AB12853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7DFA3066"/>
    <w:multiLevelType w:val="multilevel"/>
    <w:tmpl w:val="7DFA3066"/>
    <w:lvl w:ilvl="0" w:tentative="1">
      <w:start w:val="1"/>
      <w:numFmt w:val="bullet"/>
      <w:pStyle w:val="Punktowanie1"/>
      <w:lvlText w:val=""/>
      <w:lvlJc w:val="left"/>
      <w:pPr>
        <w:tabs>
          <w:tab w:val="left" w:pos="1531"/>
        </w:tabs>
        <w:ind w:left="1531" w:hanging="113"/>
      </w:pPr>
      <w:rPr>
        <w:rFonts w:ascii="Wingdings" w:hAnsi="Wingdings" w:hint="default"/>
      </w:rPr>
    </w:lvl>
    <w:lvl w:ilvl="1" w:tentative="1">
      <w:start w:val="1"/>
      <w:numFmt w:val="lowerLetter"/>
      <w:lvlText w:val="%2."/>
      <w:lvlJc w:val="left"/>
      <w:pPr>
        <w:tabs>
          <w:tab w:val="left" w:pos="1980"/>
        </w:tabs>
        <w:ind w:left="1980" w:hanging="360"/>
      </w:pPr>
    </w:lvl>
    <w:lvl w:ilvl="2" w:tentative="1">
      <w:start w:val="1"/>
      <w:numFmt w:val="bullet"/>
      <w:lvlText w:val=""/>
      <w:lvlJc w:val="left"/>
      <w:pPr>
        <w:tabs>
          <w:tab w:val="left" w:pos="2520"/>
        </w:tabs>
        <w:ind w:left="2520" w:hanging="360"/>
      </w:pPr>
      <w:rPr>
        <w:rFonts w:ascii="Wingdings" w:hAnsi="Wingdings"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0" w15:restartNumberingAfterBreak="0">
    <w:nsid w:val="7E7D53C0"/>
    <w:multiLevelType w:val="hybridMultilevel"/>
    <w:tmpl w:val="4B06A15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1" w15:restartNumberingAfterBreak="0">
    <w:nsid w:val="7EA26939"/>
    <w:multiLevelType w:val="hybridMultilevel"/>
    <w:tmpl w:val="0F3E25F0"/>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2" w15:restartNumberingAfterBreak="0">
    <w:nsid w:val="7ED44C48"/>
    <w:multiLevelType w:val="multilevel"/>
    <w:tmpl w:val="EAFA279C"/>
    <w:styleLink w:val="WW8Num16"/>
    <w:lvl w:ilvl="0">
      <w:start w:val="1"/>
      <w:numFmt w:val="lowerLetter"/>
      <w:lvlText w:val="%1)"/>
      <w:lvlJc w:val="left"/>
      <w:pPr>
        <w:ind w:left="1494" w:hanging="360"/>
      </w:pPr>
      <w:rPr>
        <w:rFonts w:cs="Calibri"/>
        <w:kern w:val="3"/>
        <w:sz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0"/>
  </w:num>
  <w:num w:numId="4">
    <w:abstractNumId w:val="148"/>
  </w:num>
  <w:num w:numId="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lvlOverride w:ilvl="0">
      <w:startOverride w:val="1"/>
    </w:lvlOverride>
    <w:lvlOverride w:ilvl="1"/>
    <w:lvlOverride w:ilvl="2"/>
    <w:lvlOverride w:ilvl="3"/>
    <w:lvlOverride w:ilvl="4"/>
    <w:lvlOverride w:ilvl="5"/>
    <w:lvlOverride w:ilvl="6"/>
    <w:lvlOverride w:ilvl="7"/>
    <w:lvlOverride w:ilvl="8"/>
  </w:num>
  <w:num w:numId="11">
    <w:abstractNumId w:val="105"/>
  </w:num>
  <w:num w:numId="1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46"/>
  </w:num>
  <w:num w:numId="17">
    <w:abstractNumId w:val="8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3"/>
    <w:lvlOverride w:ilvl="0">
      <w:startOverride w:val="11"/>
    </w:lvlOverride>
    <w:lvlOverride w:ilvl="1">
      <w:startOverride w:val="1"/>
    </w:lvlOverride>
    <w:lvlOverride w:ilvl="2"/>
    <w:lvlOverride w:ilvl="3"/>
    <w:lvlOverride w:ilvl="4"/>
    <w:lvlOverride w:ilvl="5"/>
    <w:lvlOverride w:ilvl="6"/>
    <w:lvlOverride w:ilvl="7"/>
    <w:lvlOverride w:ilvl="8"/>
  </w:num>
  <w:num w:numId="23">
    <w:abstractNumId w:val="145"/>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9"/>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9"/>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6"/>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9"/>
  </w:num>
  <w:num w:numId="43">
    <w:abstractNumId w:val="54"/>
  </w:num>
  <w:num w:numId="44">
    <w:abstractNumId w:val="61"/>
  </w:num>
  <w:num w:numId="45">
    <w:abstractNumId w:val="68"/>
  </w:num>
  <w:num w:numId="46">
    <w:abstractNumId w:val="83"/>
  </w:num>
  <w:num w:numId="47">
    <w:abstractNumId w:val="136"/>
  </w:num>
  <w:num w:numId="48">
    <w:abstractNumId w:val="144"/>
  </w:num>
  <w:num w:numId="49">
    <w:abstractNumId w:val="160"/>
  </w:num>
  <w:num w:numId="50">
    <w:abstractNumId w:val="147"/>
  </w:num>
  <w:num w:numId="51">
    <w:abstractNumId w:val="170"/>
  </w:num>
  <w:num w:numId="52">
    <w:abstractNumId w:val="107"/>
  </w:num>
  <w:num w:numId="53">
    <w:abstractNumId w:val="169"/>
  </w:num>
  <w:num w:numId="54">
    <w:abstractNumId w:val="90"/>
  </w:num>
  <w:num w:numId="55">
    <w:abstractNumId w:val="41"/>
  </w:num>
  <w:num w:numId="56">
    <w:abstractNumId w:val="55"/>
  </w:num>
  <w:num w:numId="57">
    <w:abstractNumId w:val="110"/>
  </w:num>
  <w:num w:numId="58">
    <w:abstractNumId w:val="53"/>
  </w:num>
  <w:num w:numId="59">
    <w:abstractNumId w:val="150"/>
  </w:num>
  <w:num w:numId="60">
    <w:abstractNumId w:val="154"/>
  </w:num>
  <w:num w:numId="61">
    <w:abstractNumId w:val="135"/>
  </w:num>
  <w:num w:numId="62">
    <w:abstractNumId w:val="122"/>
  </w:num>
  <w:num w:numId="63">
    <w:abstractNumId w:val="91"/>
  </w:num>
  <w:num w:numId="64">
    <w:abstractNumId w:val="130"/>
  </w:num>
  <w:num w:numId="65">
    <w:abstractNumId w:val="155"/>
  </w:num>
  <w:num w:numId="66">
    <w:abstractNumId w:val="114"/>
  </w:num>
  <w:num w:numId="67">
    <w:abstractNumId w:val="164"/>
  </w:num>
  <w:num w:numId="68">
    <w:abstractNumId w:val="76"/>
  </w:num>
  <w:num w:numId="69">
    <w:abstractNumId w:val="158"/>
    <w:lvlOverride w:ilvl="4">
      <w:lvl w:ilvl="4">
        <w:start w:val="1"/>
        <w:numFmt w:val="decimal"/>
        <w:lvlText w:val="%5."/>
        <w:lvlJc w:val="left"/>
        <w:pPr>
          <w:ind w:left="6480" w:hanging="360"/>
        </w:pPr>
        <w:rPr>
          <w:rFonts w:cs="Times New Roman"/>
          <w:kern w:val="3"/>
          <w:sz w:val="24"/>
          <w:szCs w:val="24"/>
          <w:lang w:eastAsia="zh-CN"/>
        </w:rPr>
      </w:lvl>
    </w:lvlOverride>
  </w:num>
  <w:num w:numId="70">
    <w:abstractNumId w:val="103"/>
  </w:num>
  <w:num w:numId="71">
    <w:abstractNumId w:val="121"/>
    <w:lvlOverride w:ilvl="0">
      <w:lvl w:ilvl="0">
        <w:start w:val="1"/>
        <w:numFmt w:val="decimal"/>
        <w:lvlText w:val="%1."/>
        <w:lvlJc w:val="left"/>
        <w:pPr>
          <w:ind w:left="360" w:hanging="360"/>
        </w:pPr>
        <w:rPr>
          <w:rFonts w:ascii="Arial" w:eastAsia="TTE188D4F0t00, 'Arial Unicode M" w:hAnsi="Arial" w:cs="Arial" w:hint="default"/>
          <w:b w:val="0"/>
          <w:color w:val="000000"/>
          <w:sz w:val="24"/>
          <w:szCs w:val="24"/>
        </w:rPr>
      </w:lvl>
    </w:lvlOverride>
  </w:num>
  <w:num w:numId="72">
    <w:abstractNumId w:val="120"/>
    <w:lvlOverride w:ilvl="0">
      <w:lvl w:ilvl="0" w:tplc="04150017">
        <w:start w:val="1"/>
        <w:numFmt w:val="decimal"/>
        <w:lvlText w:val="%1."/>
        <w:lvlJc w:val="left"/>
        <w:pPr>
          <w:ind w:left="360" w:hanging="360"/>
        </w:pPr>
        <w:rPr>
          <w:rFonts w:ascii="Arial" w:eastAsia="Calibri" w:hAnsi="Arial" w:cs="Arial" w:hint="default"/>
          <w:sz w:val="24"/>
          <w:szCs w:val="24"/>
        </w:rPr>
      </w:lvl>
    </w:lvlOverride>
  </w:num>
  <w:num w:numId="73">
    <w:abstractNumId w:val="167"/>
  </w:num>
  <w:num w:numId="74">
    <w:abstractNumId w:val="94"/>
  </w:num>
  <w:num w:numId="75">
    <w:abstractNumId w:val="133"/>
  </w:num>
  <w:num w:numId="76">
    <w:abstractNumId w:val="161"/>
    <w:lvlOverride w:ilvl="0">
      <w:lvl w:ilvl="0">
        <w:start w:val="1"/>
        <w:numFmt w:val="decimal"/>
        <w:lvlText w:val="%1."/>
        <w:lvlJc w:val="left"/>
        <w:pPr>
          <w:ind w:left="2340" w:hanging="360"/>
        </w:pPr>
        <w:rPr>
          <w:rFonts w:ascii="Arial" w:hAnsi="Arial" w:cs="Arial" w:hint="default"/>
          <w:b w:val="0"/>
          <w:i w:val="0"/>
          <w:strike w:val="0"/>
          <w:dstrike w:val="0"/>
          <w:sz w:val="24"/>
          <w:szCs w:val="24"/>
        </w:rPr>
      </w:lvl>
    </w:lvlOverride>
  </w:num>
  <w:num w:numId="77">
    <w:abstractNumId w:val="143"/>
  </w:num>
  <w:num w:numId="78">
    <w:abstractNumId w:val="75"/>
  </w:num>
  <w:num w:numId="79">
    <w:abstractNumId w:val="100"/>
  </w:num>
  <w:num w:numId="80">
    <w:abstractNumId w:val="74"/>
  </w:num>
  <w:num w:numId="81">
    <w:abstractNumId w:val="165"/>
  </w:num>
  <w:num w:numId="82">
    <w:abstractNumId w:val="142"/>
  </w:num>
  <w:num w:numId="83">
    <w:abstractNumId w:val="163"/>
    <w:lvlOverride w:ilvl="0">
      <w:lvl w:ilvl="0">
        <w:start w:val="1"/>
        <w:numFmt w:val="decimal"/>
        <w:lvlText w:val="%1."/>
        <w:lvlJc w:val="left"/>
        <w:pPr>
          <w:ind w:left="720" w:hanging="360"/>
        </w:pPr>
        <w:rPr>
          <w:rFonts w:cs="Times New Roman"/>
          <w:sz w:val="24"/>
          <w:szCs w:val="24"/>
        </w:rPr>
      </w:lvl>
    </w:lvlOverride>
    <w:lvlOverride w:ilvl="3">
      <w:lvl w:ilvl="3">
        <w:start w:val="1"/>
        <w:numFmt w:val="decimal"/>
        <w:lvlText w:val="%4."/>
        <w:lvlJc w:val="left"/>
        <w:pPr>
          <w:ind w:left="2880" w:hanging="360"/>
        </w:pPr>
        <w:rPr>
          <w:rFonts w:ascii="Arial" w:hAnsi="Arial" w:cs="Arial" w:hint="default"/>
          <w:bCs/>
          <w:color w:val="000000"/>
          <w:kern w:val="3"/>
          <w:sz w:val="24"/>
          <w:szCs w:val="24"/>
          <w:lang w:eastAsia="zh-CN"/>
        </w:rPr>
      </w:lvl>
    </w:lvlOverride>
  </w:num>
  <w:num w:numId="84">
    <w:abstractNumId w:val="149"/>
    <w:lvlOverride w:ilvl="0">
      <w:lvl w:ilvl="0">
        <w:start w:val="1"/>
        <w:numFmt w:val="decimal"/>
        <w:lvlText w:val="%1)"/>
        <w:lvlJc w:val="left"/>
        <w:pPr>
          <w:ind w:left="720" w:hanging="360"/>
        </w:pPr>
        <w:rPr>
          <w:rFonts w:ascii="Arial" w:eastAsia="Times New Roman" w:hAnsi="Arial" w:cs="Arial" w:hint="default"/>
          <w:bCs/>
          <w:kern w:val="3"/>
          <w:sz w:val="24"/>
          <w:szCs w:val="24"/>
          <w:lang w:eastAsia="zh-CN"/>
        </w:rPr>
      </w:lvl>
    </w:lvlOverride>
  </w:num>
  <w:num w:numId="85">
    <w:abstractNumId w:val="55"/>
    <w:lvlOverride w:ilvl="0">
      <w:lvl w:ilvl="0" w:tplc="1DDCCAFE">
        <w:start w:val="1"/>
        <w:numFmt w:val="decimal"/>
        <w:lvlText w:val="%1."/>
        <w:lvlJc w:val="left"/>
        <w:pPr>
          <w:ind w:left="360" w:hanging="360"/>
        </w:pPr>
        <w:rPr>
          <w:rFonts w:ascii="Arial" w:hAnsi="Arial" w:cs="Arial" w:hint="default"/>
          <w:kern w:val="3"/>
          <w:sz w:val="24"/>
          <w:szCs w:val="24"/>
          <w:lang w:eastAsia="zh-CN"/>
        </w:rPr>
      </w:lvl>
    </w:lvlOverride>
  </w:num>
  <w:num w:numId="86">
    <w:abstractNumId w:val="126"/>
    <w:lvlOverride w:ilvl="0">
      <w:lvl w:ilvl="0">
        <w:start w:val="1"/>
        <w:numFmt w:val="decimal"/>
        <w:lvlText w:val="%1)"/>
        <w:lvlJc w:val="left"/>
        <w:pPr>
          <w:ind w:left="1800" w:hanging="360"/>
        </w:pPr>
        <w:rPr>
          <w:rFonts w:ascii="Arial" w:hAnsi="Arial" w:cs="Arial" w:hint="default"/>
          <w:kern w:val="3"/>
          <w:sz w:val="24"/>
          <w:szCs w:val="24"/>
          <w:lang w:eastAsia="zh-CN"/>
        </w:rPr>
      </w:lvl>
    </w:lvlOverride>
  </w:num>
  <w:num w:numId="87">
    <w:abstractNumId w:val="172"/>
    <w:lvlOverride w:ilvl="0">
      <w:lvl w:ilvl="0">
        <w:start w:val="1"/>
        <w:numFmt w:val="lowerLetter"/>
        <w:lvlText w:val="%1)"/>
        <w:lvlJc w:val="left"/>
        <w:pPr>
          <w:ind w:left="1494" w:hanging="360"/>
        </w:pPr>
        <w:rPr>
          <w:rFonts w:cs="Calibri"/>
          <w:kern w:val="3"/>
          <w:sz w:val="24"/>
          <w:szCs w:val="24"/>
          <w:lang w:eastAsia="zh-CN"/>
        </w:rPr>
      </w:lvl>
    </w:lvlOverride>
  </w:num>
  <w:num w:numId="88">
    <w:abstractNumId w:val="99"/>
    <w:lvlOverride w:ilvl="0">
      <w:lvl w:ilvl="0">
        <w:start w:val="1"/>
        <w:numFmt w:val="decimal"/>
        <w:lvlText w:val="%1."/>
        <w:lvlJc w:val="left"/>
        <w:pPr>
          <w:ind w:left="9360" w:hanging="360"/>
        </w:pPr>
        <w:rPr>
          <w:rFonts w:ascii="Arial" w:hAnsi="Arial" w:cs="Arial" w:hint="default"/>
          <w:kern w:val="3"/>
          <w:sz w:val="24"/>
          <w:szCs w:val="24"/>
          <w:lang w:eastAsia="zh-CN"/>
        </w:rPr>
      </w:lvl>
    </w:lvlOverride>
  </w:num>
  <w:num w:numId="89">
    <w:abstractNumId w:val="164"/>
    <w:lvlOverride w:ilvl="0">
      <w:startOverride w:val="1"/>
      <w:lvl w:ilvl="0">
        <w:start w:val="1"/>
        <w:numFmt w:val="decimal"/>
        <w:lvlText w:val="%1."/>
        <w:lvlJc w:val="left"/>
        <w:pPr>
          <w:ind w:left="360" w:hanging="360"/>
        </w:pPr>
        <w:rPr>
          <w:sz w:val="24"/>
          <w:szCs w:val="24"/>
        </w:rPr>
      </w:lvl>
    </w:lvlOverride>
  </w:num>
  <w:num w:numId="90">
    <w:abstractNumId w:val="76"/>
    <w:lvlOverride w:ilvl="0">
      <w:startOverride w:val="1"/>
    </w:lvlOverride>
  </w:num>
  <w:num w:numId="91">
    <w:abstractNumId w:val="103"/>
    <w:lvlOverride w:ilvl="0">
      <w:startOverride w:val="1"/>
    </w:lvlOverride>
  </w:num>
  <w:num w:numId="92">
    <w:abstractNumId w:val="121"/>
    <w:lvlOverride w:ilvl="0">
      <w:startOverride w:val="1"/>
      <w:lvl w:ilvl="0">
        <w:start w:val="1"/>
        <w:numFmt w:val="decimal"/>
        <w:lvlText w:val="%1."/>
        <w:lvlJc w:val="left"/>
        <w:pPr>
          <w:ind w:left="360" w:hanging="360"/>
        </w:pPr>
        <w:rPr>
          <w:rFonts w:ascii="Arial" w:eastAsia="TTE188D4F0t00, 'Arial Unicode M" w:hAnsi="Arial" w:cs="Arial" w:hint="default"/>
          <w:b w:val="0"/>
          <w:color w:val="000000"/>
          <w:sz w:val="24"/>
          <w:szCs w:val="24"/>
        </w:rPr>
      </w:lvl>
    </w:lvlOverride>
  </w:num>
  <w:num w:numId="93">
    <w:abstractNumId w:val="120"/>
    <w:lvlOverride w:ilvl="0">
      <w:lvl w:ilvl="0" w:tplc="04150017">
        <w:start w:val="1"/>
        <w:numFmt w:val="decimal"/>
        <w:lvlText w:val="%1."/>
        <w:lvlJc w:val="left"/>
        <w:pPr>
          <w:ind w:left="360" w:hanging="360"/>
        </w:pPr>
        <w:rPr>
          <w:rFonts w:ascii="Arial" w:eastAsia="Calibri" w:hAnsi="Arial" w:cs="Arial" w:hint="default"/>
          <w:sz w:val="24"/>
          <w:szCs w:val="24"/>
        </w:rPr>
      </w:lvl>
    </w:lvlOverride>
  </w:num>
  <w:num w:numId="94">
    <w:abstractNumId w:val="94"/>
    <w:lvlOverride w:ilvl="0">
      <w:startOverride w:val="1"/>
    </w:lvlOverride>
  </w:num>
  <w:num w:numId="95">
    <w:abstractNumId w:val="133"/>
    <w:lvlOverride w:ilvl="0">
      <w:lvl w:ilvl="0">
        <w:start w:val="1"/>
        <w:numFmt w:val="decimal"/>
        <w:lvlText w:val="%1)"/>
        <w:lvlJc w:val="left"/>
        <w:pPr>
          <w:ind w:left="360" w:hanging="360"/>
        </w:pPr>
        <w:rPr>
          <w:b w:val="0"/>
        </w:rPr>
      </w:lvl>
    </w:lvlOverride>
  </w:num>
  <w:num w:numId="96">
    <w:abstractNumId w:val="143"/>
    <w:lvlOverride w:ilvl="0">
      <w:startOverride w:val="1"/>
      <w:lvl w:ilvl="0">
        <w:start w:val="1"/>
        <w:numFmt w:val="decimal"/>
        <w:lvlText w:val="%1."/>
        <w:lvlJc w:val="left"/>
        <w:pPr>
          <w:ind w:left="720" w:hanging="360"/>
        </w:pPr>
        <w:rPr>
          <w:sz w:val="24"/>
          <w:szCs w:val="24"/>
        </w:rPr>
      </w:lvl>
    </w:lvlOverride>
  </w:num>
  <w:num w:numId="97">
    <w:abstractNumId w:val="75"/>
    <w:lvlOverride w:ilvl="0">
      <w:startOverride w:val="1"/>
    </w:lvlOverride>
  </w:num>
  <w:num w:numId="98">
    <w:abstractNumId w:val="104"/>
    <w:lvlOverride w:ilvl="0">
      <w:startOverride w:val="1"/>
    </w:lvlOverride>
  </w:num>
  <w:num w:numId="99">
    <w:abstractNumId w:val="100"/>
    <w:lvlOverride w:ilvl="0">
      <w:startOverride w:val="1"/>
    </w:lvlOverride>
  </w:num>
  <w:num w:numId="100">
    <w:abstractNumId w:val="74"/>
    <w:lvlOverride w:ilvl="0">
      <w:startOverride w:val="1"/>
    </w:lvlOverride>
  </w:num>
  <w:num w:numId="101">
    <w:abstractNumId w:val="165"/>
    <w:lvlOverride w:ilvl="0">
      <w:startOverride w:val="1"/>
    </w:lvlOverride>
  </w:num>
  <w:num w:numId="102">
    <w:abstractNumId w:val="142"/>
    <w:lvlOverride w:ilvl="0">
      <w:startOverride w:val="1"/>
    </w:lvlOverride>
  </w:num>
  <w:num w:numId="103">
    <w:abstractNumId w:val="149"/>
    <w:lvlOverride w:ilvl="0">
      <w:lvl w:ilvl="0">
        <w:start w:val="1"/>
        <w:numFmt w:val="decimal"/>
        <w:lvlText w:val="%1)"/>
        <w:lvlJc w:val="left"/>
        <w:pPr>
          <w:ind w:left="720" w:hanging="360"/>
        </w:pPr>
        <w:rPr>
          <w:rFonts w:ascii="Arial" w:eastAsia="Times New Roman" w:hAnsi="Arial" w:cs="Arial" w:hint="default"/>
          <w:bCs/>
          <w:kern w:val="3"/>
          <w:sz w:val="24"/>
          <w:szCs w:val="24"/>
          <w:lang w:eastAsia="zh-CN"/>
        </w:rPr>
      </w:lvl>
    </w:lvlOverride>
  </w:num>
  <w:num w:numId="104">
    <w:abstractNumId w:val="55"/>
    <w:lvlOverride w:ilvl="0">
      <w:startOverride w:val="1"/>
    </w:lvlOverride>
  </w:num>
  <w:num w:numId="105">
    <w:abstractNumId w:val="126"/>
    <w:lvlOverride w:ilvl="0">
      <w:startOverride w:val="1"/>
      <w:lvl w:ilvl="0">
        <w:start w:val="1"/>
        <w:numFmt w:val="decimal"/>
        <w:lvlText w:val="%1)"/>
        <w:lvlJc w:val="left"/>
        <w:pPr>
          <w:ind w:left="1800" w:hanging="360"/>
        </w:pPr>
        <w:rPr>
          <w:rFonts w:cs="Calibri"/>
          <w:kern w:val="3"/>
          <w:sz w:val="24"/>
          <w:szCs w:val="24"/>
          <w:lang w:eastAsia="zh-CN"/>
        </w:rPr>
      </w:lvl>
    </w:lvlOverride>
  </w:num>
  <w:num w:numId="106">
    <w:abstractNumId w:val="172"/>
    <w:lvlOverride w:ilvl="0">
      <w:startOverride w:val="1"/>
      <w:lvl w:ilvl="0">
        <w:start w:val="1"/>
        <w:numFmt w:val="lowerLetter"/>
        <w:lvlText w:val="%1)"/>
        <w:lvlJc w:val="left"/>
        <w:pPr>
          <w:ind w:left="1494" w:hanging="360"/>
        </w:pPr>
        <w:rPr>
          <w:rFonts w:cs="Calibri"/>
          <w:kern w:val="3"/>
          <w:sz w:val="24"/>
          <w:szCs w:val="24"/>
          <w:lang w:eastAsia="zh-CN"/>
        </w:rPr>
      </w:lvl>
    </w:lvlOverride>
  </w:num>
  <w:num w:numId="107">
    <w:abstractNumId w:val="99"/>
    <w:lvlOverride w:ilvl="0">
      <w:startOverride w:val="1"/>
      <w:lvl w:ilvl="0">
        <w:start w:val="1"/>
        <w:numFmt w:val="decimal"/>
        <w:lvlText w:val="%1."/>
        <w:lvlJc w:val="left"/>
        <w:pPr>
          <w:ind w:left="9360" w:hanging="360"/>
        </w:pPr>
        <w:rPr>
          <w:rFonts w:ascii="Arial" w:hAnsi="Arial" w:cs="Arial" w:hint="default"/>
          <w:kern w:val="3"/>
          <w:sz w:val="24"/>
          <w:szCs w:val="24"/>
          <w:lang w:eastAsia="zh-CN"/>
        </w:rPr>
      </w:lvl>
    </w:lvlOverride>
  </w:num>
  <w:num w:numId="108">
    <w:abstractNumId w:val="50"/>
  </w:num>
  <w:num w:numId="109">
    <w:abstractNumId w:val="72"/>
  </w:num>
  <w:num w:numId="110">
    <w:abstractNumId w:val="118"/>
  </w:num>
  <w:num w:numId="111">
    <w:abstractNumId w:val="138"/>
  </w:num>
  <w:num w:numId="112">
    <w:abstractNumId w:val="92"/>
  </w:num>
  <w:num w:numId="113">
    <w:abstractNumId w:val="96"/>
  </w:num>
  <w:num w:numId="114">
    <w:abstractNumId w:val="123"/>
  </w:num>
  <w:num w:numId="115">
    <w:abstractNumId w:val="71"/>
  </w:num>
  <w:num w:numId="116">
    <w:abstractNumId w:val="112"/>
  </w:num>
  <w:num w:numId="117">
    <w:abstractNumId w:val="152"/>
  </w:num>
  <w:num w:numId="118">
    <w:abstractNumId w:val="43"/>
  </w:num>
  <w:num w:numId="119">
    <w:abstractNumId w:val="171"/>
  </w:num>
  <w:num w:numId="120">
    <w:abstractNumId w:val="162"/>
  </w:num>
  <w:num w:numId="121">
    <w:abstractNumId w:val="65"/>
  </w:num>
  <w:num w:numId="122">
    <w:abstractNumId w:val="113"/>
  </w:num>
  <w:num w:numId="123">
    <w:abstractNumId w:val="128"/>
  </w:num>
  <w:num w:numId="124">
    <w:abstractNumId w:val="52"/>
  </w:num>
  <w:num w:numId="125">
    <w:abstractNumId w:val="111"/>
  </w:num>
  <w:num w:numId="126">
    <w:abstractNumId w:val="99"/>
  </w:num>
  <w:num w:numId="127">
    <w:abstractNumId w:val="121"/>
  </w:num>
  <w:num w:numId="128">
    <w:abstractNumId w:val="126"/>
  </w:num>
  <w:num w:numId="129">
    <w:abstractNumId w:val="149"/>
  </w:num>
  <w:num w:numId="130">
    <w:abstractNumId w:val="158"/>
  </w:num>
  <w:num w:numId="131">
    <w:abstractNumId w:val="161"/>
  </w:num>
  <w:num w:numId="132">
    <w:abstractNumId w:val="163"/>
  </w:num>
  <w:num w:numId="133">
    <w:abstractNumId w:val="172"/>
  </w:num>
  <w:num w:numId="134">
    <w:abstractNumId w:val="34"/>
  </w:num>
  <w:num w:numId="135">
    <w:abstractNumId w:val="124"/>
  </w:num>
  <w:num w:numId="136">
    <w:abstractNumId w:val="56"/>
  </w:num>
  <w:num w:numId="137">
    <w:abstractNumId w:val="20"/>
  </w:num>
  <w:num w:numId="138">
    <w:abstractNumId w:val="42"/>
  </w:num>
  <w:num w:numId="139">
    <w:abstractNumId w:val="157"/>
  </w:num>
  <w:num w:numId="140">
    <w:abstractNumId w:val="40"/>
  </w:num>
  <w:num w:numId="141">
    <w:abstractNumId w:val="131"/>
  </w:num>
  <w:num w:numId="142">
    <w:abstractNumId w:val="101"/>
  </w:num>
  <w:num w:numId="143">
    <w:abstractNumId w:val="127"/>
  </w:num>
  <w:num w:numId="144">
    <w:abstractNumId w:val="57"/>
  </w:num>
  <w:num w:numId="145">
    <w:abstractNumId w:val="84"/>
  </w:num>
  <w:num w:numId="146">
    <w:abstractNumId w:val="132"/>
  </w:num>
  <w:num w:numId="147">
    <w:abstractNumId w:val="119"/>
  </w:num>
  <w:num w:numId="148">
    <w:abstractNumId w:val="134"/>
  </w:num>
  <w:num w:numId="149">
    <w:abstractNumId w:val="80"/>
  </w:num>
  <w:num w:numId="150">
    <w:abstractNumId w:val="78"/>
  </w:num>
  <w:num w:numId="151">
    <w:abstractNumId w:val="39"/>
  </w:num>
  <w:num w:numId="152">
    <w:abstractNumId w:val="116"/>
  </w:num>
  <w:num w:numId="153">
    <w:abstractNumId w:val="109"/>
  </w:num>
  <w:num w:numId="154">
    <w:abstractNumId w:val="140"/>
  </w:num>
  <w:num w:numId="155">
    <w:abstractNumId w:val="82"/>
  </w:num>
  <w:num w:numId="156">
    <w:abstractNumId w:val="106"/>
  </w:num>
  <w:num w:numId="157">
    <w:abstractNumId w:val="33"/>
  </w:num>
  <w:num w:numId="158">
    <w:abstractNumId w:val="151"/>
  </w:num>
  <w:num w:numId="159">
    <w:abstractNumId w:val="63"/>
  </w:num>
  <w:num w:numId="160">
    <w:abstractNumId w:val="98"/>
  </w:num>
  <w:num w:numId="161">
    <w:abstractNumId w:val="59"/>
  </w:num>
  <w:num w:numId="162">
    <w:abstractNumId w:val="141"/>
  </w:num>
  <w:num w:numId="163">
    <w:abstractNumId w:val="108"/>
  </w:num>
  <w:num w:numId="1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44E"/>
    <w:rsid w:val="000010A8"/>
    <w:rsid w:val="0000165A"/>
    <w:rsid w:val="00001EB2"/>
    <w:rsid w:val="000039F8"/>
    <w:rsid w:val="00003B51"/>
    <w:rsid w:val="00005177"/>
    <w:rsid w:val="000117B7"/>
    <w:rsid w:val="0001262A"/>
    <w:rsid w:val="000150ED"/>
    <w:rsid w:val="00016D85"/>
    <w:rsid w:val="000172A0"/>
    <w:rsid w:val="0002059A"/>
    <w:rsid w:val="00020826"/>
    <w:rsid w:val="0002202C"/>
    <w:rsid w:val="00022213"/>
    <w:rsid w:val="00022D2D"/>
    <w:rsid w:val="0002730F"/>
    <w:rsid w:val="00027E20"/>
    <w:rsid w:val="000329CD"/>
    <w:rsid w:val="00035C36"/>
    <w:rsid w:val="00040B7F"/>
    <w:rsid w:val="00040CE5"/>
    <w:rsid w:val="00041C12"/>
    <w:rsid w:val="000450E3"/>
    <w:rsid w:val="0004653B"/>
    <w:rsid w:val="00046CEE"/>
    <w:rsid w:val="00047965"/>
    <w:rsid w:val="000479BA"/>
    <w:rsid w:val="0005008C"/>
    <w:rsid w:val="0005782D"/>
    <w:rsid w:val="0005792D"/>
    <w:rsid w:val="00057A5A"/>
    <w:rsid w:val="00066F4E"/>
    <w:rsid w:val="00074103"/>
    <w:rsid w:val="00074B2A"/>
    <w:rsid w:val="0007557A"/>
    <w:rsid w:val="00080D8F"/>
    <w:rsid w:val="000815BE"/>
    <w:rsid w:val="00082D7C"/>
    <w:rsid w:val="00085082"/>
    <w:rsid w:val="00090699"/>
    <w:rsid w:val="00094A1A"/>
    <w:rsid w:val="00097B0A"/>
    <w:rsid w:val="000A0E8A"/>
    <w:rsid w:val="000A31C1"/>
    <w:rsid w:val="000A5463"/>
    <w:rsid w:val="000A60E0"/>
    <w:rsid w:val="000B64A8"/>
    <w:rsid w:val="000B65A8"/>
    <w:rsid w:val="000B7D7B"/>
    <w:rsid w:val="000C34BE"/>
    <w:rsid w:val="000C3D63"/>
    <w:rsid w:val="000C4D64"/>
    <w:rsid w:val="000C67D3"/>
    <w:rsid w:val="000C7B85"/>
    <w:rsid w:val="000C7E44"/>
    <w:rsid w:val="000D3049"/>
    <w:rsid w:val="000D3A01"/>
    <w:rsid w:val="000D40B7"/>
    <w:rsid w:val="000D4389"/>
    <w:rsid w:val="000D568E"/>
    <w:rsid w:val="000E03D3"/>
    <w:rsid w:val="000E61A9"/>
    <w:rsid w:val="000E78C9"/>
    <w:rsid w:val="000F14EC"/>
    <w:rsid w:val="000F224C"/>
    <w:rsid w:val="000F601D"/>
    <w:rsid w:val="000F7903"/>
    <w:rsid w:val="001020A2"/>
    <w:rsid w:val="00104D67"/>
    <w:rsid w:val="00106EB2"/>
    <w:rsid w:val="001100AE"/>
    <w:rsid w:val="00110708"/>
    <w:rsid w:val="00111B56"/>
    <w:rsid w:val="00111DB6"/>
    <w:rsid w:val="00112940"/>
    <w:rsid w:val="00115EF5"/>
    <w:rsid w:val="00116871"/>
    <w:rsid w:val="001173F7"/>
    <w:rsid w:val="00117F27"/>
    <w:rsid w:val="00121FEA"/>
    <w:rsid w:val="001231C7"/>
    <w:rsid w:val="001246CE"/>
    <w:rsid w:val="00125E04"/>
    <w:rsid w:val="0012735F"/>
    <w:rsid w:val="001305B8"/>
    <w:rsid w:val="00130EFE"/>
    <w:rsid w:val="00132419"/>
    <w:rsid w:val="00132750"/>
    <w:rsid w:val="001404B8"/>
    <w:rsid w:val="00140AA8"/>
    <w:rsid w:val="00141739"/>
    <w:rsid w:val="00141899"/>
    <w:rsid w:val="001432E1"/>
    <w:rsid w:val="001434CE"/>
    <w:rsid w:val="00143587"/>
    <w:rsid w:val="00145D49"/>
    <w:rsid w:val="001540D4"/>
    <w:rsid w:val="00154D6A"/>
    <w:rsid w:val="00157B1A"/>
    <w:rsid w:val="00167A44"/>
    <w:rsid w:val="001709AC"/>
    <w:rsid w:val="00170D9B"/>
    <w:rsid w:val="001727BE"/>
    <w:rsid w:val="00174DC4"/>
    <w:rsid w:val="001751DE"/>
    <w:rsid w:val="00175FCD"/>
    <w:rsid w:val="00177BD3"/>
    <w:rsid w:val="00177C96"/>
    <w:rsid w:val="00181EA8"/>
    <w:rsid w:val="00182393"/>
    <w:rsid w:val="00185852"/>
    <w:rsid w:val="001906D0"/>
    <w:rsid w:val="00191C6B"/>
    <w:rsid w:val="0019277E"/>
    <w:rsid w:val="00194F12"/>
    <w:rsid w:val="00195799"/>
    <w:rsid w:val="00196DB1"/>
    <w:rsid w:val="001A4383"/>
    <w:rsid w:val="001A6A4E"/>
    <w:rsid w:val="001A6CAE"/>
    <w:rsid w:val="001A6EAE"/>
    <w:rsid w:val="001B09D9"/>
    <w:rsid w:val="001B267F"/>
    <w:rsid w:val="001B3A92"/>
    <w:rsid w:val="001B3CE5"/>
    <w:rsid w:val="001B4AF7"/>
    <w:rsid w:val="001B6E35"/>
    <w:rsid w:val="001B77A5"/>
    <w:rsid w:val="001C00CC"/>
    <w:rsid w:val="001C1C91"/>
    <w:rsid w:val="001C1DBD"/>
    <w:rsid w:val="001C330B"/>
    <w:rsid w:val="001C3644"/>
    <w:rsid w:val="001C5FC5"/>
    <w:rsid w:val="001C6C18"/>
    <w:rsid w:val="001D308A"/>
    <w:rsid w:val="001D3AA5"/>
    <w:rsid w:val="001D4228"/>
    <w:rsid w:val="001D4C85"/>
    <w:rsid w:val="001D5364"/>
    <w:rsid w:val="001D63E8"/>
    <w:rsid w:val="001E016B"/>
    <w:rsid w:val="001E1D9A"/>
    <w:rsid w:val="001E28B5"/>
    <w:rsid w:val="001E3BD5"/>
    <w:rsid w:val="001E4586"/>
    <w:rsid w:val="001E4B5F"/>
    <w:rsid w:val="001E6403"/>
    <w:rsid w:val="001E6BDF"/>
    <w:rsid w:val="001E7DE2"/>
    <w:rsid w:val="001F3012"/>
    <w:rsid w:val="001F4117"/>
    <w:rsid w:val="001F59EF"/>
    <w:rsid w:val="0020012F"/>
    <w:rsid w:val="00201212"/>
    <w:rsid w:val="00201863"/>
    <w:rsid w:val="00201D12"/>
    <w:rsid w:val="002046C9"/>
    <w:rsid w:val="00205B27"/>
    <w:rsid w:val="002067BC"/>
    <w:rsid w:val="00206808"/>
    <w:rsid w:val="00214C88"/>
    <w:rsid w:val="00217661"/>
    <w:rsid w:val="002203D8"/>
    <w:rsid w:val="00221258"/>
    <w:rsid w:val="00221420"/>
    <w:rsid w:val="00222FE1"/>
    <w:rsid w:val="00232E68"/>
    <w:rsid w:val="00233653"/>
    <w:rsid w:val="00234832"/>
    <w:rsid w:val="00235242"/>
    <w:rsid w:val="0023759D"/>
    <w:rsid w:val="0024082E"/>
    <w:rsid w:val="00242E9C"/>
    <w:rsid w:val="00243F9E"/>
    <w:rsid w:val="002453D2"/>
    <w:rsid w:val="00253E2E"/>
    <w:rsid w:val="0025425C"/>
    <w:rsid w:val="00257ACA"/>
    <w:rsid w:val="002622C6"/>
    <w:rsid w:val="00262F69"/>
    <w:rsid w:val="00265A6B"/>
    <w:rsid w:val="00265C20"/>
    <w:rsid w:val="00270D0A"/>
    <w:rsid w:val="00275A44"/>
    <w:rsid w:val="00275EB9"/>
    <w:rsid w:val="00283EBD"/>
    <w:rsid w:val="00286022"/>
    <w:rsid w:val="00290EBE"/>
    <w:rsid w:val="0029508B"/>
    <w:rsid w:val="002955C0"/>
    <w:rsid w:val="00295DF0"/>
    <w:rsid w:val="00296AB6"/>
    <w:rsid w:val="002971D2"/>
    <w:rsid w:val="00297961"/>
    <w:rsid w:val="002A36AD"/>
    <w:rsid w:val="002A49C9"/>
    <w:rsid w:val="002A4FBA"/>
    <w:rsid w:val="002A5DBE"/>
    <w:rsid w:val="002B0597"/>
    <w:rsid w:val="002B1F07"/>
    <w:rsid w:val="002B2EE3"/>
    <w:rsid w:val="002B3290"/>
    <w:rsid w:val="002B3443"/>
    <w:rsid w:val="002B5001"/>
    <w:rsid w:val="002B6E19"/>
    <w:rsid w:val="002C18FE"/>
    <w:rsid w:val="002C455C"/>
    <w:rsid w:val="002C6E66"/>
    <w:rsid w:val="002D1D09"/>
    <w:rsid w:val="002D27CB"/>
    <w:rsid w:val="002D3ABD"/>
    <w:rsid w:val="002D4EDA"/>
    <w:rsid w:val="002D5221"/>
    <w:rsid w:val="002D5F19"/>
    <w:rsid w:val="002D78C9"/>
    <w:rsid w:val="002E08A6"/>
    <w:rsid w:val="002E20BC"/>
    <w:rsid w:val="002E4B4A"/>
    <w:rsid w:val="002E531A"/>
    <w:rsid w:val="002E7357"/>
    <w:rsid w:val="002F26E7"/>
    <w:rsid w:val="0030282C"/>
    <w:rsid w:val="00302DA0"/>
    <w:rsid w:val="00304A84"/>
    <w:rsid w:val="00307866"/>
    <w:rsid w:val="00317712"/>
    <w:rsid w:val="00317ABE"/>
    <w:rsid w:val="00322C5D"/>
    <w:rsid w:val="00326689"/>
    <w:rsid w:val="00331EC9"/>
    <w:rsid w:val="00334B80"/>
    <w:rsid w:val="00335CBD"/>
    <w:rsid w:val="003370EF"/>
    <w:rsid w:val="00337E17"/>
    <w:rsid w:val="00337EA8"/>
    <w:rsid w:val="0034042D"/>
    <w:rsid w:val="0034046F"/>
    <w:rsid w:val="003421AA"/>
    <w:rsid w:val="003438C1"/>
    <w:rsid w:val="003439CF"/>
    <w:rsid w:val="00344326"/>
    <w:rsid w:val="003479DE"/>
    <w:rsid w:val="003501BB"/>
    <w:rsid w:val="00350AF4"/>
    <w:rsid w:val="00351784"/>
    <w:rsid w:val="00351A8B"/>
    <w:rsid w:val="00351FB2"/>
    <w:rsid w:val="00352CBB"/>
    <w:rsid w:val="00352CFE"/>
    <w:rsid w:val="0035397E"/>
    <w:rsid w:val="0035607E"/>
    <w:rsid w:val="0036112E"/>
    <w:rsid w:val="0036210E"/>
    <w:rsid w:val="003657A8"/>
    <w:rsid w:val="00366906"/>
    <w:rsid w:val="00371397"/>
    <w:rsid w:val="00375CE9"/>
    <w:rsid w:val="003763B8"/>
    <w:rsid w:val="0037692A"/>
    <w:rsid w:val="00382558"/>
    <w:rsid w:val="00383EAE"/>
    <w:rsid w:val="00384204"/>
    <w:rsid w:val="00385F34"/>
    <w:rsid w:val="0038706B"/>
    <w:rsid w:val="00391959"/>
    <w:rsid w:val="00393D12"/>
    <w:rsid w:val="00397A92"/>
    <w:rsid w:val="003A16CE"/>
    <w:rsid w:val="003A1BBC"/>
    <w:rsid w:val="003A33C2"/>
    <w:rsid w:val="003A7AF8"/>
    <w:rsid w:val="003B0D4C"/>
    <w:rsid w:val="003B2754"/>
    <w:rsid w:val="003B397F"/>
    <w:rsid w:val="003B5DB5"/>
    <w:rsid w:val="003B7B63"/>
    <w:rsid w:val="003C1E0C"/>
    <w:rsid w:val="003C2624"/>
    <w:rsid w:val="003D01F5"/>
    <w:rsid w:val="003D1A9B"/>
    <w:rsid w:val="003D2C11"/>
    <w:rsid w:val="003D4B96"/>
    <w:rsid w:val="003D4F53"/>
    <w:rsid w:val="003D553D"/>
    <w:rsid w:val="003D617E"/>
    <w:rsid w:val="003E44DE"/>
    <w:rsid w:val="003E67B7"/>
    <w:rsid w:val="003F0236"/>
    <w:rsid w:val="003F08D0"/>
    <w:rsid w:val="003F2E07"/>
    <w:rsid w:val="003F38E9"/>
    <w:rsid w:val="003F6ED2"/>
    <w:rsid w:val="00403A95"/>
    <w:rsid w:val="004041C6"/>
    <w:rsid w:val="004050D7"/>
    <w:rsid w:val="00405C1E"/>
    <w:rsid w:val="004067DE"/>
    <w:rsid w:val="0041257D"/>
    <w:rsid w:val="00413455"/>
    <w:rsid w:val="00421CCA"/>
    <w:rsid w:val="00425D3E"/>
    <w:rsid w:val="00432261"/>
    <w:rsid w:val="00432D55"/>
    <w:rsid w:val="00432FC7"/>
    <w:rsid w:val="004331B1"/>
    <w:rsid w:val="0043623E"/>
    <w:rsid w:val="0043656B"/>
    <w:rsid w:val="004368E6"/>
    <w:rsid w:val="00444A47"/>
    <w:rsid w:val="00452339"/>
    <w:rsid w:val="00467D63"/>
    <w:rsid w:val="00470F9D"/>
    <w:rsid w:val="0047117F"/>
    <w:rsid w:val="004731D2"/>
    <w:rsid w:val="00475317"/>
    <w:rsid w:val="00475FF1"/>
    <w:rsid w:val="00481FF8"/>
    <w:rsid w:val="00482308"/>
    <w:rsid w:val="0048230B"/>
    <w:rsid w:val="004823FE"/>
    <w:rsid w:val="00483617"/>
    <w:rsid w:val="004838F5"/>
    <w:rsid w:val="004844E0"/>
    <w:rsid w:val="004848BC"/>
    <w:rsid w:val="00484E9D"/>
    <w:rsid w:val="00486300"/>
    <w:rsid w:val="004904C9"/>
    <w:rsid w:val="004916AA"/>
    <w:rsid w:val="00491F4B"/>
    <w:rsid w:val="00492697"/>
    <w:rsid w:val="0049761B"/>
    <w:rsid w:val="004977D3"/>
    <w:rsid w:val="004A3EAC"/>
    <w:rsid w:val="004A4CE9"/>
    <w:rsid w:val="004A4D45"/>
    <w:rsid w:val="004B0A04"/>
    <w:rsid w:val="004B2A07"/>
    <w:rsid w:val="004B34B1"/>
    <w:rsid w:val="004B3641"/>
    <w:rsid w:val="004B470F"/>
    <w:rsid w:val="004C209D"/>
    <w:rsid w:val="004C4670"/>
    <w:rsid w:val="004D30A4"/>
    <w:rsid w:val="004D4C8A"/>
    <w:rsid w:val="004D509D"/>
    <w:rsid w:val="004D5708"/>
    <w:rsid w:val="004E05B8"/>
    <w:rsid w:val="004E0A11"/>
    <w:rsid w:val="004E4EEA"/>
    <w:rsid w:val="004E59AD"/>
    <w:rsid w:val="004F0511"/>
    <w:rsid w:val="004F378C"/>
    <w:rsid w:val="004F5994"/>
    <w:rsid w:val="004F6144"/>
    <w:rsid w:val="005008D5"/>
    <w:rsid w:val="005046E4"/>
    <w:rsid w:val="0050508E"/>
    <w:rsid w:val="005054DC"/>
    <w:rsid w:val="00506AB9"/>
    <w:rsid w:val="0051107E"/>
    <w:rsid w:val="00511633"/>
    <w:rsid w:val="00513328"/>
    <w:rsid w:val="00513BCC"/>
    <w:rsid w:val="00513DA9"/>
    <w:rsid w:val="0051439B"/>
    <w:rsid w:val="0051747D"/>
    <w:rsid w:val="00520FCA"/>
    <w:rsid w:val="0052237B"/>
    <w:rsid w:val="005230F6"/>
    <w:rsid w:val="005278A2"/>
    <w:rsid w:val="00531D71"/>
    <w:rsid w:val="00533283"/>
    <w:rsid w:val="00535B51"/>
    <w:rsid w:val="00535F78"/>
    <w:rsid w:val="00537C94"/>
    <w:rsid w:val="00543060"/>
    <w:rsid w:val="00543AE2"/>
    <w:rsid w:val="00546F00"/>
    <w:rsid w:val="00556DDF"/>
    <w:rsid w:val="00557726"/>
    <w:rsid w:val="00561AC2"/>
    <w:rsid w:val="00564617"/>
    <w:rsid w:val="00571FDD"/>
    <w:rsid w:val="0057330E"/>
    <w:rsid w:val="005742AE"/>
    <w:rsid w:val="005749A1"/>
    <w:rsid w:val="00576288"/>
    <w:rsid w:val="00583954"/>
    <w:rsid w:val="00584008"/>
    <w:rsid w:val="005851F1"/>
    <w:rsid w:val="00591C7F"/>
    <w:rsid w:val="00593FA0"/>
    <w:rsid w:val="0059696A"/>
    <w:rsid w:val="005A20C2"/>
    <w:rsid w:val="005A304A"/>
    <w:rsid w:val="005A73C6"/>
    <w:rsid w:val="005B22E8"/>
    <w:rsid w:val="005B7E94"/>
    <w:rsid w:val="005C3515"/>
    <w:rsid w:val="005C3FC7"/>
    <w:rsid w:val="005C5597"/>
    <w:rsid w:val="005C55BE"/>
    <w:rsid w:val="005D11FB"/>
    <w:rsid w:val="005D2225"/>
    <w:rsid w:val="005D2A2C"/>
    <w:rsid w:val="005D35DC"/>
    <w:rsid w:val="005D5B39"/>
    <w:rsid w:val="005D5BF5"/>
    <w:rsid w:val="005E1531"/>
    <w:rsid w:val="005E1DFD"/>
    <w:rsid w:val="005E378E"/>
    <w:rsid w:val="005E5452"/>
    <w:rsid w:val="005E77C6"/>
    <w:rsid w:val="005F082D"/>
    <w:rsid w:val="005F366F"/>
    <w:rsid w:val="005F3972"/>
    <w:rsid w:val="005F4301"/>
    <w:rsid w:val="005F4B08"/>
    <w:rsid w:val="005F6D41"/>
    <w:rsid w:val="005F7BE5"/>
    <w:rsid w:val="0060117A"/>
    <w:rsid w:val="006016D4"/>
    <w:rsid w:val="00601BEF"/>
    <w:rsid w:val="00616F05"/>
    <w:rsid w:val="00626394"/>
    <w:rsid w:val="006265B9"/>
    <w:rsid w:val="00632D04"/>
    <w:rsid w:val="00644959"/>
    <w:rsid w:val="00646722"/>
    <w:rsid w:val="00650254"/>
    <w:rsid w:val="00651606"/>
    <w:rsid w:val="0065384B"/>
    <w:rsid w:val="0065682A"/>
    <w:rsid w:val="00661B50"/>
    <w:rsid w:val="00664B34"/>
    <w:rsid w:val="006654CE"/>
    <w:rsid w:val="00670296"/>
    <w:rsid w:val="00673861"/>
    <w:rsid w:val="00674DAC"/>
    <w:rsid w:val="00674EC4"/>
    <w:rsid w:val="00675E6B"/>
    <w:rsid w:val="00681988"/>
    <w:rsid w:val="00684BD4"/>
    <w:rsid w:val="006900DC"/>
    <w:rsid w:val="006916F2"/>
    <w:rsid w:val="00693CFE"/>
    <w:rsid w:val="006943DE"/>
    <w:rsid w:val="006A0F8D"/>
    <w:rsid w:val="006A1CFB"/>
    <w:rsid w:val="006A2D1D"/>
    <w:rsid w:val="006A4F1A"/>
    <w:rsid w:val="006A6B18"/>
    <w:rsid w:val="006B0C9E"/>
    <w:rsid w:val="006C0D28"/>
    <w:rsid w:val="006C107D"/>
    <w:rsid w:val="006C2FC8"/>
    <w:rsid w:val="006C58EB"/>
    <w:rsid w:val="006D05F3"/>
    <w:rsid w:val="006D19ED"/>
    <w:rsid w:val="006D5A4F"/>
    <w:rsid w:val="006E5A03"/>
    <w:rsid w:val="006F4147"/>
    <w:rsid w:val="006F650F"/>
    <w:rsid w:val="006F6F6D"/>
    <w:rsid w:val="007013E0"/>
    <w:rsid w:val="00705731"/>
    <w:rsid w:val="00710BFA"/>
    <w:rsid w:val="00710ECD"/>
    <w:rsid w:val="007121BA"/>
    <w:rsid w:val="00713314"/>
    <w:rsid w:val="00713894"/>
    <w:rsid w:val="00716890"/>
    <w:rsid w:val="00723153"/>
    <w:rsid w:val="00724C8A"/>
    <w:rsid w:val="00731CE5"/>
    <w:rsid w:val="007341D4"/>
    <w:rsid w:val="00734763"/>
    <w:rsid w:val="00735061"/>
    <w:rsid w:val="007353F2"/>
    <w:rsid w:val="00741EE9"/>
    <w:rsid w:val="00742827"/>
    <w:rsid w:val="00742D68"/>
    <w:rsid w:val="0074730B"/>
    <w:rsid w:val="00751202"/>
    <w:rsid w:val="007561A4"/>
    <w:rsid w:val="0075771E"/>
    <w:rsid w:val="00760078"/>
    <w:rsid w:val="007607E2"/>
    <w:rsid w:val="007614CE"/>
    <w:rsid w:val="00763153"/>
    <w:rsid w:val="0076379D"/>
    <w:rsid w:val="0076435C"/>
    <w:rsid w:val="007657A3"/>
    <w:rsid w:val="007667BB"/>
    <w:rsid w:val="00766D23"/>
    <w:rsid w:val="0077034E"/>
    <w:rsid w:val="00777172"/>
    <w:rsid w:val="00781711"/>
    <w:rsid w:val="00782181"/>
    <w:rsid w:val="00783ED8"/>
    <w:rsid w:val="00784DF0"/>
    <w:rsid w:val="007874F9"/>
    <w:rsid w:val="007912B2"/>
    <w:rsid w:val="0079161D"/>
    <w:rsid w:val="00793B9A"/>
    <w:rsid w:val="0079554E"/>
    <w:rsid w:val="00795C97"/>
    <w:rsid w:val="007A1076"/>
    <w:rsid w:val="007A337F"/>
    <w:rsid w:val="007A5E85"/>
    <w:rsid w:val="007A6AF7"/>
    <w:rsid w:val="007A79DC"/>
    <w:rsid w:val="007A7BBD"/>
    <w:rsid w:val="007B124E"/>
    <w:rsid w:val="007B1753"/>
    <w:rsid w:val="007B1D5C"/>
    <w:rsid w:val="007B2475"/>
    <w:rsid w:val="007B4F9B"/>
    <w:rsid w:val="007B52BE"/>
    <w:rsid w:val="007C1C5E"/>
    <w:rsid w:val="007C2214"/>
    <w:rsid w:val="007C37CB"/>
    <w:rsid w:val="007C43B6"/>
    <w:rsid w:val="007D06F0"/>
    <w:rsid w:val="007D1333"/>
    <w:rsid w:val="007D43F7"/>
    <w:rsid w:val="007E2760"/>
    <w:rsid w:val="007E3C24"/>
    <w:rsid w:val="007E5AD3"/>
    <w:rsid w:val="007F1C59"/>
    <w:rsid w:val="007F2CC0"/>
    <w:rsid w:val="007F35D6"/>
    <w:rsid w:val="007F6CE5"/>
    <w:rsid w:val="008008DF"/>
    <w:rsid w:val="008106EC"/>
    <w:rsid w:val="00811BCF"/>
    <w:rsid w:val="00811FA7"/>
    <w:rsid w:val="0081350D"/>
    <w:rsid w:val="00815D8C"/>
    <w:rsid w:val="0082056D"/>
    <w:rsid w:val="0083281F"/>
    <w:rsid w:val="008338EA"/>
    <w:rsid w:val="008344C6"/>
    <w:rsid w:val="00836E49"/>
    <w:rsid w:val="008373DA"/>
    <w:rsid w:val="0083767E"/>
    <w:rsid w:val="00837B45"/>
    <w:rsid w:val="008401DE"/>
    <w:rsid w:val="0084035D"/>
    <w:rsid w:val="0084305C"/>
    <w:rsid w:val="00843AA6"/>
    <w:rsid w:val="00843B1D"/>
    <w:rsid w:val="00847F7D"/>
    <w:rsid w:val="0085024A"/>
    <w:rsid w:val="0085346F"/>
    <w:rsid w:val="00853E2E"/>
    <w:rsid w:val="00855E9C"/>
    <w:rsid w:val="00856EB8"/>
    <w:rsid w:val="00861B75"/>
    <w:rsid w:val="0086759B"/>
    <w:rsid w:val="00873498"/>
    <w:rsid w:val="00874BCD"/>
    <w:rsid w:val="008765CB"/>
    <w:rsid w:val="00877C50"/>
    <w:rsid w:val="0088288F"/>
    <w:rsid w:val="00882ADA"/>
    <w:rsid w:val="0088479B"/>
    <w:rsid w:val="008850E5"/>
    <w:rsid w:val="008876FC"/>
    <w:rsid w:val="00890E3C"/>
    <w:rsid w:val="00893A9B"/>
    <w:rsid w:val="00895D0F"/>
    <w:rsid w:val="00896651"/>
    <w:rsid w:val="0089763A"/>
    <w:rsid w:val="008A02E6"/>
    <w:rsid w:val="008A1D9D"/>
    <w:rsid w:val="008A2F11"/>
    <w:rsid w:val="008B6B0F"/>
    <w:rsid w:val="008C1EFE"/>
    <w:rsid w:val="008C7965"/>
    <w:rsid w:val="008D0682"/>
    <w:rsid w:val="008D19AD"/>
    <w:rsid w:val="008D4E0A"/>
    <w:rsid w:val="008D4ED2"/>
    <w:rsid w:val="008D552E"/>
    <w:rsid w:val="008D5812"/>
    <w:rsid w:val="008D5EBD"/>
    <w:rsid w:val="008D6550"/>
    <w:rsid w:val="008D7145"/>
    <w:rsid w:val="008E27A4"/>
    <w:rsid w:val="008E7B9A"/>
    <w:rsid w:val="008F23AC"/>
    <w:rsid w:val="008F6A33"/>
    <w:rsid w:val="008F6C5F"/>
    <w:rsid w:val="00903F4B"/>
    <w:rsid w:val="00907888"/>
    <w:rsid w:val="00911B59"/>
    <w:rsid w:val="009158F1"/>
    <w:rsid w:val="00917D1A"/>
    <w:rsid w:val="00921D45"/>
    <w:rsid w:val="00924EC3"/>
    <w:rsid w:val="009279A4"/>
    <w:rsid w:val="009325E1"/>
    <w:rsid w:val="00937173"/>
    <w:rsid w:val="009410EE"/>
    <w:rsid w:val="009438B5"/>
    <w:rsid w:val="00952337"/>
    <w:rsid w:val="00952BDB"/>
    <w:rsid w:val="00952C5A"/>
    <w:rsid w:val="00954DDD"/>
    <w:rsid w:val="0095718C"/>
    <w:rsid w:val="00957483"/>
    <w:rsid w:val="00962E7B"/>
    <w:rsid w:val="00965BCC"/>
    <w:rsid w:val="00966A21"/>
    <w:rsid w:val="009703FD"/>
    <w:rsid w:val="00972704"/>
    <w:rsid w:val="0097453C"/>
    <w:rsid w:val="0097664F"/>
    <w:rsid w:val="0098152C"/>
    <w:rsid w:val="00983821"/>
    <w:rsid w:val="0098395A"/>
    <w:rsid w:val="00984DAB"/>
    <w:rsid w:val="00991781"/>
    <w:rsid w:val="0099310E"/>
    <w:rsid w:val="00993934"/>
    <w:rsid w:val="00994D3E"/>
    <w:rsid w:val="00996134"/>
    <w:rsid w:val="009A03FB"/>
    <w:rsid w:val="009A0491"/>
    <w:rsid w:val="009A1418"/>
    <w:rsid w:val="009A1899"/>
    <w:rsid w:val="009A3E68"/>
    <w:rsid w:val="009B4640"/>
    <w:rsid w:val="009B4B48"/>
    <w:rsid w:val="009B59BA"/>
    <w:rsid w:val="009B6E26"/>
    <w:rsid w:val="009C0A4E"/>
    <w:rsid w:val="009C6415"/>
    <w:rsid w:val="009C67EE"/>
    <w:rsid w:val="009C74A6"/>
    <w:rsid w:val="009C7E04"/>
    <w:rsid w:val="009D0AA9"/>
    <w:rsid w:val="009D11DA"/>
    <w:rsid w:val="009D4317"/>
    <w:rsid w:val="009D4A3A"/>
    <w:rsid w:val="009D7232"/>
    <w:rsid w:val="009D7BCA"/>
    <w:rsid w:val="009E049D"/>
    <w:rsid w:val="009E081C"/>
    <w:rsid w:val="009E1DE6"/>
    <w:rsid w:val="009E1F6C"/>
    <w:rsid w:val="009F2106"/>
    <w:rsid w:val="009F317F"/>
    <w:rsid w:val="009F40C8"/>
    <w:rsid w:val="00A0230A"/>
    <w:rsid w:val="00A045AB"/>
    <w:rsid w:val="00A07EDE"/>
    <w:rsid w:val="00A113EB"/>
    <w:rsid w:val="00A219D3"/>
    <w:rsid w:val="00A24FD7"/>
    <w:rsid w:val="00A2527A"/>
    <w:rsid w:val="00A266CD"/>
    <w:rsid w:val="00A26980"/>
    <w:rsid w:val="00A30388"/>
    <w:rsid w:val="00A30798"/>
    <w:rsid w:val="00A3145D"/>
    <w:rsid w:val="00A320A6"/>
    <w:rsid w:val="00A321CB"/>
    <w:rsid w:val="00A34A39"/>
    <w:rsid w:val="00A42C2A"/>
    <w:rsid w:val="00A4431E"/>
    <w:rsid w:val="00A46381"/>
    <w:rsid w:val="00A51655"/>
    <w:rsid w:val="00A54578"/>
    <w:rsid w:val="00A561A4"/>
    <w:rsid w:val="00A650A3"/>
    <w:rsid w:val="00A70CA9"/>
    <w:rsid w:val="00A710C9"/>
    <w:rsid w:val="00A723DE"/>
    <w:rsid w:val="00A7341F"/>
    <w:rsid w:val="00A743C6"/>
    <w:rsid w:val="00A76331"/>
    <w:rsid w:val="00A767B7"/>
    <w:rsid w:val="00A76C1A"/>
    <w:rsid w:val="00A77997"/>
    <w:rsid w:val="00A80203"/>
    <w:rsid w:val="00A82873"/>
    <w:rsid w:val="00A8459F"/>
    <w:rsid w:val="00A85A45"/>
    <w:rsid w:val="00A9344E"/>
    <w:rsid w:val="00A941CD"/>
    <w:rsid w:val="00A95A6C"/>
    <w:rsid w:val="00A97B3F"/>
    <w:rsid w:val="00AA147E"/>
    <w:rsid w:val="00AA5004"/>
    <w:rsid w:val="00AA57F8"/>
    <w:rsid w:val="00AA5C46"/>
    <w:rsid w:val="00AA6709"/>
    <w:rsid w:val="00AB2AC5"/>
    <w:rsid w:val="00AB2E7B"/>
    <w:rsid w:val="00AB3145"/>
    <w:rsid w:val="00AB454E"/>
    <w:rsid w:val="00AB457E"/>
    <w:rsid w:val="00AC04A0"/>
    <w:rsid w:val="00AC23BE"/>
    <w:rsid w:val="00AC2A63"/>
    <w:rsid w:val="00AC3A4A"/>
    <w:rsid w:val="00AC424C"/>
    <w:rsid w:val="00AC4613"/>
    <w:rsid w:val="00AC6821"/>
    <w:rsid w:val="00AC6B37"/>
    <w:rsid w:val="00AD55C1"/>
    <w:rsid w:val="00AE0A6C"/>
    <w:rsid w:val="00AE2557"/>
    <w:rsid w:val="00AE26C0"/>
    <w:rsid w:val="00AE3E2B"/>
    <w:rsid w:val="00AE4ED9"/>
    <w:rsid w:val="00AE51D4"/>
    <w:rsid w:val="00AE6292"/>
    <w:rsid w:val="00AE7CED"/>
    <w:rsid w:val="00AF1290"/>
    <w:rsid w:val="00AF158B"/>
    <w:rsid w:val="00AF2409"/>
    <w:rsid w:val="00AF2BED"/>
    <w:rsid w:val="00AF4B93"/>
    <w:rsid w:val="00AF5F49"/>
    <w:rsid w:val="00AF5FA6"/>
    <w:rsid w:val="00B0048C"/>
    <w:rsid w:val="00B027E2"/>
    <w:rsid w:val="00B04275"/>
    <w:rsid w:val="00B0467D"/>
    <w:rsid w:val="00B10A7A"/>
    <w:rsid w:val="00B119EF"/>
    <w:rsid w:val="00B14622"/>
    <w:rsid w:val="00B20E88"/>
    <w:rsid w:val="00B246EC"/>
    <w:rsid w:val="00B272D8"/>
    <w:rsid w:val="00B3396F"/>
    <w:rsid w:val="00B33C93"/>
    <w:rsid w:val="00B34066"/>
    <w:rsid w:val="00B35BD3"/>
    <w:rsid w:val="00B35D6C"/>
    <w:rsid w:val="00B36432"/>
    <w:rsid w:val="00B36AA3"/>
    <w:rsid w:val="00B37CE4"/>
    <w:rsid w:val="00B37E37"/>
    <w:rsid w:val="00B40BA2"/>
    <w:rsid w:val="00B426F0"/>
    <w:rsid w:val="00B42767"/>
    <w:rsid w:val="00B42D1D"/>
    <w:rsid w:val="00B44D47"/>
    <w:rsid w:val="00B45B71"/>
    <w:rsid w:val="00B46653"/>
    <w:rsid w:val="00B4671E"/>
    <w:rsid w:val="00B504B8"/>
    <w:rsid w:val="00B51BF1"/>
    <w:rsid w:val="00B51C1D"/>
    <w:rsid w:val="00B51E72"/>
    <w:rsid w:val="00B53DC9"/>
    <w:rsid w:val="00B541A0"/>
    <w:rsid w:val="00B549F6"/>
    <w:rsid w:val="00B55236"/>
    <w:rsid w:val="00B560B6"/>
    <w:rsid w:val="00B5687A"/>
    <w:rsid w:val="00B62BCA"/>
    <w:rsid w:val="00B65A26"/>
    <w:rsid w:val="00B72256"/>
    <w:rsid w:val="00B77E23"/>
    <w:rsid w:val="00B816DA"/>
    <w:rsid w:val="00B853C6"/>
    <w:rsid w:val="00B86A0E"/>
    <w:rsid w:val="00B916CD"/>
    <w:rsid w:val="00B95D02"/>
    <w:rsid w:val="00BA13A7"/>
    <w:rsid w:val="00BA43E0"/>
    <w:rsid w:val="00BA680C"/>
    <w:rsid w:val="00BB085B"/>
    <w:rsid w:val="00BB0F6E"/>
    <w:rsid w:val="00BB1971"/>
    <w:rsid w:val="00BB290B"/>
    <w:rsid w:val="00BB2D61"/>
    <w:rsid w:val="00BB36D8"/>
    <w:rsid w:val="00BB50C7"/>
    <w:rsid w:val="00BB52EB"/>
    <w:rsid w:val="00BC0B9E"/>
    <w:rsid w:val="00BC1B1D"/>
    <w:rsid w:val="00BC30D4"/>
    <w:rsid w:val="00BC31F5"/>
    <w:rsid w:val="00BC3EFE"/>
    <w:rsid w:val="00BC4D91"/>
    <w:rsid w:val="00BC53CE"/>
    <w:rsid w:val="00BC7669"/>
    <w:rsid w:val="00BD4224"/>
    <w:rsid w:val="00BD4F61"/>
    <w:rsid w:val="00BD50E7"/>
    <w:rsid w:val="00BD7D5C"/>
    <w:rsid w:val="00BE15FF"/>
    <w:rsid w:val="00BE4268"/>
    <w:rsid w:val="00BE4D7D"/>
    <w:rsid w:val="00BE6B1A"/>
    <w:rsid w:val="00BF0167"/>
    <w:rsid w:val="00BF072C"/>
    <w:rsid w:val="00BF2A0D"/>
    <w:rsid w:val="00BF2FBB"/>
    <w:rsid w:val="00BF353D"/>
    <w:rsid w:val="00BF404F"/>
    <w:rsid w:val="00BF48B7"/>
    <w:rsid w:val="00BF4E5A"/>
    <w:rsid w:val="00C00011"/>
    <w:rsid w:val="00C01166"/>
    <w:rsid w:val="00C05BDF"/>
    <w:rsid w:val="00C07862"/>
    <w:rsid w:val="00C07EED"/>
    <w:rsid w:val="00C15381"/>
    <w:rsid w:val="00C20DFC"/>
    <w:rsid w:val="00C23EF4"/>
    <w:rsid w:val="00C379C9"/>
    <w:rsid w:val="00C43288"/>
    <w:rsid w:val="00C457A2"/>
    <w:rsid w:val="00C47446"/>
    <w:rsid w:val="00C5275A"/>
    <w:rsid w:val="00C56B5A"/>
    <w:rsid w:val="00C60278"/>
    <w:rsid w:val="00C6110B"/>
    <w:rsid w:val="00C61EF5"/>
    <w:rsid w:val="00C67B51"/>
    <w:rsid w:val="00C72113"/>
    <w:rsid w:val="00C7214A"/>
    <w:rsid w:val="00C73D60"/>
    <w:rsid w:val="00C85ACA"/>
    <w:rsid w:val="00C966E3"/>
    <w:rsid w:val="00CA1C0F"/>
    <w:rsid w:val="00CA3DD1"/>
    <w:rsid w:val="00CA656D"/>
    <w:rsid w:val="00CB0C2F"/>
    <w:rsid w:val="00CB1204"/>
    <w:rsid w:val="00CB3AAC"/>
    <w:rsid w:val="00CB5607"/>
    <w:rsid w:val="00CB696C"/>
    <w:rsid w:val="00CB6ED9"/>
    <w:rsid w:val="00CC3DC3"/>
    <w:rsid w:val="00CC3F4D"/>
    <w:rsid w:val="00CC4372"/>
    <w:rsid w:val="00CC60A1"/>
    <w:rsid w:val="00CD0454"/>
    <w:rsid w:val="00CD1095"/>
    <w:rsid w:val="00CD6ABE"/>
    <w:rsid w:val="00CD788B"/>
    <w:rsid w:val="00CE0BA0"/>
    <w:rsid w:val="00CE13E8"/>
    <w:rsid w:val="00CE2D6B"/>
    <w:rsid w:val="00CE3726"/>
    <w:rsid w:val="00CE44B1"/>
    <w:rsid w:val="00CE4743"/>
    <w:rsid w:val="00CF0EEA"/>
    <w:rsid w:val="00CF28A5"/>
    <w:rsid w:val="00CF3CB1"/>
    <w:rsid w:val="00CF536B"/>
    <w:rsid w:val="00D01543"/>
    <w:rsid w:val="00D05936"/>
    <w:rsid w:val="00D0720F"/>
    <w:rsid w:val="00D125EE"/>
    <w:rsid w:val="00D14129"/>
    <w:rsid w:val="00D201BD"/>
    <w:rsid w:val="00D203C0"/>
    <w:rsid w:val="00D20BD9"/>
    <w:rsid w:val="00D21674"/>
    <w:rsid w:val="00D21CFE"/>
    <w:rsid w:val="00D21F4A"/>
    <w:rsid w:val="00D232CA"/>
    <w:rsid w:val="00D23FA5"/>
    <w:rsid w:val="00D25387"/>
    <w:rsid w:val="00D262B8"/>
    <w:rsid w:val="00D263FD"/>
    <w:rsid w:val="00D2771C"/>
    <w:rsid w:val="00D31219"/>
    <w:rsid w:val="00D31586"/>
    <w:rsid w:val="00D412D8"/>
    <w:rsid w:val="00D4222A"/>
    <w:rsid w:val="00D43084"/>
    <w:rsid w:val="00D441A1"/>
    <w:rsid w:val="00D455D4"/>
    <w:rsid w:val="00D45B60"/>
    <w:rsid w:val="00D473CD"/>
    <w:rsid w:val="00D57D00"/>
    <w:rsid w:val="00D57F4C"/>
    <w:rsid w:val="00D67CD6"/>
    <w:rsid w:val="00D7088C"/>
    <w:rsid w:val="00D72DA7"/>
    <w:rsid w:val="00D80BA3"/>
    <w:rsid w:val="00D82581"/>
    <w:rsid w:val="00D82F5E"/>
    <w:rsid w:val="00D839B9"/>
    <w:rsid w:val="00D85DDD"/>
    <w:rsid w:val="00D91382"/>
    <w:rsid w:val="00D9151A"/>
    <w:rsid w:val="00D92DBF"/>
    <w:rsid w:val="00D94649"/>
    <w:rsid w:val="00D9498D"/>
    <w:rsid w:val="00D952A6"/>
    <w:rsid w:val="00D95A8A"/>
    <w:rsid w:val="00D96B65"/>
    <w:rsid w:val="00D96CDB"/>
    <w:rsid w:val="00DA40B2"/>
    <w:rsid w:val="00DA602C"/>
    <w:rsid w:val="00DB1791"/>
    <w:rsid w:val="00DB26A2"/>
    <w:rsid w:val="00DB32B2"/>
    <w:rsid w:val="00DB5210"/>
    <w:rsid w:val="00DB717B"/>
    <w:rsid w:val="00DC0AD1"/>
    <w:rsid w:val="00DC20EA"/>
    <w:rsid w:val="00DC2F7E"/>
    <w:rsid w:val="00DC6C22"/>
    <w:rsid w:val="00DC7E9B"/>
    <w:rsid w:val="00DD09EC"/>
    <w:rsid w:val="00DD6125"/>
    <w:rsid w:val="00DD616E"/>
    <w:rsid w:val="00DD72EA"/>
    <w:rsid w:val="00DE4CDE"/>
    <w:rsid w:val="00DF0654"/>
    <w:rsid w:val="00DF45EC"/>
    <w:rsid w:val="00E00426"/>
    <w:rsid w:val="00E01CC6"/>
    <w:rsid w:val="00E02AE8"/>
    <w:rsid w:val="00E0305B"/>
    <w:rsid w:val="00E07CEC"/>
    <w:rsid w:val="00E12708"/>
    <w:rsid w:val="00E12DE9"/>
    <w:rsid w:val="00E13492"/>
    <w:rsid w:val="00E13BAE"/>
    <w:rsid w:val="00E17087"/>
    <w:rsid w:val="00E22E89"/>
    <w:rsid w:val="00E27432"/>
    <w:rsid w:val="00E33DB3"/>
    <w:rsid w:val="00E34E88"/>
    <w:rsid w:val="00E35347"/>
    <w:rsid w:val="00E376D1"/>
    <w:rsid w:val="00E41603"/>
    <w:rsid w:val="00E421EE"/>
    <w:rsid w:val="00E448D9"/>
    <w:rsid w:val="00E46EFB"/>
    <w:rsid w:val="00E5079F"/>
    <w:rsid w:val="00E50823"/>
    <w:rsid w:val="00E56C46"/>
    <w:rsid w:val="00E61BC8"/>
    <w:rsid w:val="00E6220C"/>
    <w:rsid w:val="00E6696F"/>
    <w:rsid w:val="00E673B3"/>
    <w:rsid w:val="00E67707"/>
    <w:rsid w:val="00E67ED6"/>
    <w:rsid w:val="00E7128B"/>
    <w:rsid w:val="00E71894"/>
    <w:rsid w:val="00E73B71"/>
    <w:rsid w:val="00E73C29"/>
    <w:rsid w:val="00E83DF1"/>
    <w:rsid w:val="00E85089"/>
    <w:rsid w:val="00E860B0"/>
    <w:rsid w:val="00E866C1"/>
    <w:rsid w:val="00E8720D"/>
    <w:rsid w:val="00E91225"/>
    <w:rsid w:val="00E91CDD"/>
    <w:rsid w:val="00E96465"/>
    <w:rsid w:val="00EA04CA"/>
    <w:rsid w:val="00EA2D6F"/>
    <w:rsid w:val="00EA303E"/>
    <w:rsid w:val="00EA47E4"/>
    <w:rsid w:val="00EA68FB"/>
    <w:rsid w:val="00EB443C"/>
    <w:rsid w:val="00EB5983"/>
    <w:rsid w:val="00EC1538"/>
    <w:rsid w:val="00EC173D"/>
    <w:rsid w:val="00EC338D"/>
    <w:rsid w:val="00EC505D"/>
    <w:rsid w:val="00EC5C9B"/>
    <w:rsid w:val="00ED095D"/>
    <w:rsid w:val="00ED0C8D"/>
    <w:rsid w:val="00ED12A8"/>
    <w:rsid w:val="00ED41E4"/>
    <w:rsid w:val="00ED5385"/>
    <w:rsid w:val="00ED72C0"/>
    <w:rsid w:val="00ED73D7"/>
    <w:rsid w:val="00EE165A"/>
    <w:rsid w:val="00EE1E72"/>
    <w:rsid w:val="00EE38F9"/>
    <w:rsid w:val="00EE5336"/>
    <w:rsid w:val="00EF41A0"/>
    <w:rsid w:val="00F02762"/>
    <w:rsid w:val="00F03472"/>
    <w:rsid w:val="00F162E2"/>
    <w:rsid w:val="00F20526"/>
    <w:rsid w:val="00F2379A"/>
    <w:rsid w:val="00F24581"/>
    <w:rsid w:val="00F262C4"/>
    <w:rsid w:val="00F26985"/>
    <w:rsid w:val="00F30BD4"/>
    <w:rsid w:val="00F31062"/>
    <w:rsid w:val="00F3607A"/>
    <w:rsid w:val="00F36CC9"/>
    <w:rsid w:val="00F40C54"/>
    <w:rsid w:val="00F43501"/>
    <w:rsid w:val="00F444B6"/>
    <w:rsid w:val="00F446F1"/>
    <w:rsid w:val="00F44FE4"/>
    <w:rsid w:val="00F45848"/>
    <w:rsid w:val="00F4644E"/>
    <w:rsid w:val="00F46E75"/>
    <w:rsid w:val="00F47F53"/>
    <w:rsid w:val="00F5293F"/>
    <w:rsid w:val="00F55120"/>
    <w:rsid w:val="00F61713"/>
    <w:rsid w:val="00F621CD"/>
    <w:rsid w:val="00F64020"/>
    <w:rsid w:val="00F64189"/>
    <w:rsid w:val="00F65F0C"/>
    <w:rsid w:val="00F664FA"/>
    <w:rsid w:val="00F70554"/>
    <w:rsid w:val="00F729C3"/>
    <w:rsid w:val="00F74E83"/>
    <w:rsid w:val="00F75DA9"/>
    <w:rsid w:val="00F75FD9"/>
    <w:rsid w:val="00F76438"/>
    <w:rsid w:val="00F800F6"/>
    <w:rsid w:val="00F80339"/>
    <w:rsid w:val="00F81554"/>
    <w:rsid w:val="00F82F0E"/>
    <w:rsid w:val="00F846F5"/>
    <w:rsid w:val="00F852EF"/>
    <w:rsid w:val="00F86622"/>
    <w:rsid w:val="00F91DBF"/>
    <w:rsid w:val="00F9394F"/>
    <w:rsid w:val="00F93FB0"/>
    <w:rsid w:val="00F9573E"/>
    <w:rsid w:val="00FA2B73"/>
    <w:rsid w:val="00FA323F"/>
    <w:rsid w:val="00FA4763"/>
    <w:rsid w:val="00FA7021"/>
    <w:rsid w:val="00FA7E2B"/>
    <w:rsid w:val="00FB657B"/>
    <w:rsid w:val="00FB6F51"/>
    <w:rsid w:val="00FB7FCC"/>
    <w:rsid w:val="00FC10ED"/>
    <w:rsid w:val="00FC2FC2"/>
    <w:rsid w:val="00FC6A0E"/>
    <w:rsid w:val="00FD2D00"/>
    <w:rsid w:val="00FD3BCD"/>
    <w:rsid w:val="00FD3F8E"/>
    <w:rsid w:val="00FD40BD"/>
    <w:rsid w:val="00FD529A"/>
    <w:rsid w:val="00FD7BE7"/>
    <w:rsid w:val="00FE07C6"/>
    <w:rsid w:val="00FE0BD1"/>
    <w:rsid w:val="00FE1F6F"/>
    <w:rsid w:val="00FE29B8"/>
    <w:rsid w:val="00FE68F1"/>
    <w:rsid w:val="00FE7626"/>
    <w:rsid w:val="00FF1BE9"/>
    <w:rsid w:val="00FF5709"/>
    <w:rsid w:val="00FF7D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94C46"/>
  <w15:chartTrackingRefBased/>
  <w15:docId w15:val="{9778C535-EE60-4BB8-9841-DC3B93D8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5A4F"/>
    <w:pPr>
      <w:spacing w:before="100" w:after="200" w:line="276" w:lineRule="auto"/>
    </w:pPr>
    <w:rPr>
      <w:rFonts w:ascii="Calibri" w:eastAsia="Times New Roman" w:hAnsi="Calibri" w:cs="Times New Roman"/>
      <w:sz w:val="20"/>
      <w:szCs w:val="20"/>
      <w:lang w:eastAsia="pl-PL"/>
    </w:rPr>
  </w:style>
  <w:style w:type="paragraph" w:styleId="Nagwek1">
    <w:name w:val="heading 1"/>
    <w:basedOn w:val="Normalny"/>
    <w:next w:val="Normalny"/>
    <w:link w:val="Nagwek1Znak"/>
    <w:qFormat/>
    <w:rsid w:val="006C2FC8"/>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Nagwek2">
    <w:name w:val="heading 2"/>
    <w:basedOn w:val="Normalny"/>
    <w:next w:val="Normalny"/>
    <w:link w:val="Nagwek2Znak"/>
    <w:unhideWhenUsed/>
    <w:qFormat/>
    <w:rsid w:val="006C2FC8"/>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Nagwek3">
    <w:name w:val="heading 3"/>
    <w:basedOn w:val="Normalny"/>
    <w:next w:val="Normalny"/>
    <w:link w:val="Nagwek3Znak"/>
    <w:unhideWhenUsed/>
    <w:qFormat/>
    <w:rsid w:val="006C2FC8"/>
    <w:pPr>
      <w:pBdr>
        <w:top w:val="single" w:sz="6" w:space="2" w:color="5B9BD5"/>
      </w:pBdr>
      <w:spacing w:before="300" w:after="0"/>
      <w:outlineLvl w:val="2"/>
    </w:pPr>
    <w:rPr>
      <w:caps/>
      <w:color w:val="1F4D78"/>
      <w:spacing w:val="15"/>
    </w:rPr>
  </w:style>
  <w:style w:type="paragraph" w:styleId="Nagwek4">
    <w:name w:val="heading 4"/>
    <w:basedOn w:val="Normalny"/>
    <w:next w:val="Normalny"/>
    <w:link w:val="Nagwek4Znak"/>
    <w:unhideWhenUsed/>
    <w:qFormat/>
    <w:rsid w:val="006C2FC8"/>
    <w:pPr>
      <w:pBdr>
        <w:top w:val="dotted" w:sz="6" w:space="2" w:color="5B9BD5"/>
      </w:pBdr>
      <w:spacing w:before="200" w:after="0"/>
      <w:outlineLvl w:val="3"/>
    </w:pPr>
    <w:rPr>
      <w:caps/>
      <w:color w:val="2E74B5"/>
      <w:spacing w:val="10"/>
    </w:rPr>
  </w:style>
  <w:style w:type="paragraph" w:styleId="Nagwek5">
    <w:name w:val="heading 5"/>
    <w:basedOn w:val="Normalny"/>
    <w:next w:val="Normalny"/>
    <w:link w:val="Nagwek5Znak"/>
    <w:unhideWhenUsed/>
    <w:qFormat/>
    <w:rsid w:val="006C2FC8"/>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nhideWhenUsed/>
    <w:qFormat/>
    <w:rsid w:val="006C2FC8"/>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nhideWhenUsed/>
    <w:qFormat/>
    <w:rsid w:val="006C2FC8"/>
    <w:pPr>
      <w:spacing w:before="200" w:after="0"/>
      <w:outlineLvl w:val="6"/>
    </w:pPr>
    <w:rPr>
      <w:caps/>
      <w:color w:val="2E74B5"/>
      <w:spacing w:val="10"/>
    </w:rPr>
  </w:style>
  <w:style w:type="paragraph" w:styleId="Nagwek8">
    <w:name w:val="heading 8"/>
    <w:basedOn w:val="Normalny"/>
    <w:next w:val="Normalny"/>
    <w:link w:val="Nagwek8Znak"/>
    <w:unhideWhenUsed/>
    <w:qFormat/>
    <w:rsid w:val="006C2FC8"/>
    <w:pPr>
      <w:spacing w:before="200" w:after="0"/>
      <w:outlineLvl w:val="7"/>
    </w:pPr>
    <w:rPr>
      <w:caps/>
      <w:spacing w:val="10"/>
      <w:sz w:val="18"/>
      <w:szCs w:val="18"/>
    </w:rPr>
  </w:style>
  <w:style w:type="paragraph" w:styleId="Nagwek9">
    <w:name w:val="heading 9"/>
    <w:basedOn w:val="Normalny"/>
    <w:next w:val="Normalny"/>
    <w:link w:val="Nagwek9Znak"/>
    <w:unhideWhenUsed/>
    <w:qFormat/>
    <w:rsid w:val="006C2FC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C2FC8"/>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rsid w:val="006C2FC8"/>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rsid w:val="006C2FC8"/>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rsid w:val="006C2FC8"/>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rsid w:val="006C2FC8"/>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rsid w:val="006C2FC8"/>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rsid w:val="006C2FC8"/>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rsid w:val="006C2FC8"/>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rsid w:val="006C2FC8"/>
    <w:rPr>
      <w:rFonts w:ascii="Calibri" w:eastAsia="Times New Roman" w:hAnsi="Calibri" w:cs="Times New Roman"/>
      <w:i/>
      <w:iCs/>
      <w:caps/>
      <w:spacing w:val="10"/>
      <w:sz w:val="18"/>
      <w:szCs w:val="18"/>
      <w:lang w:eastAsia="pl-PL"/>
    </w:rPr>
  </w:style>
  <w:style w:type="character" w:styleId="Hipercze">
    <w:name w:val="Hyperlink"/>
    <w:unhideWhenUsed/>
    <w:rsid w:val="006C2FC8"/>
    <w:rPr>
      <w:color w:val="0000FF"/>
      <w:u w:val="single"/>
    </w:rPr>
  </w:style>
  <w:style w:type="character" w:styleId="UyteHipercze">
    <w:name w:val="FollowedHyperlink"/>
    <w:unhideWhenUsed/>
    <w:rsid w:val="006C2FC8"/>
    <w:rPr>
      <w:color w:val="800000"/>
      <w:u w:val="single"/>
    </w:rPr>
  </w:style>
  <w:style w:type="character" w:styleId="Uwydatnienie">
    <w:name w:val="Emphasis"/>
    <w:qFormat/>
    <w:rsid w:val="006C2FC8"/>
    <w:rPr>
      <w:i w:val="0"/>
      <w:iCs w:val="0"/>
      <w:caps/>
      <w:color w:val="1F4D78"/>
      <w:spacing w:val="5"/>
    </w:rPr>
  </w:style>
  <w:style w:type="paragraph" w:styleId="HTML-wstpniesformatowany">
    <w:name w:val="HTML Preformatted"/>
    <w:basedOn w:val="Normalny"/>
    <w:link w:val="HTML-wstpniesformatowanyZnak"/>
    <w:uiPriority w:val="99"/>
    <w:unhideWhenUsed/>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6C2FC8"/>
    <w:rPr>
      <w:rFonts w:ascii="Courier New" w:eastAsia="Times New Roman" w:hAnsi="Courier New" w:cs="Courier New"/>
      <w:sz w:val="20"/>
      <w:szCs w:val="20"/>
      <w:lang w:eastAsia="pl-PL"/>
    </w:rPr>
  </w:style>
  <w:style w:type="character" w:customStyle="1" w:styleId="NormalnyWebZnak">
    <w:name w:val="Normalny (Web) Znak"/>
    <w:link w:val="NormalnyWeb"/>
    <w:locked/>
    <w:rsid w:val="006C2FC8"/>
  </w:style>
  <w:style w:type="paragraph" w:customStyle="1" w:styleId="msonormal0">
    <w:name w:val="msonormal"/>
    <w:basedOn w:val="Normalny"/>
    <w:rsid w:val="006C2FC8"/>
    <w:pPr>
      <w:spacing w:beforeAutospacing="1" w:after="100" w:afterAutospacing="1"/>
    </w:pPr>
  </w:style>
  <w:style w:type="paragraph" w:styleId="NormalnyWeb">
    <w:name w:val="Normal (Web)"/>
    <w:basedOn w:val="Normalny"/>
    <w:link w:val="NormalnyWebZnak"/>
    <w:uiPriority w:val="99"/>
    <w:unhideWhenUsed/>
    <w:qFormat/>
    <w:rsid w:val="006C2FC8"/>
    <w:pPr>
      <w:spacing w:beforeAutospacing="1" w:after="100" w:afterAutospacing="1"/>
    </w:pPr>
    <w:rPr>
      <w:rFonts w:asciiTheme="minorHAnsi" w:eastAsiaTheme="minorHAnsi" w:hAnsiTheme="minorHAnsi" w:cstheme="minorBidi"/>
      <w:sz w:val="22"/>
      <w:szCs w:val="22"/>
      <w:lang w:eastAsia="en-US"/>
    </w:rPr>
  </w:style>
  <w:style w:type="paragraph" w:styleId="Indeks1">
    <w:name w:val="index 1"/>
    <w:basedOn w:val="Normalny"/>
    <w:next w:val="Normalny"/>
    <w:autoRedefine/>
    <w:uiPriority w:val="99"/>
    <w:semiHidden/>
    <w:unhideWhenUsed/>
    <w:rsid w:val="006C2FC8"/>
    <w:pPr>
      <w:ind w:left="200" w:hanging="200"/>
    </w:pPr>
  </w:style>
  <w:style w:type="paragraph" w:styleId="Spistreci1">
    <w:name w:val="toc 1"/>
    <w:basedOn w:val="Normalny"/>
    <w:next w:val="Normalny"/>
    <w:autoRedefine/>
    <w:unhideWhenUsed/>
    <w:rsid w:val="006C2FC8"/>
    <w:pPr>
      <w:tabs>
        <w:tab w:val="right" w:leader="dot" w:pos="7371"/>
      </w:tabs>
      <w:spacing w:before="120" w:after="120"/>
    </w:pPr>
    <w:rPr>
      <w:b/>
      <w:caps/>
    </w:rPr>
  </w:style>
  <w:style w:type="paragraph" w:styleId="Spistreci2">
    <w:name w:val="toc 2"/>
    <w:basedOn w:val="Normalny"/>
    <w:next w:val="Normalny"/>
    <w:autoRedefine/>
    <w:unhideWhenUsed/>
    <w:rsid w:val="006C2FC8"/>
    <w:pPr>
      <w:spacing w:before="240"/>
    </w:pPr>
    <w:rPr>
      <w:b/>
      <w:bCs/>
    </w:rPr>
  </w:style>
  <w:style w:type="paragraph" w:styleId="Spistreci3">
    <w:name w:val="toc 3"/>
    <w:basedOn w:val="Normalny"/>
    <w:next w:val="Normalny"/>
    <w:autoRedefine/>
    <w:unhideWhenUsed/>
    <w:rsid w:val="006C2FC8"/>
    <w:pPr>
      <w:ind w:left="240"/>
    </w:pPr>
  </w:style>
  <w:style w:type="paragraph" w:styleId="Spistreci5">
    <w:name w:val="toc 5"/>
    <w:basedOn w:val="Normalny"/>
    <w:next w:val="Normalny"/>
    <w:autoRedefine/>
    <w:unhideWhenUsed/>
    <w:rsid w:val="006C2FC8"/>
    <w:pPr>
      <w:ind w:left="720"/>
    </w:pPr>
  </w:style>
  <w:style w:type="paragraph" w:styleId="Spistreci6">
    <w:name w:val="toc 6"/>
    <w:basedOn w:val="Normalny"/>
    <w:next w:val="Normalny"/>
    <w:autoRedefine/>
    <w:unhideWhenUsed/>
    <w:rsid w:val="006C2FC8"/>
    <w:pPr>
      <w:ind w:left="960"/>
    </w:pPr>
  </w:style>
  <w:style w:type="paragraph" w:styleId="Spistreci7">
    <w:name w:val="toc 7"/>
    <w:basedOn w:val="Normalny"/>
    <w:next w:val="Normalny"/>
    <w:autoRedefine/>
    <w:unhideWhenUsed/>
    <w:rsid w:val="006C2FC8"/>
    <w:pPr>
      <w:ind w:left="1200"/>
    </w:pPr>
  </w:style>
  <w:style w:type="paragraph" w:styleId="Spistreci8">
    <w:name w:val="toc 8"/>
    <w:basedOn w:val="Normalny"/>
    <w:next w:val="Normalny"/>
    <w:autoRedefine/>
    <w:unhideWhenUsed/>
    <w:rsid w:val="006C2FC8"/>
    <w:pPr>
      <w:ind w:left="1440"/>
    </w:pPr>
  </w:style>
  <w:style w:type="paragraph" w:styleId="Spistreci9">
    <w:name w:val="toc 9"/>
    <w:basedOn w:val="Normalny"/>
    <w:next w:val="Normalny"/>
    <w:autoRedefine/>
    <w:unhideWhenUsed/>
    <w:rsid w:val="006C2FC8"/>
    <w:pPr>
      <w:ind w:left="1680"/>
    </w:pPr>
  </w:style>
  <w:style w:type="character" w:customStyle="1" w:styleId="TekstprzypisudolnegoZnak1">
    <w:name w:val="Tekst przypisu dolnego Znak1"/>
    <w:aliases w:val="Podrozdział Znak1,Footnote Znak,Podrozdzia3 Znak,Podrozdzia3 Znak Znak Znak Znak,Tekst przypisu Znak Znak Znak Znak Znak1,Tekst przypisu Znak Znak Znak Znak Znak Znak,Tekst przypisu Znak Znak Znak Znak Znak Znak Znak Znak"/>
    <w:link w:val="Tekstprzypisudolnego"/>
    <w:locked/>
    <w:rsid w:val="006C2FC8"/>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ny"/>
    <w:link w:val="TekstprzypisudolnegoZnak1"/>
    <w:uiPriority w:val="99"/>
    <w:unhideWhenUsed/>
    <w:rsid w:val="006C2FC8"/>
    <w:rPr>
      <w:rFonts w:asciiTheme="minorHAnsi" w:eastAsiaTheme="minorHAnsi" w:hAnsiTheme="minorHAnsi" w:cstheme="minorBidi"/>
      <w:sz w:val="22"/>
      <w:szCs w:val="22"/>
      <w:lang w:eastAsia="en-US"/>
    </w:rPr>
  </w:style>
  <w:style w:type="character" w:customStyle="1" w:styleId="TekstprzypisudolnegoZnak">
    <w:name w:val="Tekst przypisu dolnego Znak"/>
    <w:aliases w:val="Podrozdział Znak"/>
    <w:basedOn w:val="Domylnaczcionkaakapitu"/>
    <w:rsid w:val="006C2FC8"/>
    <w:rPr>
      <w:rFonts w:ascii="Calibri" w:eastAsia="Times New Roman" w:hAnsi="Calibri" w:cs="Times New Roman"/>
      <w:sz w:val="20"/>
      <w:szCs w:val="20"/>
      <w:lang w:eastAsia="pl-PL"/>
    </w:rPr>
  </w:style>
  <w:style w:type="paragraph" w:styleId="Tekstkomentarza">
    <w:name w:val="annotation text"/>
    <w:basedOn w:val="Normalny"/>
    <w:link w:val="TekstkomentarzaZnak"/>
    <w:semiHidden/>
    <w:unhideWhenUsed/>
    <w:rsid w:val="006C2FC8"/>
  </w:style>
  <w:style w:type="character" w:customStyle="1" w:styleId="TekstkomentarzaZnak">
    <w:name w:val="Tekst komentarza Znak"/>
    <w:basedOn w:val="Domylnaczcionkaakapitu"/>
    <w:link w:val="Tekstkomentarza"/>
    <w:rsid w:val="006C2FC8"/>
    <w:rPr>
      <w:rFonts w:ascii="Calibri" w:eastAsia="Times New Roman" w:hAnsi="Calibri" w:cs="Times New Roman"/>
      <w:sz w:val="20"/>
      <w:szCs w:val="20"/>
      <w:lang w:eastAsia="pl-PL"/>
    </w:rPr>
  </w:style>
  <w:style w:type="paragraph" w:styleId="Nagwek">
    <w:name w:val="header"/>
    <w:basedOn w:val="Normalny"/>
    <w:link w:val="NagwekZnak1"/>
    <w:unhideWhenUsed/>
    <w:rsid w:val="006C2FC8"/>
    <w:pPr>
      <w:tabs>
        <w:tab w:val="center" w:pos="4536"/>
        <w:tab w:val="right" w:pos="9072"/>
      </w:tabs>
    </w:pPr>
  </w:style>
  <w:style w:type="character" w:customStyle="1" w:styleId="NagwekZnak">
    <w:name w:val="Nagłówek Znak"/>
    <w:basedOn w:val="Domylnaczcionkaakapitu"/>
    <w:rsid w:val="006C2FC8"/>
    <w:rPr>
      <w:rFonts w:ascii="Calibri" w:eastAsia="Times New Roman" w:hAnsi="Calibri" w:cs="Times New Roman"/>
      <w:sz w:val="20"/>
      <w:szCs w:val="20"/>
      <w:lang w:eastAsia="pl-PL"/>
    </w:rPr>
  </w:style>
  <w:style w:type="paragraph" w:styleId="Stopka">
    <w:name w:val="footer"/>
    <w:basedOn w:val="Normalny"/>
    <w:link w:val="StopkaZnak1"/>
    <w:unhideWhenUsed/>
    <w:rsid w:val="006C2FC8"/>
    <w:pPr>
      <w:tabs>
        <w:tab w:val="center" w:pos="4536"/>
        <w:tab w:val="right" w:pos="9072"/>
      </w:tabs>
    </w:pPr>
  </w:style>
  <w:style w:type="character" w:customStyle="1" w:styleId="StopkaZnak">
    <w:name w:val="Stopka Znak"/>
    <w:basedOn w:val="Domylnaczcionkaakapitu"/>
    <w:rsid w:val="006C2FC8"/>
    <w:rPr>
      <w:rFonts w:ascii="Calibri" w:eastAsia="Times New Roman" w:hAnsi="Calibri" w:cs="Times New Roman"/>
      <w:sz w:val="20"/>
      <w:szCs w:val="20"/>
      <w:lang w:eastAsia="pl-PL"/>
    </w:rPr>
  </w:style>
  <w:style w:type="paragraph" w:styleId="Legenda">
    <w:name w:val="caption"/>
    <w:basedOn w:val="Normalny"/>
    <w:next w:val="Normalny"/>
    <w:unhideWhenUsed/>
    <w:qFormat/>
    <w:rsid w:val="006C2FC8"/>
    <w:rPr>
      <w:b/>
      <w:bCs/>
      <w:color w:val="2E74B5"/>
      <w:sz w:val="16"/>
      <w:szCs w:val="16"/>
    </w:rPr>
  </w:style>
  <w:style w:type="paragraph" w:styleId="Tekstprzypisukocowego">
    <w:name w:val="endnote text"/>
    <w:basedOn w:val="Normalny"/>
    <w:link w:val="TekstprzypisukocowegoZnak1"/>
    <w:unhideWhenUsed/>
    <w:rsid w:val="006C2FC8"/>
  </w:style>
  <w:style w:type="character" w:customStyle="1" w:styleId="TekstprzypisukocowegoZnak">
    <w:name w:val="Tekst przypisu końcowego Znak"/>
    <w:basedOn w:val="Domylnaczcionkaakapitu"/>
    <w:rsid w:val="006C2FC8"/>
    <w:rPr>
      <w:rFonts w:ascii="Calibri" w:eastAsia="Times New Roman" w:hAnsi="Calibri" w:cs="Times New Roman"/>
      <w:sz w:val="20"/>
      <w:szCs w:val="20"/>
      <w:lang w:eastAsia="pl-PL"/>
    </w:rPr>
  </w:style>
  <w:style w:type="paragraph" w:styleId="Nagwekwykazurde">
    <w:name w:val="toa heading"/>
    <w:basedOn w:val="Nagwek1"/>
    <w:next w:val="Normalny"/>
    <w:unhideWhenUsed/>
    <w:rsid w:val="006C2FC8"/>
    <w:pPr>
      <w:keepLines/>
      <w:suppressAutoHyphens/>
      <w:spacing w:before="480"/>
    </w:pPr>
    <w:rPr>
      <w:rFonts w:ascii="Cambria" w:hAnsi="Cambria" w:cs="Cambria"/>
      <w:b/>
      <w:bCs/>
      <w:color w:val="365F91"/>
      <w:sz w:val="28"/>
      <w:szCs w:val="28"/>
      <w:lang w:val="x-none" w:eastAsia="zh-CN"/>
    </w:rPr>
  </w:style>
  <w:style w:type="paragraph" w:styleId="Lista2">
    <w:name w:val="List 2"/>
    <w:basedOn w:val="Normalny"/>
    <w:unhideWhenUsed/>
    <w:rsid w:val="006C2FC8"/>
    <w:pPr>
      <w:ind w:left="566" w:hanging="283"/>
    </w:pPr>
  </w:style>
  <w:style w:type="paragraph" w:styleId="Lista3">
    <w:name w:val="List 3"/>
    <w:basedOn w:val="Normalny"/>
    <w:unhideWhenUsed/>
    <w:rsid w:val="006C2FC8"/>
    <w:pPr>
      <w:ind w:left="849" w:hanging="283"/>
      <w:contextualSpacing/>
    </w:pPr>
  </w:style>
  <w:style w:type="paragraph" w:styleId="Listapunktowana2">
    <w:name w:val="List Bullet 2"/>
    <w:basedOn w:val="Normalny"/>
    <w:unhideWhenUsed/>
    <w:rsid w:val="006C2FC8"/>
    <w:pPr>
      <w:suppressAutoHyphens/>
      <w:ind w:left="566" w:hanging="283"/>
    </w:pPr>
    <w:rPr>
      <w:lang w:eastAsia="zh-CN"/>
    </w:rPr>
  </w:style>
  <w:style w:type="paragraph" w:styleId="Listapunktowana3">
    <w:name w:val="List Bullet 3"/>
    <w:basedOn w:val="Normalny"/>
    <w:unhideWhenUsed/>
    <w:rsid w:val="006C2FC8"/>
    <w:pPr>
      <w:suppressAutoHyphens/>
      <w:ind w:left="849" w:hanging="283"/>
      <w:contextualSpacing/>
    </w:pPr>
    <w:rPr>
      <w:lang w:eastAsia="zh-CN"/>
    </w:rPr>
  </w:style>
  <w:style w:type="paragraph" w:styleId="Tytu">
    <w:name w:val="Title"/>
    <w:basedOn w:val="Normalny"/>
    <w:next w:val="Normalny"/>
    <w:link w:val="TytuZnak"/>
    <w:qFormat/>
    <w:rsid w:val="006C2FC8"/>
    <w:pPr>
      <w:spacing w:before="0" w:after="0"/>
    </w:pPr>
    <w:rPr>
      <w:rFonts w:ascii="Calibri Light" w:eastAsia="SimSun" w:hAnsi="Calibri Light"/>
      <w:caps/>
      <w:color w:val="5B9BD5"/>
      <w:spacing w:val="10"/>
      <w:sz w:val="52"/>
      <w:szCs w:val="52"/>
    </w:rPr>
  </w:style>
  <w:style w:type="character" w:customStyle="1" w:styleId="TytuZnak">
    <w:name w:val="Tytuł Znak"/>
    <w:basedOn w:val="Domylnaczcionkaakapitu"/>
    <w:link w:val="Tytu"/>
    <w:rsid w:val="006C2FC8"/>
    <w:rPr>
      <w:rFonts w:ascii="Calibri Light" w:eastAsia="SimSun" w:hAnsi="Calibri Light" w:cs="Times New Roman"/>
      <w:caps/>
      <w:color w:val="5B9BD5"/>
      <w:spacing w:val="10"/>
      <w:sz w:val="52"/>
      <w:szCs w:val="52"/>
      <w:lang w:eastAsia="pl-PL"/>
    </w:rPr>
  </w:style>
  <w:style w:type="paragraph" w:styleId="Tekstpodstawowy">
    <w:name w:val="Body Text"/>
    <w:basedOn w:val="Normalny"/>
    <w:link w:val="TekstpodstawowyZnak1"/>
    <w:unhideWhenUsed/>
    <w:rsid w:val="006C2FC8"/>
    <w:pPr>
      <w:spacing w:line="360" w:lineRule="auto"/>
      <w:jc w:val="both"/>
    </w:pPr>
    <w:rPr>
      <w:b/>
      <w:sz w:val="28"/>
    </w:rPr>
  </w:style>
  <w:style w:type="character" w:customStyle="1" w:styleId="TekstpodstawowyZnak">
    <w:name w:val="Tekst podstawowy Znak"/>
    <w:basedOn w:val="Domylnaczcionkaakapitu"/>
    <w:rsid w:val="006C2FC8"/>
    <w:rPr>
      <w:rFonts w:ascii="Calibri" w:eastAsia="Times New Roman" w:hAnsi="Calibri" w:cs="Times New Roman"/>
      <w:sz w:val="20"/>
      <w:szCs w:val="20"/>
      <w:lang w:eastAsia="pl-PL"/>
    </w:rPr>
  </w:style>
  <w:style w:type="paragraph" w:styleId="Tekstpodstawowywcity">
    <w:name w:val="Body Text Indent"/>
    <w:basedOn w:val="Normalny"/>
    <w:link w:val="TekstpodstawowywcityZnak1"/>
    <w:unhideWhenUsed/>
    <w:rsid w:val="006C2FC8"/>
    <w:pPr>
      <w:spacing w:after="120"/>
      <w:ind w:left="283"/>
    </w:pPr>
  </w:style>
  <w:style w:type="character" w:customStyle="1" w:styleId="TekstpodstawowywcityZnak">
    <w:name w:val="Tekst podstawowy wcięty Znak"/>
    <w:basedOn w:val="Domylnaczcionkaakapitu"/>
    <w:rsid w:val="006C2FC8"/>
    <w:rPr>
      <w:rFonts w:ascii="Calibri" w:eastAsia="Times New Roman" w:hAnsi="Calibri" w:cs="Times New Roman"/>
      <w:sz w:val="20"/>
      <w:szCs w:val="20"/>
      <w:lang w:eastAsia="pl-PL"/>
    </w:rPr>
  </w:style>
  <w:style w:type="paragraph" w:styleId="Podtytu">
    <w:name w:val="Subtitle"/>
    <w:basedOn w:val="Normalny"/>
    <w:next w:val="Normalny"/>
    <w:link w:val="PodtytuZnak"/>
    <w:qFormat/>
    <w:rsid w:val="006C2FC8"/>
    <w:pPr>
      <w:spacing w:before="0" w:after="500" w:line="240" w:lineRule="auto"/>
    </w:pPr>
    <w:rPr>
      <w:caps/>
      <w:color w:val="595959"/>
      <w:spacing w:val="10"/>
      <w:sz w:val="21"/>
      <w:szCs w:val="21"/>
    </w:rPr>
  </w:style>
  <w:style w:type="character" w:customStyle="1" w:styleId="PodtytuZnak">
    <w:name w:val="Podtytuł Znak"/>
    <w:basedOn w:val="Domylnaczcionkaakapitu"/>
    <w:link w:val="Podtytu"/>
    <w:rsid w:val="006C2FC8"/>
    <w:rPr>
      <w:rFonts w:ascii="Calibri" w:eastAsia="Times New Roman" w:hAnsi="Calibri" w:cs="Times New Roman"/>
      <w:caps/>
      <w:color w:val="595959"/>
      <w:spacing w:val="10"/>
      <w:sz w:val="21"/>
      <w:szCs w:val="21"/>
      <w:lang w:eastAsia="pl-PL"/>
    </w:rPr>
  </w:style>
  <w:style w:type="paragraph" w:styleId="Tekstpodstawowy2">
    <w:name w:val="Body Text 2"/>
    <w:basedOn w:val="Normalny"/>
    <w:link w:val="Tekstpodstawowy2Znak"/>
    <w:unhideWhenUsed/>
    <w:rsid w:val="006C2FC8"/>
    <w:pPr>
      <w:spacing w:after="120" w:line="480" w:lineRule="auto"/>
    </w:pPr>
  </w:style>
  <w:style w:type="character" w:customStyle="1" w:styleId="Tekstpodstawowy2Znak">
    <w:name w:val="Tekst podstawowy 2 Znak"/>
    <w:basedOn w:val="Domylnaczcionkaakapitu"/>
    <w:link w:val="Tekstpodstawowy2"/>
    <w:rsid w:val="006C2FC8"/>
    <w:rPr>
      <w:rFonts w:ascii="Calibri" w:eastAsia="Times New Roman" w:hAnsi="Calibri" w:cs="Times New Roman"/>
      <w:sz w:val="20"/>
      <w:szCs w:val="20"/>
      <w:lang w:eastAsia="pl-PL"/>
    </w:rPr>
  </w:style>
  <w:style w:type="paragraph" w:styleId="Tekstpodstawowy3">
    <w:name w:val="Body Text 3"/>
    <w:basedOn w:val="Normalny"/>
    <w:link w:val="Tekstpodstawowy3Znak"/>
    <w:unhideWhenUsed/>
    <w:rsid w:val="006C2FC8"/>
    <w:pPr>
      <w:spacing w:after="120"/>
    </w:pPr>
    <w:rPr>
      <w:sz w:val="16"/>
      <w:szCs w:val="16"/>
    </w:rPr>
  </w:style>
  <w:style w:type="character" w:customStyle="1" w:styleId="Tekstpodstawowy3Znak">
    <w:name w:val="Tekst podstawowy 3 Znak"/>
    <w:basedOn w:val="Domylnaczcionkaakapitu"/>
    <w:link w:val="Tekstpodstawowy3"/>
    <w:rsid w:val="006C2FC8"/>
    <w:rPr>
      <w:rFonts w:ascii="Calibri" w:eastAsia="Times New Roman" w:hAnsi="Calibri" w:cs="Times New Roman"/>
      <w:sz w:val="16"/>
      <w:szCs w:val="16"/>
      <w:lang w:eastAsia="pl-PL"/>
    </w:rPr>
  </w:style>
  <w:style w:type="paragraph" w:styleId="Tekstpodstawowywcity2">
    <w:name w:val="Body Text Indent 2"/>
    <w:basedOn w:val="Normalny"/>
    <w:link w:val="Tekstpodstawowywcity2Znak1"/>
    <w:unhideWhenUsed/>
    <w:rsid w:val="006C2FC8"/>
    <w:pPr>
      <w:spacing w:after="120" w:line="480" w:lineRule="auto"/>
      <w:ind w:left="283"/>
    </w:pPr>
  </w:style>
  <w:style w:type="character" w:customStyle="1" w:styleId="Tekstpodstawowywcity2Znak">
    <w:name w:val="Tekst podstawowy wcięty 2 Znak"/>
    <w:basedOn w:val="Domylnaczcionkaakapitu"/>
    <w:rsid w:val="006C2FC8"/>
    <w:rPr>
      <w:rFonts w:ascii="Calibri" w:eastAsia="Times New Roman" w:hAnsi="Calibri" w:cs="Times New Roman"/>
      <w:sz w:val="20"/>
      <w:szCs w:val="20"/>
      <w:lang w:eastAsia="pl-PL"/>
    </w:rPr>
  </w:style>
  <w:style w:type="paragraph" w:styleId="Tekstpodstawowywcity3">
    <w:name w:val="Body Text Indent 3"/>
    <w:basedOn w:val="Normalny"/>
    <w:link w:val="Tekstpodstawowywcity3Znak1"/>
    <w:unhideWhenUsed/>
    <w:rsid w:val="006C2FC8"/>
    <w:pPr>
      <w:spacing w:line="360" w:lineRule="atLeast"/>
      <w:ind w:left="709" w:hanging="283"/>
      <w:jc w:val="both"/>
    </w:pPr>
  </w:style>
  <w:style w:type="character" w:customStyle="1" w:styleId="Tekstpodstawowywcity3Znak">
    <w:name w:val="Tekst podstawowy wcięty 3 Znak"/>
    <w:basedOn w:val="Domylnaczcionkaakapitu"/>
    <w:rsid w:val="006C2FC8"/>
    <w:rPr>
      <w:rFonts w:ascii="Calibri" w:eastAsia="Times New Roman" w:hAnsi="Calibri" w:cs="Times New Roman"/>
      <w:sz w:val="16"/>
      <w:szCs w:val="16"/>
      <w:lang w:eastAsia="pl-PL"/>
    </w:rPr>
  </w:style>
  <w:style w:type="paragraph" w:styleId="Mapadokumentu">
    <w:name w:val="Document Map"/>
    <w:basedOn w:val="Normalny"/>
    <w:link w:val="MapadokumentuZnak"/>
    <w:unhideWhenUsed/>
    <w:rsid w:val="006C2FC8"/>
    <w:rPr>
      <w:rFonts w:ascii="Tahoma" w:hAnsi="Tahoma" w:cs="Tahoma"/>
      <w:sz w:val="16"/>
      <w:szCs w:val="16"/>
    </w:rPr>
  </w:style>
  <w:style w:type="character" w:customStyle="1" w:styleId="MapadokumentuZnak">
    <w:name w:val="Mapa dokumentu Znak"/>
    <w:basedOn w:val="Domylnaczcionkaakapitu"/>
    <w:link w:val="Mapadokumentu"/>
    <w:rsid w:val="006C2FC8"/>
    <w:rPr>
      <w:rFonts w:ascii="Tahoma" w:eastAsia="Times New Roman" w:hAnsi="Tahoma" w:cs="Tahoma"/>
      <w:sz w:val="16"/>
      <w:szCs w:val="16"/>
      <w:lang w:eastAsia="pl-PL"/>
    </w:rPr>
  </w:style>
  <w:style w:type="paragraph" w:styleId="Zwykytekst">
    <w:name w:val="Plain Text"/>
    <w:basedOn w:val="Normalny"/>
    <w:link w:val="ZwykytekstZnak"/>
    <w:uiPriority w:val="99"/>
    <w:unhideWhenUsed/>
    <w:rsid w:val="006C2FC8"/>
    <w:rPr>
      <w:rFonts w:ascii="Courier New" w:hAnsi="Courier New"/>
      <w:lang w:val="x-none" w:eastAsia="x-none"/>
    </w:rPr>
  </w:style>
  <w:style w:type="character" w:customStyle="1" w:styleId="ZwykytekstZnak">
    <w:name w:val="Zwykły tekst Znak"/>
    <w:basedOn w:val="Domylnaczcionkaakapitu"/>
    <w:link w:val="Zwykytekst"/>
    <w:uiPriority w:val="99"/>
    <w:rsid w:val="006C2FC8"/>
    <w:rPr>
      <w:rFonts w:ascii="Courier New" w:eastAsia="Times New Roman" w:hAnsi="Courier New" w:cs="Times New Roman"/>
      <w:sz w:val="20"/>
      <w:szCs w:val="20"/>
      <w:lang w:val="x-none" w:eastAsia="x-none"/>
    </w:rPr>
  </w:style>
  <w:style w:type="paragraph" w:styleId="Tematkomentarza">
    <w:name w:val="annotation subject"/>
    <w:basedOn w:val="Tekstkomentarza"/>
    <w:next w:val="Tekstkomentarza"/>
    <w:link w:val="TematkomentarzaZnak1"/>
    <w:unhideWhenUsed/>
    <w:rsid w:val="006C2FC8"/>
    <w:rPr>
      <w:b/>
      <w:bCs/>
    </w:rPr>
  </w:style>
  <w:style w:type="character" w:customStyle="1" w:styleId="TematkomentarzaZnak">
    <w:name w:val="Temat komentarza Znak"/>
    <w:basedOn w:val="TekstkomentarzaZnak"/>
    <w:rsid w:val="006C2FC8"/>
    <w:rPr>
      <w:rFonts w:ascii="Calibri" w:eastAsia="Times New Roman" w:hAnsi="Calibri" w:cs="Times New Roman"/>
      <w:b/>
      <w:bCs/>
      <w:sz w:val="20"/>
      <w:szCs w:val="20"/>
      <w:lang w:eastAsia="pl-PL"/>
    </w:rPr>
  </w:style>
  <w:style w:type="paragraph" w:styleId="Tekstdymka">
    <w:name w:val="Balloon Text"/>
    <w:basedOn w:val="Normalny"/>
    <w:link w:val="TekstdymkaZnak1"/>
    <w:uiPriority w:val="99"/>
    <w:unhideWhenUsed/>
    <w:rsid w:val="006C2FC8"/>
    <w:rPr>
      <w:rFonts w:ascii="Tahoma" w:hAnsi="Tahoma" w:cs="Tahoma"/>
      <w:sz w:val="16"/>
      <w:szCs w:val="16"/>
    </w:rPr>
  </w:style>
  <w:style w:type="character" w:customStyle="1" w:styleId="TekstdymkaZnak">
    <w:name w:val="Tekst dymka Znak"/>
    <w:basedOn w:val="Domylnaczcionkaakapitu"/>
    <w:uiPriority w:val="99"/>
    <w:rsid w:val="006C2FC8"/>
    <w:rPr>
      <w:rFonts w:ascii="Segoe UI" w:eastAsia="Times New Roman" w:hAnsi="Segoe UI" w:cs="Segoe UI"/>
      <w:sz w:val="18"/>
      <w:szCs w:val="18"/>
      <w:lang w:eastAsia="pl-PL"/>
    </w:rPr>
  </w:style>
  <w:style w:type="paragraph" w:styleId="Bezodstpw">
    <w:name w:val="No Spacing"/>
    <w:qFormat/>
    <w:rsid w:val="006C2FC8"/>
    <w:pPr>
      <w:spacing w:before="100" w:after="0" w:line="240" w:lineRule="auto"/>
    </w:pPr>
    <w:rPr>
      <w:rFonts w:ascii="Calibri" w:eastAsia="Times New Roman" w:hAnsi="Calibri" w:cs="Times New Roman"/>
      <w:sz w:val="20"/>
      <w:szCs w:val="20"/>
      <w:lang w:eastAsia="pl-PL"/>
    </w:rPr>
  </w:style>
  <w:style w:type="character" w:customStyle="1" w:styleId="AkapitzlistZnak">
    <w:name w:val="Akapit z listą Znak"/>
    <w:aliases w:val="L1 Znak,Numerowanie Znak,2 heading Znak,A_wyliczenie Znak,K-P_odwolanie Znak,Akapit z listą5 Znak,maz_wyliczenie Znak,opis dzialania Znak,normalny tekst Znak,Akapit z listą BS Znak,Kolorowa lista — akcent 11 Znak,List Paragraph Znak"/>
    <w:link w:val="Akapitzlist"/>
    <w:uiPriority w:val="34"/>
    <w:qFormat/>
    <w:locked/>
    <w:rsid w:val="006C2FC8"/>
  </w:style>
  <w:style w:type="paragraph" w:styleId="Akapitzlist">
    <w:name w:val="List Paragraph"/>
    <w:aliases w:val="L1,Numerowanie,2 heading,A_wyliczenie,K-P_odwolanie,Akapit z listą5,maz_wyliczenie,opis dzialania,normalny tekst,Akapit z listą BS,Kolorowa lista — akcent 11,List Paragraph,Preambuła,Nagłowek 3,Dot pt,F5 List Paragraph,Recommendation,lp1"/>
    <w:basedOn w:val="Normalny"/>
    <w:link w:val="AkapitzlistZnak"/>
    <w:uiPriority w:val="34"/>
    <w:qFormat/>
    <w:rsid w:val="006C2FC8"/>
    <w:pPr>
      <w:ind w:left="720"/>
      <w:contextualSpacing/>
    </w:pPr>
    <w:rPr>
      <w:rFonts w:asciiTheme="minorHAnsi" w:eastAsiaTheme="minorHAnsi" w:hAnsiTheme="minorHAnsi" w:cstheme="minorBidi"/>
      <w:sz w:val="22"/>
      <w:szCs w:val="22"/>
      <w:lang w:eastAsia="en-US"/>
    </w:rPr>
  </w:style>
  <w:style w:type="paragraph" w:styleId="Cytat">
    <w:name w:val="Quote"/>
    <w:basedOn w:val="Normalny"/>
    <w:next w:val="Normalny"/>
    <w:link w:val="CytatZnak"/>
    <w:uiPriority w:val="29"/>
    <w:qFormat/>
    <w:rsid w:val="006C2FC8"/>
    <w:rPr>
      <w:i/>
      <w:iCs/>
      <w:sz w:val="24"/>
      <w:szCs w:val="24"/>
    </w:rPr>
  </w:style>
  <w:style w:type="character" w:customStyle="1" w:styleId="CytatZnak">
    <w:name w:val="Cytat Znak"/>
    <w:basedOn w:val="Domylnaczcionkaakapitu"/>
    <w:link w:val="Cytat"/>
    <w:uiPriority w:val="29"/>
    <w:rsid w:val="006C2FC8"/>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qFormat/>
    <w:rsid w:val="006C2FC8"/>
    <w:pPr>
      <w:spacing w:before="240" w:after="240" w:line="240" w:lineRule="auto"/>
      <w:ind w:left="1080" w:right="1080"/>
      <w:jc w:val="center"/>
    </w:pPr>
    <w:rPr>
      <w:color w:val="5B9BD5"/>
      <w:sz w:val="24"/>
      <w:szCs w:val="24"/>
    </w:rPr>
  </w:style>
  <w:style w:type="character" w:customStyle="1" w:styleId="CytatintensywnyZnak">
    <w:name w:val="Cytat intensywny Znak"/>
    <w:basedOn w:val="Domylnaczcionkaakapitu"/>
    <w:link w:val="Cytatintensywny"/>
    <w:uiPriority w:val="30"/>
    <w:rsid w:val="006C2FC8"/>
    <w:rPr>
      <w:rFonts w:ascii="Calibri" w:eastAsia="Times New Roman" w:hAnsi="Calibri" w:cs="Times New Roman"/>
      <w:color w:val="5B9BD5"/>
      <w:sz w:val="24"/>
      <w:szCs w:val="24"/>
      <w:lang w:eastAsia="pl-PL"/>
    </w:rPr>
  </w:style>
  <w:style w:type="paragraph" w:styleId="Nagwekspisutreci">
    <w:name w:val="TOC Heading"/>
    <w:basedOn w:val="Nagwek1"/>
    <w:next w:val="Normalny"/>
    <w:uiPriority w:val="39"/>
    <w:unhideWhenUsed/>
    <w:qFormat/>
    <w:rsid w:val="006C2FC8"/>
    <w:pPr>
      <w:outlineLvl w:val="9"/>
    </w:pPr>
  </w:style>
  <w:style w:type="paragraph" w:customStyle="1" w:styleId="naglowek-">
    <w:name w:val="naglowek -"/>
    <w:basedOn w:val="Normalny"/>
    <w:rsid w:val="006C2FC8"/>
    <w:pPr>
      <w:widowControl w:val="0"/>
      <w:tabs>
        <w:tab w:val="num" w:pos="720"/>
      </w:tabs>
      <w:ind w:left="720" w:hanging="360"/>
      <w:jc w:val="both"/>
    </w:pPr>
    <w:rPr>
      <w:rFonts w:ascii="Arial" w:hAnsi="Arial" w:cs="Arial"/>
      <w:bCs/>
    </w:rPr>
  </w:style>
  <w:style w:type="paragraph" w:customStyle="1" w:styleId="tekstost">
    <w:name w:val="tekst ost"/>
    <w:basedOn w:val="Normalny"/>
    <w:uiPriority w:val="99"/>
    <w:rsid w:val="006C2FC8"/>
    <w:pPr>
      <w:jc w:val="both"/>
    </w:pPr>
  </w:style>
  <w:style w:type="paragraph" w:customStyle="1" w:styleId="Standardowytekst">
    <w:name w:val="Standardowy.tekst"/>
    <w:rsid w:val="006C2FC8"/>
    <w:pPr>
      <w:overflowPunct w:val="0"/>
      <w:autoSpaceDE w:val="0"/>
      <w:autoSpaceDN w:val="0"/>
      <w:adjustRightInd w:val="0"/>
      <w:spacing w:before="100" w:after="200" w:line="276" w:lineRule="auto"/>
      <w:jc w:val="both"/>
    </w:pPr>
    <w:rPr>
      <w:rFonts w:ascii="Calibri" w:eastAsia="Times New Roman" w:hAnsi="Calibri" w:cs="Times New Roman"/>
      <w:sz w:val="20"/>
      <w:szCs w:val="20"/>
      <w:lang w:eastAsia="pl-PL"/>
    </w:rPr>
  </w:style>
  <w:style w:type="paragraph" w:customStyle="1" w:styleId="Standard">
    <w:name w:val="Standard"/>
    <w:rsid w:val="006C2FC8"/>
    <w:pPr>
      <w:widowControl w:val="0"/>
      <w:autoSpaceDE w:val="0"/>
      <w:autoSpaceDN w:val="0"/>
      <w:adjustRightInd w:val="0"/>
      <w:spacing w:before="100" w:after="200" w:line="276" w:lineRule="auto"/>
    </w:pPr>
    <w:rPr>
      <w:rFonts w:ascii="Calibri" w:eastAsia="Times New Roman" w:hAnsi="Calibri" w:cs="Times New Roman"/>
      <w:sz w:val="24"/>
      <w:szCs w:val="24"/>
      <w:lang w:eastAsia="pl-PL"/>
    </w:rPr>
  </w:style>
  <w:style w:type="paragraph" w:customStyle="1" w:styleId="StylIwony">
    <w:name w:val="Styl Iwony"/>
    <w:basedOn w:val="Normalny"/>
    <w:rsid w:val="006C2FC8"/>
    <w:pPr>
      <w:overflowPunct w:val="0"/>
      <w:adjustRightInd w:val="0"/>
      <w:spacing w:before="120" w:after="120"/>
      <w:jc w:val="both"/>
    </w:pPr>
    <w:rPr>
      <w:rFonts w:ascii="Bookman Old Style" w:hAnsi="Bookman Old Style"/>
    </w:rPr>
  </w:style>
  <w:style w:type="paragraph" w:customStyle="1" w:styleId="default-paragraph-style">
    <w:name w:val="default-paragraph-style"/>
    <w:rsid w:val="006C2FC8"/>
    <w:pPr>
      <w:widowControl w:val="0"/>
      <w:adjustRightInd w:val="0"/>
      <w:spacing w:before="100" w:after="200" w:line="276" w:lineRule="auto"/>
    </w:pPr>
    <w:rPr>
      <w:rFonts w:ascii="Calibri" w:eastAsia="Lucida Sans Unicode" w:hAnsi="Calibri" w:cs="Tahoma"/>
      <w:sz w:val="24"/>
      <w:szCs w:val="20"/>
      <w:lang w:eastAsia="pl-PL"/>
    </w:rPr>
  </w:style>
  <w:style w:type="paragraph" w:customStyle="1" w:styleId="Text20body">
    <w:name w:val="Text_20_body"/>
    <w:basedOn w:val="Standard"/>
    <w:rsid w:val="006C2FC8"/>
    <w:pPr>
      <w:autoSpaceDE/>
      <w:autoSpaceDN/>
      <w:spacing w:after="120"/>
    </w:pPr>
    <w:rPr>
      <w:rFonts w:eastAsia="Lucida Sans Unicode" w:cs="Tahoma"/>
      <w:szCs w:val="20"/>
    </w:rPr>
  </w:style>
  <w:style w:type="paragraph" w:customStyle="1" w:styleId="Nagwek10">
    <w:name w:val="Nagłówek1"/>
    <w:basedOn w:val="Standard"/>
    <w:next w:val="Text20body"/>
    <w:rsid w:val="006C2FC8"/>
    <w:pPr>
      <w:autoSpaceDE/>
      <w:autoSpaceDN/>
      <w:spacing w:before="239" w:after="120"/>
    </w:pPr>
    <w:rPr>
      <w:rFonts w:ascii="Arial" w:eastAsia="Lucida Sans Unicode" w:hAnsi="Arial" w:cs="Tahoma"/>
      <w:sz w:val="28"/>
      <w:szCs w:val="20"/>
    </w:rPr>
  </w:style>
  <w:style w:type="paragraph" w:customStyle="1" w:styleId="Legenda1">
    <w:name w:val="Legenda1"/>
    <w:basedOn w:val="Standard"/>
    <w:rsid w:val="006C2FC8"/>
    <w:pPr>
      <w:suppressLineNumbers/>
      <w:autoSpaceDE/>
      <w:autoSpaceDN/>
      <w:spacing w:before="120" w:after="120"/>
    </w:pPr>
    <w:rPr>
      <w:rFonts w:eastAsia="Lucida Sans Unicode" w:cs="Tahoma1"/>
      <w:i/>
      <w:szCs w:val="20"/>
    </w:rPr>
  </w:style>
  <w:style w:type="paragraph" w:customStyle="1" w:styleId="Index">
    <w:name w:val="Index"/>
    <w:basedOn w:val="Standard"/>
    <w:rsid w:val="006C2FC8"/>
    <w:pPr>
      <w:suppressLineNumbers/>
      <w:autoSpaceDE/>
      <w:autoSpaceDN/>
    </w:pPr>
    <w:rPr>
      <w:rFonts w:eastAsia="Lucida Sans Unicode" w:cs="Tahoma1"/>
      <w:szCs w:val="20"/>
    </w:rPr>
  </w:style>
  <w:style w:type="paragraph" w:customStyle="1" w:styleId="Table20Contents">
    <w:name w:val="Table_20_Contents"/>
    <w:basedOn w:val="Standard"/>
    <w:rsid w:val="006C2FC8"/>
    <w:pPr>
      <w:suppressLineNumbers/>
      <w:autoSpaceDE/>
      <w:autoSpaceDN/>
    </w:pPr>
    <w:rPr>
      <w:rFonts w:eastAsia="Lucida Sans Unicode" w:cs="Tahoma"/>
      <w:szCs w:val="20"/>
    </w:rPr>
  </w:style>
  <w:style w:type="paragraph" w:customStyle="1" w:styleId="Table20Heading">
    <w:name w:val="Table_20_Heading"/>
    <w:basedOn w:val="Table20Contents"/>
    <w:rsid w:val="006C2FC8"/>
    <w:pPr>
      <w:jc w:val="center"/>
    </w:pPr>
    <w:rPr>
      <w:b/>
    </w:rPr>
  </w:style>
  <w:style w:type="paragraph" w:customStyle="1" w:styleId="P1">
    <w:name w:val="P1"/>
    <w:basedOn w:val="Table20Contents"/>
    <w:rsid w:val="006C2FC8"/>
    <w:rPr>
      <w:sz w:val="4"/>
    </w:rPr>
  </w:style>
  <w:style w:type="paragraph" w:customStyle="1" w:styleId="P2">
    <w:name w:val="P2"/>
    <w:basedOn w:val="Table20Contents"/>
    <w:rsid w:val="006C2FC8"/>
    <w:rPr>
      <w:sz w:val="20"/>
    </w:rPr>
  </w:style>
  <w:style w:type="paragraph" w:customStyle="1" w:styleId="P3">
    <w:name w:val="P3"/>
    <w:basedOn w:val="Table20Contents"/>
    <w:rsid w:val="006C2FC8"/>
    <w:pPr>
      <w:spacing w:after="282"/>
    </w:pPr>
  </w:style>
  <w:style w:type="paragraph" w:customStyle="1" w:styleId="P4">
    <w:name w:val="P4"/>
    <w:basedOn w:val="Table20Contents"/>
    <w:rsid w:val="006C2FC8"/>
    <w:pPr>
      <w:spacing w:after="282"/>
      <w:jc w:val="center"/>
    </w:pPr>
    <w:rPr>
      <w:rFonts w:ascii="Arial1" w:hAnsi="Arial1"/>
      <w:b/>
      <w:sz w:val="28"/>
    </w:rPr>
  </w:style>
  <w:style w:type="paragraph" w:customStyle="1" w:styleId="P5">
    <w:name w:val="P5"/>
    <w:basedOn w:val="Table20Contents"/>
    <w:rsid w:val="006C2FC8"/>
    <w:pPr>
      <w:spacing w:after="282"/>
    </w:pPr>
    <w:rPr>
      <w:rFonts w:ascii="Arial1" w:hAnsi="Arial1"/>
      <w:sz w:val="14"/>
    </w:rPr>
  </w:style>
  <w:style w:type="paragraph" w:customStyle="1" w:styleId="P6">
    <w:name w:val="P6"/>
    <w:basedOn w:val="Table20Contents"/>
    <w:rsid w:val="006C2FC8"/>
    <w:pPr>
      <w:spacing w:after="282"/>
      <w:jc w:val="right"/>
    </w:pPr>
    <w:rPr>
      <w:rFonts w:ascii="Arial1" w:hAnsi="Arial1"/>
      <w:sz w:val="14"/>
    </w:rPr>
  </w:style>
  <w:style w:type="paragraph" w:customStyle="1" w:styleId="P7">
    <w:name w:val="P7"/>
    <w:basedOn w:val="Table20Contents"/>
    <w:rsid w:val="006C2FC8"/>
    <w:pPr>
      <w:spacing w:after="282"/>
    </w:pPr>
    <w:rPr>
      <w:rFonts w:ascii="Arial1" w:hAnsi="Arial1"/>
      <w:b/>
      <w:sz w:val="14"/>
    </w:rPr>
  </w:style>
  <w:style w:type="paragraph" w:customStyle="1" w:styleId="P8">
    <w:name w:val="P8"/>
    <w:basedOn w:val="Table20Contents"/>
    <w:rsid w:val="006C2FC8"/>
    <w:pPr>
      <w:spacing w:after="282"/>
    </w:pPr>
    <w:rPr>
      <w:rFonts w:ascii="Arial1" w:hAnsi="Arial1"/>
      <w:sz w:val="20"/>
    </w:rPr>
  </w:style>
  <w:style w:type="paragraph" w:customStyle="1" w:styleId="P9">
    <w:name w:val="P9"/>
    <w:basedOn w:val="Table20Contents"/>
    <w:rsid w:val="006C2FC8"/>
    <w:pPr>
      <w:spacing w:after="282"/>
      <w:jc w:val="center"/>
    </w:pPr>
    <w:rPr>
      <w:rFonts w:ascii="Arial1" w:hAnsi="Arial1"/>
      <w:sz w:val="20"/>
    </w:rPr>
  </w:style>
  <w:style w:type="paragraph" w:customStyle="1" w:styleId="P10">
    <w:name w:val="P10"/>
    <w:basedOn w:val="Table20Contents"/>
    <w:rsid w:val="006C2FC8"/>
    <w:pPr>
      <w:spacing w:after="282"/>
      <w:jc w:val="right"/>
    </w:pPr>
    <w:rPr>
      <w:rFonts w:ascii="Arial1" w:hAnsi="Arial1"/>
      <w:sz w:val="20"/>
    </w:rPr>
  </w:style>
  <w:style w:type="paragraph" w:customStyle="1" w:styleId="P11">
    <w:name w:val="P11"/>
    <w:basedOn w:val="Table20Contents"/>
    <w:rsid w:val="006C2FC8"/>
    <w:pPr>
      <w:spacing w:after="282"/>
      <w:jc w:val="right"/>
    </w:pPr>
    <w:rPr>
      <w:rFonts w:ascii="Arial1" w:hAnsi="Arial1"/>
      <w:b/>
      <w:sz w:val="20"/>
    </w:rPr>
  </w:style>
  <w:style w:type="paragraph" w:customStyle="1" w:styleId="P12">
    <w:name w:val="P12"/>
    <w:basedOn w:val="Table20Contents"/>
    <w:rsid w:val="006C2FC8"/>
    <w:pPr>
      <w:spacing w:after="282"/>
    </w:pPr>
    <w:rPr>
      <w:rFonts w:ascii="Arial1" w:hAnsi="Arial1"/>
      <w:b/>
      <w:sz w:val="20"/>
    </w:rPr>
  </w:style>
  <w:style w:type="paragraph" w:customStyle="1" w:styleId="P13">
    <w:name w:val="P13"/>
    <w:basedOn w:val="Table20Contents"/>
    <w:rsid w:val="006C2FC8"/>
    <w:pPr>
      <w:spacing w:after="282"/>
      <w:jc w:val="center"/>
    </w:pPr>
    <w:rPr>
      <w:rFonts w:ascii="Arial1" w:hAnsi="Arial1"/>
      <w:b/>
      <w:sz w:val="20"/>
    </w:rPr>
  </w:style>
  <w:style w:type="paragraph" w:customStyle="1" w:styleId="P14">
    <w:name w:val="P14"/>
    <w:basedOn w:val="Table20Contents"/>
    <w:rsid w:val="006C2FC8"/>
    <w:pPr>
      <w:spacing w:after="282"/>
      <w:jc w:val="center"/>
    </w:pPr>
  </w:style>
  <w:style w:type="paragraph" w:customStyle="1" w:styleId="P15">
    <w:name w:val="P15"/>
    <w:basedOn w:val="Table20Contents"/>
    <w:rsid w:val="006C2FC8"/>
    <w:pPr>
      <w:spacing w:after="282"/>
      <w:jc w:val="right"/>
    </w:pPr>
    <w:rPr>
      <w:sz w:val="20"/>
    </w:rPr>
  </w:style>
  <w:style w:type="paragraph" w:customStyle="1" w:styleId="P16">
    <w:name w:val="P16"/>
    <w:basedOn w:val="Table20Contents"/>
    <w:rsid w:val="006C2FC8"/>
    <w:pPr>
      <w:spacing w:after="282"/>
    </w:pPr>
    <w:rPr>
      <w:sz w:val="20"/>
    </w:rPr>
  </w:style>
  <w:style w:type="paragraph" w:customStyle="1" w:styleId="P17">
    <w:name w:val="P17"/>
    <w:basedOn w:val="Text20body"/>
    <w:rsid w:val="006C2FC8"/>
    <w:pPr>
      <w:jc w:val="center"/>
    </w:pPr>
    <w:rPr>
      <w:rFonts w:ascii="Arial1" w:hAnsi="Arial1"/>
      <w:sz w:val="14"/>
    </w:rPr>
  </w:style>
  <w:style w:type="paragraph" w:customStyle="1" w:styleId="P18">
    <w:name w:val="P18"/>
    <w:basedOn w:val="Text20body"/>
    <w:rsid w:val="006C2FC8"/>
    <w:rPr>
      <w:rFonts w:ascii="Arial1" w:hAnsi="Arial1"/>
      <w:b/>
      <w:sz w:val="14"/>
    </w:rPr>
  </w:style>
  <w:style w:type="paragraph" w:customStyle="1" w:styleId="P19">
    <w:name w:val="P19"/>
    <w:basedOn w:val="Text20body"/>
    <w:rsid w:val="006C2FC8"/>
    <w:rPr>
      <w:rFonts w:ascii="Arial1" w:hAnsi="Arial1"/>
      <w:b/>
      <w:sz w:val="20"/>
    </w:rPr>
  </w:style>
  <w:style w:type="paragraph" w:customStyle="1" w:styleId="P20">
    <w:name w:val="P20"/>
    <w:basedOn w:val="Table20Contents"/>
    <w:rsid w:val="006C2FC8"/>
    <w:pPr>
      <w:spacing w:after="282"/>
    </w:pPr>
    <w:rPr>
      <w:rFonts w:ascii="Arial1" w:hAnsi="Arial1"/>
      <w:sz w:val="20"/>
    </w:rPr>
  </w:style>
  <w:style w:type="paragraph" w:customStyle="1" w:styleId="P21">
    <w:name w:val="P21"/>
    <w:basedOn w:val="Table20Contents"/>
    <w:rsid w:val="006C2FC8"/>
    <w:pPr>
      <w:spacing w:after="282"/>
      <w:jc w:val="center"/>
    </w:pPr>
  </w:style>
  <w:style w:type="paragraph" w:customStyle="1" w:styleId="P22">
    <w:name w:val="P22"/>
    <w:basedOn w:val="Table20Contents"/>
    <w:rsid w:val="006C2FC8"/>
    <w:pPr>
      <w:spacing w:after="282"/>
      <w:jc w:val="right"/>
    </w:pPr>
    <w:rPr>
      <w:sz w:val="20"/>
    </w:rPr>
  </w:style>
  <w:style w:type="paragraph" w:customStyle="1" w:styleId="P23">
    <w:name w:val="P23"/>
    <w:basedOn w:val="Table20Contents"/>
    <w:rsid w:val="006C2FC8"/>
    <w:pPr>
      <w:spacing w:after="282"/>
    </w:pPr>
    <w:rPr>
      <w:sz w:val="20"/>
    </w:rPr>
  </w:style>
  <w:style w:type="paragraph" w:customStyle="1" w:styleId="P24">
    <w:name w:val="P24"/>
    <w:basedOn w:val="Table20Contents"/>
    <w:rsid w:val="006C2FC8"/>
    <w:pPr>
      <w:spacing w:after="282"/>
    </w:pPr>
  </w:style>
  <w:style w:type="paragraph" w:customStyle="1" w:styleId="P25">
    <w:name w:val="P25"/>
    <w:basedOn w:val="Text20body"/>
    <w:rsid w:val="006C2FC8"/>
    <w:pPr>
      <w:jc w:val="center"/>
    </w:pPr>
    <w:rPr>
      <w:rFonts w:ascii="Arial1" w:hAnsi="Arial1"/>
      <w:sz w:val="14"/>
    </w:rPr>
  </w:style>
  <w:style w:type="paragraph" w:customStyle="1" w:styleId="P26">
    <w:name w:val="P26"/>
    <w:basedOn w:val="Text20body"/>
    <w:rsid w:val="006C2FC8"/>
    <w:rPr>
      <w:rFonts w:ascii="Arial1" w:hAnsi="Arial1"/>
      <w:b/>
      <w:sz w:val="14"/>
    </w:rPr>
  </w:style>
  <w:style w:type="paragraph" w:customStyle="1" w:styleId="P27">
    <w:name w:val="P27"/>
    <w:basedOn w:val="Text20body"/>
    <w:rsid w:val="006C2FC8"/>
    <w:pPr>
      <w:jc w:val="center"/>
    </w:pPr>
    <w:rPr>
      <w:rFonts w:ascii="Arial1" w:hAnsi="Arial1"/>
      <w:b/>
      <w:sz w:val="20"/>
    </w:rPr>
  </w:style>
  <w:style w:type="paragraph" w:customStyle="1" w:styleId="P28">
    <w:name w:val="P28"/>
    <w:basedOn w:val="Text20body"/>
    <w:rsid w:val="006C2FC8"/>
    <w:pPr>
      <w:jc w:val="center"/>
    </w:pPr>
    <w:rPr>
      <w:rFonts w:ascii="Arial1" w:hAnsi="Arial1"/>
      <w:sz w:val="20"/>
    </w:rPr>
  </w:style>
  <w:style w:type="paragraph" w:customStyle="1" w:styleId="P29">
    <w:name w:val="P29"/>
    <w:basedOn w:val="Text20body"/>
    <w:rsid w:val="006C2FC8"/>
    <w:pPr>
      <w:jc w:val="center"/>
    </w:pPr>
  </w:style>
  <w:style w:type="paragraph" w:customStyle="1" w:styleId="Zawartotabeli">
    <w:name w:val="Zawartość tabeli"/>
    <w:basedOn w:val="Normalny"/>
    <w:rsid w:val="006C2FC8"/>
    <w:pPr>
      <w:widowControl w:val="0"/>
      <w:suppressLineNumbers/>
      <w:suppressAutoHyphens/>
    </w:pPr>
    <w:rPr>
      <w:rFonts w:eastAsia="Lucida Sans Unicode"/>
      <w:kern w:val="2"/>
    </w:rPr>
  </w:style>
  <w:style w:type="paragraph" w:customStyle="1" w:styleId="Tekstpodstawowy21">
    <w:name w:val="Tekst podstawowy 21"/>
    <w:basedOn w:val="Normalny"/>
    <w:rsid w:val="006C2FC8"/>
    <w:pPr>
      <w:overflowPunct w:val="0"/>
      <w:autoSpaceDE w:val="0"/>
      <w:autoSpaceDN w:val="0"/>
      <w:adjustRightInd w:val="0"/>
      <w:spacing w:line="360" w:lineRule="auto"/>
    </w:pPr>
    <w:rPr>
      <w:sz w:val="22"/>
    </w:rPr>
  </w:style>
  <w:style w:type="paragraph" w:customStyle="1" w:styleId="Akapitzlist1">
    <w:name w:val="Akapit z listą1"/>
    <w:basedOn w:val="Normalny"/>
    <w:rsid w:val="006C2FC8"/>
    <w:pPr>
      <w:ind w:left="720"/>
      <w:jc w:val="both"/>
    </w:pPr>
    <w:rPr>
      <w:rFonts w:eastAsia="Calibri"/>
      <w:sz w:val="28"/>
      <w:szCs w:val="28"/>
    </w:rPr>
  </w:style>
  <w:style w:type="paragraph" w:customStyle="1" w:styleId="Default">
    <w:name w:val="Default"/>
    <w:rsid w:val="006C2FC8"/>
    <w:pPr>
      <w:autoSpaceDE w:val="0"/>
      <w:autoSpaceDN w:val="0"/>
      <w:adjustRightInd w:val="0"/>
      <w:spacing w:before="100" w:after="200" w:line="276" w:lineRule="auto"/>
    </w:pPr>
    <w:rPr>
      <w:rFonts w:ascii="Calibri" w:eastAsia="Times New Roman" w:hAnsi="Calibri" w:cs="Times New Roman"/>
      <w:color w:val="000000"/>
      <w:sz w:val="24"/>
      <w:szCs w:val="24"/>
      <w:lang w:eastAsia="pl-PL"/>
    </w:rPr>
  </w:style>
  <w:style w:type="paragraph" w:customStyle="1" w:styleId="Tekstpodstawowywciety">
    <w:name w:val="Tekst podstawowy wciety"/>
    <w:basedOn w:val="Default"/>
    <w:next w:val="Default"/>
    <w:rsid w:val="006C2FC8"/>
    <w:rPr>
      <w:color w:val="auto"/>
    </w:rPr>
  </w:style>
  <w:style w:type="paragraph" w:customStyle="1" w:styleId="Tekstpodstawowy210">
    <w:name w:val="Tekst podstawowy 21"/>
    <w:basedOn w:val="Normalny"/>
    <w:rsid w:val="006C2FC8"/>
    <w:pPr>
      <w:overflowPunct w:val="0"/>
      <w:autoSpaceDE w:val="0"/>
      <w:autoSpaceDN w:val="0"/>
      <w:adjustRightInd w:val="0"/>
      <w:ind w:left="1080"/>
      <w:jc w:val="both"/>
    </w:pPr>
    <w:rPr>
      <w:sz w:val="22"/>
    </w:rPr>
  </w:style>
  <w:style w:type="paragraph" w:customStyle="1" w:styleId="Tekstpodstawowy31">
    <w:name w:val="Tekst podstawowy 31"/>
    <w:basedOn w:val="Normalny"/>
    <w:rsid w:val="006C2FC8"/>
    <w:pPr>
      <w:overflowPunct w:val="0"/>
      <w:autoSpaceDE w:val="0"/>
      <w:autoSpaceDN w:val="0"/>
      <w:adjustRightInd w:val="0"/>
      <w:jc w:val="both"/>
    </w:pPr>
    <w:rPr>
      <w:color w:val="000000"/>
      <w:sz w:val="22"/>
    </w:rPr>
  </w:style>
  <w:style w:type="paragraph" w:customStyle="1" w:styleId="NormalCyr">
    <w:name w:val="NormalCyr"/>
    <w:basedOn w:val="Normalny"/>
    <w:rsid w:val="006C2FC8"/>
    <w:pPr>
      <w:suppressAutoHyphens/>
    </w:pPr>
    <w:rPr>
      <w:b/>
      <w:lang w:val="en-GB" w:eastAsia="ar-SA"/>
    </w:rPr>
  </w:style>
  <w:style w:type="paragraph" w:customStyle="1" w:styleId="Header1">
    <w:name w:val="Header1"/>
    <w:basedOn w:val="Standard"/>
    <w:next w:val="Text20body"/>
    <w:rsid w:val="006C2FC8"/>
    <w:pPr>
      <w:autoSpaceDE/>
      <w:autoSpaceDN/>
      <w:spacing w:before="239" w:after="120"/>
    </w:pPr>
    <w:rPr>
      <w:rFonts w:ascii="Arial" w:hAnsi="Arial" w:cs="Tahoma"/>
      <w:sz w:val="28"/>
      <w:szCs w:val="20"/>
    </w:rPr>
  </w:style>
  <w:style w:type="paragraph" w:customStyle="1" w:styleId="Caption1">
    <w:name w:val="Caption1"/>
    <w:basedOn w:val="Standard"/>
    <w:rsid w:val="006C2FC8"/>
    <w:pPr>
      <w:suppressLineNumbers/>
      <w:autoSpaceDE/>
      <w:autoSpaceDN/>
      <w:spacing w:before="120" w:after="120"/>
    </w:pPr>
    <w:rPr>
      <w:rFonts w:cs="Tahoma1"/>
      <w:i/>
      <w:szCs w:val="20"/>
    </w:rPr>
  </w:style>
  <w:style w:type="paragraph" w:customStyle="1" w:styleId="BodyText21">
    <w:name w:val="Body Text 21"/>
    <w:basedOn w:val="Normalny"/>
    <w:rsid w:val="006C2FC8"/>
    <w:pPr>
      <w:overflowPunct w:val="0"/>
      <w:autoSpaceDE w:val="0"/>
      <w:autoSpaceDN w:val="0"/>
      <w:adjustRightInd w:val="0"/>
      <w:spacing w:line="360" w:lineRule="auto"/>
    </w:pPr>
    <w:rPr>
      <w:rFonts w:eastAsia="Calibri"/>
      <w:sz w:val="22"/>
    </w:rPr>
  </w:style>
  <w:style w:type="paragraph" w:customStyle="1" w:styleId="ListParagraph1">
    <w:name w:val="List Paragraph1"/>
    <w:basedOn w:val="Normalny"/>
    <w:rsid w:val="006C2FC8"/>
    <w:pPr>
      <w:ind w:left="720"/>
      <w:jc w:val="both"/>
    </w:pPr>
    <w:rPr>
      <w:sz w:val="28"/>
      <w:szCs w:val="28"/>
    </w:rPr>
  </w:style>
  <w:style w:type="paragraph" w:customStyle="1" w:styleId="Nagwekspisutreci1">
    <w:name w:val="Nagłówek spisu treści1"/>
    <w:basedOn w:val="Nagwek1"/>
    <w:next w:val="Normalny"/>
    <w:rsid w:val="006C2FC8"/>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6C2FC8"/>
    <w:pPr>
      <w:spacing w:beforeAutospacing="1" w:after="100" w:afterAutospacing="1"/>
    </w:pPr>
  </w:style>
  <w:style w:type="paragraph" w:customStyle="1" w:styleId="StandardowyStyl1">
    <w:name w:val="Standardowy.Styl 1"/>
    <w:rsid w:val="006C2FC8"/>
    <w:pPr>
      <w:suppressAutoHyphens/>
      <w:autoSpaceDE w:val="0"/>
      <w:spacing w:before="100" w:after="120" w:line="278" w:lineRule="auto"/>
    </w:pPr>
    <w:rPr>
      <w:rFonts w:ascii="Arial" w:eastAsia="Times New Roman" w:hAnsi="Arial" w:cs="Arial"/>
      <w:sz w:val="20"/>
      <w:szCs w:val="20"/>
      <w:lang w:eastAsia="zh-CN"/>
    </w:rPr>
  </w:style>
  <w:style w:type="character" w:customStyle="1" w:styleId="PlandokumentuZnak">
    <w:name w:val="Plan dokumentu Znak"/>
    <w:link w:val="9"/>
    <w:locked/>
    <w:rsid w:val="006C2FC8"/>
    <w:rPr>
      <w:rFonts w:ascii="Tahoma" w:hAnsi="Tahoma" w:cs="Tahoma"/>
      <w:sz w:val="16"/>
      <w:szCs w:val="16"/>
    </w:rPr>
  </w:style>
  <w:style w:type="paragraph" w:customStyle="1" w:styleId="9">
    <w:name w:val="9"/>
    <w:basedOn w:val="Normalny"/>
    <w:next w:val="Mapadokumentu"/>
    <w:link w:val="PlandokumentuZnak"/>
    <w:rsid w:val="006C2FC8"/>
    <w:rPr>
      <w:rFonts w:ascii="Tahoma" w:eastAsiaTheme="minorHAnsi" w:hAnsi="Tahoma" w:cs="Tahoma"/>
      <w:sz w:val="16"/>
      <w:szCs w:val="16"/>
      <w:lang w:eastAsia="en-US"/>
    </w:rPr>
  </w:style>
  <w:style w:type="paragraph" w:customStyle="1" w:styleId="8">
    <w:name w:val="8"/>
    <w:basedOn w:val="Normalny"/>
    <w:next w:val="Mapadokumentu"/>
    <w:rsid w:val="006C2FC8"/>
    <w:rPr>
      <w:rFonts w:ascii="Tahoma" w:eastAsia="Calibri" w:hAnsi="Tahoma"/>
      <w:sz w:val="16"/>
      <w:szCs w:val="16"/>
    </w:rPr>
  </w:style>
  <w:style w:type="paragraph" w:customStyle="1" w:styleId="7">
    <w:name w:val="7"/>
    <w:basedOn w:val="Normalny"/>
    <w:next w:val="Mapadokumentu"/>
    <w:rsid w:val="006C2FC8"/>
    <w:rPr>
      <w:rFonts w:ascii="Tahoma" w:eastAsia="Calibri" w:hAnsi="Tahoma"/>
      <w:sz w:val="16"/>
      <w:szCs w:val="16"/>
    </w:rPr>
  </w:style>
  <w:style w:type="paragraph" w:customStyle="1" w:styleId="6">
    <w:name w:val="6"/>
    <w:basedOn w:val="Normalny"/>
    <w:next w:val="Mapadokumentu"/>
    <w:rsid w:val="006C2FC8"/>
    <w:rPr>
      <w:rFonts w:ascii="Tahoma" w:eastAsia="Calibri" w:hAnsi="Tahoma"/>
      <w:sz w:val="16"/>
      <w:szCs w:val="16"/>
      <w:lang w:val="x-none"/>
    </w:rPr>
  </w:style>
  <w:style w:type="paragraph" w:customStyle="1" w:styleId="5">
    <w:name w:val="5"/>
    <w:basedOn w:val="Normalny"/>
    <w:next w:val="Mapadokumentu"/>
    <w:rsid w:val="006C2FC8"/>
    <w:rPr>
      <w:rFonts w:ascii="Tahoma" w:eastAsia="Calibri" w:hAnsi="Tahoma"/>
      <w:sz w:val="16"/>
      <w:szCs w:val="16"/>
      <w:lang w:val="x-none"/>
    </w:rPr>
  </w:style>
  <w:style w:type="paragraph" w:customStyle="1" w:styleId="4">
    <w:name w:val="4"/>
    <w:basedOn w:val="Normalny"/>
    <w:next w:val="Mapadokumentu"/>
    <w:rsid w:val="006C2FC8"/>
    <w:rPr>
      <w:rFonts w:ascii="Tahoma" w:eastAsia="Calibri" w:hAnsi="Tahoma"/>
      <w:sz w:val="16"/>
      <w:szCs w:val="16"/>
      <w:lang w:val="x-none"/>
    </w:rPr>
  </w:style>
  <w:style w:type="paragraph" w:customStyle="1" w:styleId="3">
    <w:name w:val="3"/>
    <w:basedOn w:val="Normalny"/>
    <w:next w:val="Mapadokumentu"/>
    <w:rsid w:val="006C2FC8"/>
    <w:rPr>
      <w:rFonts w:ascii="Tahoma" w:eastAsia="Calibri" w:hAnsi="Tahoma"/>
      <w:sz w:val="16"/>
      <w:szCs w:val="16"/>
      <w:lang w:val="x-none"/>
    </w:rPr>
  </w:style>
  <w:style w:type="paragraph" w:customStyle="1" w:styleId="2">
    <w:name w:val="2"/>
    <w:basedOn w:val="Normalny"/>
    <w:next w:val="Mapadokumentu"/>
    <w:rsid w:val="006C2FC8"/>
    <w:rPr>
      <w:rFonts w:ascii="Tahoma" w:eastAsia="Calibri" w:hAnsi="Tahoma"/>
      <w:sz w:val="16"/>
      <w:szCs w:val="16"/>
      <w:lang w:val="x-none"/>
    </w:rPr>
  </w:style>
  <w:style w:type="paragraph" w:customStyle="1" w:styleId="rozdzia">
    <w:name w:val="rozdział"/>
    <w:basedOn w:val="Normalny"/>
    <w:autoRedefine/>
    <w:rsid w:val="006C2FC8"/>
    <w:pPr>
      <w:numPr>
        <w:ilvl w:val="6"/>
        <w:numId w:val="1"/>
      </w:numPr>
      <w:spacing w:line="360" w:lineRule="auto"/>
      <w:ind w:left="567"/>
      <w:jc w:val="both"/>
    </w:pPr>
    <w:rPr>
      <w:b/>
      <w:caps/>
      <w:spacing w:val="8"/>
    </w:rPr>
  </w:style>
  <w:style w:type="paragraph" w:customStyle="1" w:styleId="Tekstpodstawowywcity21">
    <w:name w:val="Tekst podstawowy wcięty 21"/>
    <w:basedOn w:val="Normalny"/>
    <w:rsid w:val="006C2FC8"/>
    <w:pPr>
      <w:suppressAutoHyphens/>
      <w:spacing w:after="120" w:line="480" w:lineRule="auto"/>
      <w:ind w:left="283"/>
    </w:pPr>
    <w:rPr>
      <w:lang w:val="x-none" w:eastAsia="zh-CN"/>
    </w:rPr>
  </w:style>
  <w:style w:type="paragraph" w:customStyle="1" w:styleId="1">
    <w:name w:val="1"/>
    <w:basedOn w:val="Normalny"/>
    <w:next w:val="Mapadokumentu"/>
    <w:rsid w:val="006C2FC8"/>
    <w:rPr>
      <w:rFonts w:ascii="Tahoma" w:eastAsia="Calibri" w:hAnsi="Tahoma"/>
      <w:sz w:val="16"/>
      <w:szCs w:val="16"/>
      <w:lang w:val="x-none"/>
    </w:rPr>
  </w:style>
  <w:style w:type="paragraph" w:customStyle="1" w:styleId="FR1">
    <w:name w:val="FR1"/>
    <w:rsid w:val="006C2FC8"/>
    <w:pPr>
      <w:widowControl w:val="0"/>
      <w:snapToGrid w:val="0"/>
      <w:spacing w:before="20" w:after="200" w:line="276" w:lineRule="auto"/>
    </w:pPr>
    <w:rPr>
      <w:rFonts w:ascii="Arial" w:eastAsia="Times New Roman" w:hAnsi="Arial" w:cs="Times New Roman"/>
      <w:b/>
      <w:szCs w:val="20"/>
      <w:lang w:eastAsia="pl-PL"/>
    </w:rPr>
  </w:style>
  <w:style w:type="paragraph" w:customStyle="1" w:styleId="Nagwek11">
    <w:name w:val="Nagłówek1"/>
    <w:basedOn w:val="Normalny"/>
    <w:next w:val="Tekstpodstawowy"/>
    <w:rsid w:val="006C2FC8"/>
    <w:pPr>
      <w:suppressAutoHyphens/>
      <w:spacing w:line="360" w:lineRule="auto"/>
      <w:jc w:val="center"/>
    </w:pPr>
    <w:rPr>
      <w:b/>
      <w:lang w:val="x-none" w:eastAsia="zh-CN"/>
    </w:rPr>
  </w:style>
  <w:style w:type="paragraph" w:customStyle="1" w:styleId="Indeks">
    <w:name w:val="Indeks"/>
    <w:basedOn w:val="Normalny"/>
    <w:rsid w:val="006C2FC8"/>
    <w:pPr>
      <w:suppressLineNumbers/>
      <w:suppressAutoHyphens/>
    </w:pPr>
    <w:rPr>
      <w:rFonts w:cs="Mangal"/>
      <w:lang w:eastAsia="zh-CN"/>
    </w:rPr>
  </w:style>
  <w:style w:type="paragraph" w:customStyle="1" w:styleId="Tekstpodstawowywcity31">
    <w:name w:val="Tekst podstawowy wcięty 31"/>
    <w:basedOn w:val="Normalny"/>
    <w:rsid w:val="006C2FC8"/>
    <w:pPr>
      <w:suppressAutoHyphens/>
      <w:spacing w:line="360" w:lineRule="atLeast"/>
      <w:ind w:left="709" w:hanging="283"/>
      <w:jc w:val="both"/>
    </w:pPr>
    <w:rPr>
      <w:lang w:val="x-none" w:eastAsia="zh-CN"/>
    </w:rPr>
  </w:style>
  <w:style w:type="paragraph" w:customStyle="1" w:styleId="Tekstpodstawowy32">
    <w:name w:val="Tekst podstawowy 32"/>
    <w:basedOn w:val="Normalny"/>
    <w:rsid w:val="006C2FC8"/>
    <w:pPr>
      <w:suppressAutoHyphens/>
      <w:spacing w:after="120"/>
    </w:pPr>
    <w:rPr>
      <w:sz w:val="16"/>
      <w:szCs w:val="16"/>
      <w:lang w:val="x-none" w:eastAsia="zh-CN"/>
    </w:rPr>
  </w:style>
  <w:style w:type="paragraph" w:customStyle="1" w:styleId="Tekstpodstawowy22">
    <w:name w:val="Tekst podstawowy 22"/>
    <w:basedOn w:val="Normalny"/>
    <w:rsid w:val="006C2FC8"/>
    <w:pPr>
      <w:suppressAutoHyphens/>
      <w:spacing w:after="120" w:line="480" w:lineRule="auto"/>
    </w:pPr>
    <w:rPr>
      <w:lang w:val="x-none" w:eastAsia="zh-CN"/>
    </w:rPr>
  </w:style>
  <w:style w:type="paragraph" w:customStyle="1" w:styleId="Tekstkomentarza1">
    <w:name w:val="Tekst komentarza1"/>
    <w:basedOn w:val="Normalny"/>
    <w:rsid w:val="006C2FC8"/>
    <w:pPr>
      <w:suppressAutoHyphens/>
    </w:pPr>
    <w:rPr>
      <w:rFonts w:eastAsia="Calibri"/>
      <w:lang w:val="x-none" w:eastAsia="zh-CN"/>
    </w:rPr>
  </w:style>
  <w:style w:type="paragraph" w:customStyle="1" w:styleId="Legenda10">
    <w:name w:val="Legenda1"/>
    <w:basedOn w:val="Normalny"/>
    <w:next w:val="Normalny"/>
    <w:rsid w:val="006C2FC8"/>
    <w:pPr>
      <w:suppressAutoHyphens/>
      <w:spacing w:line="360" w:lineRule="auto"/>
    </w:pPr>
    <w:rPr>
      <w:b/>
      <w:color w:val="FF0000"/>
      <w:lang w:eastAsia="zh-CN"/>
    </w:rPr>
  </w:style>
  <w:style w:type="paragraph" w:customStyle="1" w:styleId="Plandokumentu1">
    <w:name w:val="Plan dokumentu1"/>
    <w:basedOn w:val="Normalny"/>
    <w:rsid w:val="006C2FC8"/>
    <w:pPr>
      <w:suppressAutoHyphens/>
    </w:pPr>
    <w:rPr>
      <w:rFonts w:ascii="Tahoma" w:eastAsia="Calibri" w:hAnsi="Tahoma" w:cs="Tahoma"/>
      <w:sz w:val="16"/>
      <w:szCs w:val="16"/>
      <w:lang w:val="x-none" w:eastAsia="zh-CN"/>
    </w:rPr>
  </w:style>
  <w:style w:type="paragraph" w:customStyle="1" w:styleId="Plandokumentu">
    <w:name w:val="Plan dokumentu"/>
    <w:basedOn w:val="Normalny"/>
    <w:rsid w:val="006C2FC8"/>
    <w:pPr>
      <w:suppressAutoHyphens/>
    </w:pPr>
    <w:rPr>
      <w:rFonts w:ascii="Tahoma" w:eastAsia="Calibri" w:hAnsi="Tahoma" w:cs="Tahoma"/>
      <w:sz w:val="16"/>
      <w:szCs w:val="16"/>
      <w:lang w:val="x-none" w:eastAsia="zh-CN"/>
    </w:rPr>
  </w:style>
  <w:style w:type="paragraph" w:customStyle="1" w:styleId="Nagwek30">
    <w:name w:val="Nagłówek3"/>
    <w:basedOn w:val="Normalny"/>
    <w:next w:val="Tekstpodstawowy"/>
    <w:rsid w:val="006C2FC8"/>
    <w:pPr>
      <w:keepNext/>
      <w:suppressAutoHyphens/>
      <w:spacing w:before="240" w:after="120" w:line="240" w:lineRule="auto"/>
    </w:pPr>
    <w:rPr>
      <w:rFonts w:ascii="Liberation Sans" w:eastAsia="Microsoft YaHei" w:hAnsi="Liberation Sans" w:cs="Lucida Sans"/>
      <w:kern w:val="2"/>
      <w:sz w:val="28"/>
      <w:szCs w:val="28"/>
      <w:lang w:eastAsia="zh-CN"/>
    </w:rPr>
  </w:style>
  <w:style w:type="paragraph" w:customStyle="1" w:styleId="Nagwek20">
    <w:name w:val="Nagłówek2"/>
    <w:basedOn w:val="Normalny"/>
    <w:next w:val="Tekstpodstawowy"/>
    <w:rsid w:val="006C2FC8"/>
    <w:pPr>
      <w:keepNext/>
      <w:suppressAutoHyphens/>
      <w:spacing w:before="240" w:after="120" w:line="240" w:lineRule="auto"/>
    </w:pPr>
    <w:rPr>
      <w:rFonts w:ascii="Times New Roman" w:eastAsia="Microsoft YaHei" w:hAnsi="Times New Roman" w:cs="Mangal"/>
      <w:kern w:val="2"/>
      <w:sz w:val="28"/>
      <w:szCs w:val="28"/>
      <w:lang w:eastAsia="zh-CN"/>
    </w:rPr>
  </w:style>
  <w:style w:type="paragraph" w:customStyle="1" w:styleId="Legenda3">
    <w:name w:val="Legenda3"/>
    <w:basedOn w:val="Normalny"/>
    <w:rsid w:val="006C2FC8"/>
    <w:pPr>
      <w:suppressLineNumbers/>
      <w:suppressAutoHyphens/>
      <w:spacing w:before="120" w:after="120" w:line="240" w:lineRule="auto"/>
    </w:pPr>
    <w:rPr>
      <w:rFonts w:ascii="Times New Roman" w:hAnsi="Times New Roman" w:cs="Mangal"/>
      <w:i/>
      <w:iCs/>
      <w:kern w:val="2"/>
      <w:sz w:val="24"/>
      <w:szCs w:val="24"/>
      <w:lang w:eastAsia="zh-CN"/>
    </w:rPr>
  </w:style>
  <w:style w:type="paragraph" w:customStyle="1" w:styleId="Legenda2">
    <w:name w:val="Legenda2"/>
    <w:basedOn w:val="Normalny"/>
    <w:rsid w:val="006C2FC8"/>
    <w:pPr>
      <w:suppressLineNumbers/>
      <w:suppressAutoHyphens/>
      <w:spacing w:before="120" w:after="120" w:line="240" w:lineRule="auto"/>
    </w:pPr>
    <w:rPr>
      <w:rFonts w:ascii="Times New Roman" w:hAnsi="Times New Roman" w:cs="Mangal"/>
      <w:i/>
      <w:iCs/>
      <w:kern w:val="2"/>
      <w:sz w:val="24"/>
      <w:szCs w:val="24"/>
      <w:lang w:eastAsia="zh-CN"/>
    </w:rPr>
  </w:style>
  <w:style w:type="paragraph" w:customStyle="1" w:styleId="Nagwekwykazurde1">
    <w:name w:val="Nagłówek wykazu źródeł1"/>
    <w:basedOn w:val="Nagwek1"/>
    <w:next w:val="Normalny"/>
    <w:rsid w:val="006C2FC8"/>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2"/>
      <w:sz w:val="28"/>
      <w:szCs w:val="28"/>
      <w:lang w:val="x-none" w:eastAsia="zh-CN"/>
    </w:rPr>
  </w:style>
  <w:style w:type="paragraph" w:customStyle="1" w:styleId="Zawartoramki">
    <w:name w:val="Zawartość ramki"/>
    <w:basedOn w:val="Normalny"/>
    <w:rsid w:val="006C2FC8"/>
    <w:pPr>
      <w:suppressAutoHyphens/>
      <w:spacing w:before="0" w:after="0" w:line="240" w:lineRule="auto"/>
    </w:pPr>
    <w:rPr>
      <w:rFonts w:ascii="Times New Roman" w:hAnsi="Times New Roman"/>
      <w:kern w:val="2"/>
      <w:sz w:val="24"/>
      <w:szCs w:val="24"/>
      <w:lang w:eastAsia="zh-CN"/>
    </w:rPr>
  </w:style>
  <w:style w:type="paragraph" w:customStyle="1" w:styleId="Nagwektabeli">
    <w:name w:val="Nagłówek tabeli"/>
    <w:basedOn w:val="Zawartotabeli"/>
    <w:rsid w:val="006C2FC8"/>
    <w:pPr>
      <w:spacing w:before="0" w:after="0" w:line="240" w:lineRule="auto"/>
      <w:jc w:val="center"/>
    </w:pPr>
    <w:rPr>
      <w:rFonts w:ascii="Times New Roman" w:eastAsia="Calibri" w:hAnsi="Times New Roman"/>
      <w:b/>
      <w:bCs/>
      <w:sz w:val="24"/>
      <w:szCs w:val="24"/>
      <w:lang w:eastAsia="zh-CN"/>
    </w:rPr>
  </w:style>
  <w:style w:type="paragraph" w:customStyle="1" w:styleId="Nagwek40">
    <w:name w:val="Nagłówek4"/>
    <w:basedOn w:val="Normalny"/>
    <w:next w:val="Tekstpodstawowy"/>
    <w:rsid w:val="006C2FC8"/>
    <w:pPr>
      <w:keepNext/>
      <w:suppressAutoHyphens/>
      <w:spacing w:before="240" w:after="120" w:line="240" w:lineRule="auto"/>
    </w:pPr>
    <w:rPr>
      <w:rFonts w:ascii="Liberation Sans" w:eastAsia="Microsoft YaHei" w:hAnsi="Liberation Sans" w:cs="Lucida Sans"/>
      <w:kern w:val="2"/>
      <w:sz w:val="28"/>
      <w:szCs w:val="28"/>
      <w:lang w:eastAsia="zh-CN"/>
    </w:rPr>
  </w:style>
  <w:style w:type="paragraph" w:customStyle="1" w:styleId="Znak">
    <w:name w:val="Znak"/>
    <w:basedOn w:val="Normalny"/>
    <w:rsid w:val="006C2FC8"/>
    <w:pPr>
      <w:spacing w:before="0" w:after="0" w:line="240" w:lineRule="auto"/>
    </w:pPr>
    <w:rPr>
      <w:rFonts w:ascii="Times New Roman" w:hAnsi="Times New Roman"/>
      <w:sz w:val="24"/>
      <w:szCs w:val="24"/>
    </w:rPr>
  </w:style>
  <w:style w:type="paragraph" w:customStyle="1" w:styleId="Legenda4">
    <w:name w:val="Legenda4"/>
    <w:basedOn w:val="Normalny"/>
    <w:rsid w:val="006C2FC8"/>
    <w:pPr>
      <w:suppressLineNumbers/>
      <w:suppressAutoHyphens/>
      <w:spacing w:before="120" w:after="120" w:line="240" w:lineRule="auto"/>
    </w:pPr>
    <w:rPr>
      <w:rFonts w:ascii="Times New Roman" w:hAnsi="Times New Roman" w:cs="Arial"/>
      <w:i/>
      <w:iCs/>
      <w:kern w:val="2"/>
      <w:sz w:val="24"/>
      <w:szCs w:val="24"/>
      <w:lang w:eastAsia="zh-CN"/>
    </w:rPr>
  </w:style>
  <w:style w:type="paragraph" w:customStyle="1" w:styleId="Nagwek50">
    <w:name w:val="Nagłówek5"/>
    <w:basedOn w:val="Normalny"/>
    <w:next w:val="Tekstpodstawowy"/>
    <w:rsid w:val="006C2FC8"/>
    <w:pPr>
      <w:keepNext/>
      <w:suppressAutoHyphens/>
      <w:spacing w:before="240" w:after="120" w:line="254" w:lineRule="auto"/>
    </w:pPr>
    <w:rPr>
      <w:rFonts w:ascii="Liberation Sans" w:eastAsia="Microsoft YaHei" w:hAnsi="Liberation Sans" w:cs="Arial"/>
      <w:color w:val="00000A"/>
      <w:sz w:val="28"/>
      <w:szCs w:val="28"/>
      <w:lang w:eastAsia="en-US"/>
    </w:rPr>
  </w:style>
  <w:style w:type="paragraph" w:customStyle="1" w:styleId="Tekstpodstawowywcity32">
    <w:name w:val="Tekst podstawowy wcięty 32"/>
    <w:basedOn w:val="Normalny"/>
    <w:rsid w:val="006C2FC8"/>
    <w:pPr>
      <w:suppressAutoHyphens/>
      <w:spacing w:line="360" w:lineRule="atLeast"/>
      <w:ind w:left="709" w:hanging="283"/>
      <w:jc w:val="both"/>
    </w:pPr>
    <w:rPr>
      <w:color w:val="00000A"/>
    </w:rPr>
  </w:style>
  <w:style w:type="paragraph" w:customStyle="1" w:styleId="Tekstpodstawowywcity22">
    <w:name w:val="Tekst podstawowy wcięty 22"/>
    <w:basedOn w:val="Normalny"/>
    <w:rsid w:val="006C2FC8"/>
    <w:pPr>
      <w:suppressAutoHyphens/>
      <w:spacing w:after="120" w:line="480" w:lineRule="auto"/>
      <w:ind w:left="283"/>
    </w:pPr>
    <w:rPr>
      <w:color w:val="00000A"/>
    </w:rPr>
  </w:style>
  <w:style w:type="paragraph" w:customStyle="1" w:styleId="Tekstpodstawowy33">
    <w:name w:val="Tekst podstawowy 33"/>
    <w:basedOn w:val="Normalny"/>
    <w:rsid w:val="006C2FC8"/>
    <w:pPr>
      <w:suppressAutoHyphens/>
      <w:spacing w:after="120"/>
    </w:pPr>
    <w:rPr>
      <w:color w:val="00000A"/>
      <w:sz w:val="16"/>
      <w:szCs w:val="16"/>
    </w:rPr>
  </w:style>
  <w:style w:type="paragraph" w:customStyle="1" w:styleId="Tekstdymka1">
    <w:name w:val="Tekst dymka1"/>
    <w:basedOn w:val="Normalny"/>
    <w:rsid w:val="006C2FC8"/>
    <w:pPr>
      <w:suppressAutoHyphens/>
    </w:pPr>
    <w:rPr>
      <w:rFonts w:ascii="Tahoma" w:hAnsi="Tahoma" w:cs="Tahoma"/>
      <w:color w:val="00000A"/>
      <w:sz w:val="16"/>
      <w:szCs w:val="16"/>
    </w:rPr>
  </w:style>
  <w:style w:type="paragraph" w:customStyle="1" w:styleId="Akapitzlist10">
    <w:name w:val="Akapit z listą1"/>
    <w:basedOn w:val="Normalny"/>
    <w:qFormat/>
    <w:rsid w:val="006C2FC8"/>
    <w:pPr>
      <w:suppressAutoHyphens/>
      <w:ind w:left="720"/>
      <w:jc w:val="both"/>
    </w:pPr>
    <w:rPr>
      <w:rFonts w:eastAsia="Calibri"/>
      <w:color w:val="00000A"/>
      <w:sz w:val="28"/>
      <w:szCs w:val="28"/>
    </w:rPr>
  </w:style>
  <w:style w:type="paragraph" w:customStyle="1" w:styleId="Tekstkomentarza2">
    <w:name w:val="Tekst komentarza2"/>
    <w:basedOn w:val="Normalny"/>
    <w:rsid w:val="006C2FC8"/>
    <w:pPr>
      <w:suppressAutoHyphens/>
    </w:pPr>
    <w:rPr>
      <w:rFonts w:eastAsia="Calibri"/>
      <w:color w:val="00000A"/>
    </w:rPr>
  </w:style>
  <w:style w:type="paragraph" w:customStyle="1" w:styleId="Legenda5">
    <w:name w:val="Legenda5"/>
    <w:basedOn w:val="Normalny"/>
    <w:rsid w:val="006C2FC8"/>
    <w:pPr>
      <w:suppressAutoHyphens/>
    </w:pPr>
    <w:rPr>
      <w:b/>
      <w:bCs/>
      <w:color w:val="2E74B5"/>
      <w:sz w:val="16"/>
      <w:szCs w:val="16"/>
    </w:rPr>
  </w:style>
  <w:style w:type="paragraph" w:customStyle="1" w:styleId="Mapadokumentu1">
    <w:name w:val="Mapa dokumentu1"/>
    <w:basedOn w:val="Normalny"/>
    <w:rsid w:val="006C2FC8"/>
    <w:pPr>
      <w:suppressAutoHyphens/>
    </w:pPr>
    <w:rPr>
      <w:rFonts w:ascii="Tahoma" w:eastAsia="Calibri" w:hAnsi="Tahoma" w:cs="Tahoma"/>
      <w:color w:val="00000A"/>
      <w:sz w:val="16"/>
      <w:szCs w:val="16"/>
    </w:rPr>
  </w:style>
  <w:style w:type="paragraph" w:customStyle="1" w:styleId="NormalnyWeb1">
    <w:name w:val="Normalny (Web)1"/>
    <w:basedOn w:val="Normalny"/>
    <w:rsid w:val="006C2FC8"/>
    <w:pPr>
      <w:suppressAutoHyphens/>
      <w:spacing w:before="280" w:after="280"/>
    </w:pPr>
    <w:rPr>
      <w:color w:val="00000A"/>
    </w:rPr>
  </w:style>
  <w:style w:type="paragraph" w:customStyle="1" w:styleId="Nagwekspisutreci10">
    <w:name w:val="Nagłówek spisu treści1"/>
    <w:basedOn w:val="Nagwek1"/>
    <w:uiPriority w:val="39"/>
    <w:qFormat/>
    <w:rsid w:val="006C2FC8"/>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6C2FC8"/>
    <w:pPr>
      <w:suppressAutoHyphens/>
      <w:ind w:left="566" w:hanging="283"/>
    </w:pPr>
    <w:rPr>
      <w:color w:val="00000A"/>
    </w:rPr>
  </w:style>
  <w:style w:type="paragraph" w:customStyle="1" w:styleId="Listapunktowana41">
    <w:name w:val="Lista punktowana 41"/>
    <w:basedOn w:val="Normalny"/>
    <w:rsid w:val="006C2FC8"/>
    <w:pPr>
      <w:suppressAutoHyphens/>
      <w:ind w:left="849" w:hanging="283"/>
      <w:contextualSpacing/>
    </w:pPr>
    <w:rPr>
      <w:color w:val="00000A"/>
    </w:rPr>
  </w:style>
  <w:style w:type="paragraph" w:customStyle="1" w:styleId="Tematkomentarza1">
    <w:name w:val="Temat komentarza1"/>
    <w:basedOn w:val="Tekstkomentarza2"/>
    <w:rsid w:val="006C2FC8"/>
    <w:rPr>
      <w:b/>
      <w:bCs/>
    </w:rPr>
  </w:style>
  <w:style w:type="paragraph" w:customStyle="1" w:styleId="Bezodstpw1">
    <w:name w:val="Bez odstępów1"/>
    <w:rsid w:val="006C2FC8"/>
    <w:pPr>
      <w:suppressAutoHyphens/>
      <w:spacing w:before="100" w:after="0" w:line="240" w:lineRule="auto"/>
    </w:pPr>
    <w:rPr>
      <w:rFonts w:ascii="Calibri" w:eastAsia="Times New Roman" w:hAnsi="Calibri" w:cs="Times New Roman"/>
      <w:color w:val="00000A"/>
      <w:szCs w:val="20"/>
      <w:lang w:eastAsia="pl-PL"/>
    </w:rPr>
  </w:style>
  <w:style w:type="paragraph" w:customStyle="1" w:styleId="Zwykytekst1">
    <w:name w:val="Zwykły tekst1"/>
    <w:basedOn w:val="Normalny"/>
    <w:rsid w:val="006C2FC8"/>
    <w:pPr>
      <w:suppressAutoHyphens/>
    </w:pPr>
    <w:rPr>
      <w:rFonts w:ascii="Courier New" w:hAnsi="Courier New" w:cs="Courier New"/>
      <w:color w:val="00000A"/>
      <w:lang w:eastAsia="en-US"/>
    </w:rPr>
  </w:style>
  <w:style w:type="paragraph" w:customStyle="1" w:styleId="Nagwekwykazurde2">
    <w:name w:val="Nagłówek wykazu źródeł2"/>
    <w:basedOn w:val="Nagwek1"/>
    <w:rsid w:val="006C2FC8"/>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6C2FC8"/>
    <w:pPr>
      <w:suppressAutoHyphens/>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rPr>
  </w:style>
  <w:style w:type="paragraph" w:customStyle="1" w:styleId="Cytat1">
    <w:name w:val="Cytat1"/>
    <w:basedOn w:val="Normalny"/>
    <w:rsid w:val="006C2FC8"/>
    <w:pPr>
      <w:suppressAutoHyphens/>
    </w:pPr>
    <w:rPr>
      <w:i/>
      <w:iCs/>
      <w:color w:val="00000A"/>
      <w:sz w:val="24"/>
      <w:szCs w:val="24"/>
    </w:rPr>
  </w:style>
  <w:style w:type="paragraph" w:customStyle="1" w:styleId="Cytatintensywny1">
    <w:name w:val="Cytat intensywny1"/>
    <w:basedOn w:val="Normalny"/>
    <w:rsid w:val="006C2FC8"/>
    <w:pPr>
      <w:suppressAutoHyphens/>
      <w:spacing w:before="240" w:after="240" w:line="240" w:lineRule="auto"/>
      <w:ind w:left="1080" w:right="1080"/>
      <w:jc w:val="center"/>
    </w:pPr>
    <w:rPr>
      <w:color w:val="5B9BD5"/>
      <w:sz w:val="24"/>
      <w:szCs w:val="24"/>
    </w:rPr>
  </w:style>
  <w:style w:type="paragraph" w:customStyle="1" w:styleId="Nagwek60">
    <w:name w:val="Nagłówek6"/>
    <w:basedOn w:val="Normalny"/>
    <w:next w:val="Normalny"/>
    <w:rsid w:val="006C2FC8"/>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20">
    <w:name w:val="Tekst podstawowy wcięty 32"/>
    <w:basedOn w:val="Normalny"/>
    <w:rsid w:val="006C2FC8"/>
    <w:pPr>
      <w:suppressAutoHyphens/>
      <w:spacing w:line="360" w:lineRule="atLeast"/>
      <w:ind w:left="709" w:hanging="283"/>
      <w:jc w:val="both"/>
    </w:pPr>
    <w:rPr>
      <w:lang w:eastAsia="zh-CN"/>
    </w:rPr>
  </w:style>
  <w:style w:type="paragraph" w:customStyle="1" w:styleId="Tekstpodstawowywcity220">
    <w:name w:val="Tekst podstawowy wcięty 22"/>
    <w:basedOn w:val="Normalny"/>
    <w:rsid w:val="006C2FC8"/>
    <w:pPr>
      <w:suppressAutoHyphens/>
      <w:spacing w:after="120" w:line="480" w:lineRule="auto"/>
      <w:ind w:left="283"/>
    </w:pPr>
    <w:rPr>
      <w:lang w:eastAsia="zh-CN"/>
    </w:rPr>
  </w:style>
  <w:style w:type="paragraph" w:customStyle="1" w:styleId="Tekstpodstawowy330">
    <w:name w:val="Tekst podstawowy 33"/>
    <w:basedOn w:val="Normalny"/>
    <w:rsid w:val="006C2FC8"/>
    <w:pPr>
      <w:suppressAutoHyphens/>
      <w:spacing w:after="120"/>
    </w:pPr>
    <w:rPr>
      <w:sz w:val="16"/>
      <w:szCs w:val="16"/>
      <w:lang w:eastAsia="zh-CN"/>
    </w:rPr>
  </w:style>
  <w:style w:type="paragraph" w:customStyle="1" w:styleId="Tekstpodstawowy23">
    <w:name w:val="Tekst podstawowy 23"/>
    <w:basedOn w:val="Normalny"/>
    <w:rsid w:val="006C2FC8"/>
    <w:pPr>
      <w:suppressAutoHyphens/>
      <w:spacing w:after="120" w:line="480" w:lineRule="auto"/>
    </w:pPr>
    <w:rPr>
      <w:lang w:eastAsia="zh-CN"/>
    </w:rPr>
  </w:style>
  <w:style w:type="paragraph" w:customStyle="1" w:styleId="Tekstkomentarza20">
    <w:name w:val="Tekst komentarza2"/>
    <w:basedOn w:val="Normalny"/>
    <w:rsid w:val="006C2FC8"/>
    <w:pPr>
      <w:suppressAutoHyphens/>
    </w:pPr>
    <w:rPr>
      <w:lang w:eastAsia="zh-CN"/>
    </w:rPr>
  </w:style>
  <w:style w:type="paragraph" w:customStyle="1" w:styleId="Legenda50">
    <w:name w:val="Legenda5"/>
    <w:basedOn w:val="Normalny"/>
    <w:next w:val="Normalny"/>
    <w:rsid w:val="006C2FC8"/>
    <w:pPr>
      <w:suppressAutoHyphens/>
    </w:pPr>
    <w:rPr>
      <w:b/>
      <w:bCs/>
      <w:color w:val="2E74B5"/>
      <w:sz w:val="16"/>
      <w:szCs w:val="16"/>
      <w:lang w:eastAsia="zh-CN"/>
    </w:rPr>
  </w:style>
  <w:style w:type="paragraph" w:customStyle="1" w:styleId="Mapadokumentu2">
    <w:name w:val="Mapa dokumentu2"/>
    <w:basedOn w:val="Normalny"/>
    <w:rsid w:val="006C2FC8"/>
    <w:pPr>
      <w:suppressAutoHyphens/>
    </w:pPr>
    <w:rPr>
      <w:rFonts w:ascii="Tahoma" w:hAnsi="Tahoma" w:cs="Tahoma"/>
      <w:sz w:val="16"/>
      <w:szCs w:val="16"/>
      <w:lang w:eastAsia="zh-CN"/>
    </w:rPr>
  </w:style>
  <w:style w:type="paragraph" w:customStyle="1" w:styleId="Zwykytekst10">
    <w:name w:val="Zwykły tekst1"/>
    <w:basedOn w:val="Normalny"/>
    <w:rsid w:val="006C2FC8"/>
    <w:pPr>
      <w:suppressAutoHyphens/>
    </w:pPr>
    <w:rPr>
      <w:rFonts w:ascii="Courier New" w:hAnsi="Courier New" w:cs="Courier New"/>
      <w:lang w:val="x-none" w:eastAsia="zh-CN"/>
    </w:rPr>
  </w:style>
  <w:style w:type="paragraph" w:customStyle="1" w:styleId="Nagwekwykazurde20">
    <w:name w:val="Nagłówek wykazu źródeł2"/>
    <w:basedOn w:val="Nagwek1"/>
    <w:next w:val="Normalny"/>
    <w:rsid w:val="006C2FC8"/>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6C2FC8"/>
    <w:pPr>
      <w:suppressLineNumbers/>
      <w:tabs>
        <w:tab w:val="center" w:pos="5032"/>
        <w:tab w:val="right" w:pos="10065"/>
      </w:tabs>
      <w:suppressAutoHyphens/>
    </w:pPr>
    <w:rPr>
      <w:lang w:eastAsia="zh-CN"/>
    </w:rPr>
  </w:style>
  <w:style w:type="paragraph" w:customStyle="1" w:styleId="Nagwek70">
    <w:name w:val="Nagłówek7"/>
    <w:basedOn w:val="Normalny"/>
    <w:next w:val="Normalny"/>
    <w:rsid w:val="006C2FC8"/>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3">
    <w:name w:val="Tekst podstawowy wcięty 33"/>
    <w:basedOn w:val="Normalny"/>
    <w:rsid w:val="006C2FC8"/>
    <w:pPr>
      <w:suppressAutoHyphens/>
      <w:spacing w:line="360" w:lineRule="atLeast"/>
      <w:ind w:left="709" w:hanging="283"/>
      <w:jc w:val="both"/>
    </w:pPr>
    <w:rPr>
      <w:lang w:eastAsia="zh-CN"/>
    </w:rPr>
  </w:style>
  <w:style w:type="paragraph" w:customStyle="1" w:styleId="Tekstpodstawowywcity23">
    <w:name w:val="Tekst podstawowy wcięty 23"/>
    <w:basedOn w:val="Normalny"/>
    <w:rsid w:val="006C2FC8"/>
    <w:pPr>
      <w:suppressAutoHyphens/>
      <w:spacing w:after="120" w:line="480" w:lineRule="auto"/>
      <w:ind w:left="283"/>
    </w:pPr>
    <w:rPr>
      <w:lang w:eastAsia="zh-CN"/>
    </w:rPr>
  </w:style>
  <w:style w:type="paragraph" w:customStyle="1" w:styleId="Tekstpodstawowy34">
    <w:name w:val="Tekst podstawowy 34"/>
    <w:basedOn w:val="Normalny"/>
    <w:rsid w:val="006C2FC8"/>
    <w:pPr>
      <w:suppressAutoHyphens/>
      <w:spacing w:after="120"/>
    </w:pPr>
    <w:rPr>
      <w:sz w:val="16"/>
      <w:szCs w:val="16"/>
      <w:lang w:eastAsia="zh-CN"/>
    </w:rPr>
  </w:style>
  <w:style w:type="paragraph" w:customStyle="1" w:styleId="Tekstpodstawowy24">
    <w:name w:val="Tekst podstawowy 24"/>
    <w:basedOn w:val="Normalny"/>
    <w:rsid w:val="006C2FC8"/>
    <w:pPr>
      <w:suppressAutoHyphens/>
      <w:spacing w:after="120" w:line="480" w:lineRule="auto"/>
    </w:pPr>
    <w:rPr>
      <w:lang w:eastAsia="zh-CN"/>
    </w:rPr>
  </w:style>
  <w:style w:type="paragraph" w:customStyle="1" w:styleId="Tekstkomentarza3">
    <w:name w:val="Tekst komentarza3"/>
    <w:basedOn w:val="Normalny"/>
    <w:rsid w:val="006C2FC8"/>
    <w:pPr>
      <w:suppressAutoHyphens/>
    </w:pPr>
    <w:rPr>
      <w:lang w:eastAsia="zh-CN"/>
    </w:rPr>
  </w:style>
  <w:style w:type="paragraph" w:customStyle="1" w:styleId="Legenda6">
    <w:name w:val="Legenda6"/>
    <w:basedOn w:val="Normalny"/>
    <w:next w:val="Normalny"/>
    <w:rsid w:val="006C2FC8"/>
    <w:pPr>
      <w:suppressAutoHyphens/>
    </w:pPr>
    <w:rPr>
      <w:b/>
      <w:bCs/>
      <w:color w:val="2E74B5"/>
      <w:sz w:val="16"/>
      <w:szCs w:val="16"/>
      <w:lang w:eastAsia="zh-CN"/>
    </w:rPr>
  </w:style>
  <w:style w:type="paragraph" w:customStyle="1" w:styleId="Mapadokumentu3">
    <w:name w:val="Mapa dokumentu3"/>
    <w:basedOn w:val="Normalny"/>
    <w:rsid w:val="006C2FC8"/>
    <w:pPr>
      <w:suppressAutoHyphens/>
    </w:pPr>
    <w:rPr>
      <w:rFonts w:ascii="Tahoma" w:hAnsi="Tahoma" w:cs="Tahoma"/>
      <w:sz w:val="16"/>
      <w:szCs w:val="16"/>
      <w:lang w:eastAsia="zh-CN"/>
    </w:rPr>
  </w:style>
  <w:style w:type="paragraph" w:customStyle="1" w:styleId="Zwykytekst2">
    <w:name w:val="Zwykły tekst2"/>
    <w:basedOn w:val="Normalny"/>
    <w:rsid w:val="006C2FC8"/>
    <w:pPr>
      <w:suppressAutoHyphens/>
    </w:pPr>
    <w:rPr>
      <w:rFonts w:ascii="Courier New" w:hAnsi="Courier New" w:cs="Courier New"/>
      <w:lang w:val="x-none" w:eastAsia="zh-CN"/>
    </w:rPr>
  </w:style>
  <w:style w:type="paragraph" w:customStyle="1" w:styleId="Nagwekwykazurde3">
    <w:name w:val="Nagłówek wykazu źródeł3"/>
    <w:basedOn w:val="Nagwek1"/>
    <w:next w:val="Normalny"/>
    <w:rsid w:val="006C2FC8"/>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6C2FC8"/>
    <w:pPr>
      <w:suppressAutoHyphens/>
      <w:ind w:left="566" w:hanging="283"/>
    </w:pPr>
    <w:rPr>
      <w:lang w:eastAsia="zh-CN"/>
    </w:rPr>
  </w:style>
  <w:style w:type="paragraph" w:customStyle="1" w:styleId="Listapunktowana310">
    <w:name w:val="Lista punktowana 31"/>
    <w:basedOn w:val="Normalny"/>
    <w:rsid w:val="006C2FC8"/>
    <w:pPr>
      <w:suppressAutoHyphens/>
      <w:ind w:left="849" w:hanging="283"/>
      <w:contextualSpacing/>
    </w:pPr>
    <w:rPr>
      <w:lang w:eastAsia="zh-CN"/>
    </w:rPr>
  </w:style>
  <w:style w:type="paragraph" w:customStyle="1" w:styleId="Gwkaistopka">
    <w:name w:val="Główka i stopka"/>
    <w:basedOn w:val="Normalny"/>
    <w:rsid w:val="006C2FC8"/>
    <w:pPr>
      <w:suppressLineNumbers/>
      <w:tabs>
        <w:tab w:val="center" w:pos="4819"/>
        <w:tab w:val="right" w:pos="9638"/>
      </w:tabs>
      <w:suppressAutoHyphens/>
      <w:spacing w:before="0" w:after="160" w:line="252" w:lineRule="auto"/>
    </w:pPr>
    <w:rPr>
      <w:rFonts w:eastAsia="Calibri"/>
      <w:sz w:val="22"/>
      <w:szCs w:val="22"/>
      <w:lang w:eastAsia="zh-CN"/>
    </w:rPr>
  </w:style>
  <w:style w:type="paragraph" w:customStyle="1" w:styleId="Tekstdymka10">
    <w:name w:val="Tekst dymka1"/>
    <w:basedOn w:val="Normalny"/>
    <w:rsid w:val="006C2FC8"/>
    <w:pPr>
      <w:suppressAutoHyphens/>
    </w:pPr>
    <w:rPr>
      <w:rFonts w:ascii="Tahoma" w:hAnsi="Tahoma" w:cs="Tahoma"/>
      <w:color w:val="00000A"/>
      <w:sz w:val="16"/>
      <w:szCs w:val="16"/>
      <w:lang w:eastAsia="zh-CN"/>
    </w:rPr>
  </w:style>
  <w:style w:type="paragraph" w:customStyle="1" w:styleId="NormalnyWeb10">
    <w:name w:val="Normalny (Web)1"/>
    <w:basedOn w:val="Normalny"/>
    <w:rsid w:val="006C2FC8"/>
    <w:pPr>
      <w:suppressAutoHyphens/>
      <w:spacing w:before="280" w:after="280"/>
    </w:pPr>
    <w:rPr>
      <w:color w:val="00000A"/>
      <w:lang w:eastAsia="zh-CN"/>
    </w:rPr>
  </w:style>
  <w:style w:type="paragraph" w:customStyle="1" w:styleId="Listapunktowana410">
    <w:name w:val="Lista punktowana 41"/>
    <w:basedOn w:val="Normalny"/>
    <w:rsid w:val="006C2FC8"/>
    <w:pPr>
      <w:suppressAutoHyphens/>
      <w:ind w:left="849" w:hanging="283"/>
      <w:contextualSpacing/>
    </w:pPr>
    <w:rPr>
      <w:color w:val="00000A"/>
      <w:lang w:eastAsia="zh-CN"/>
    </w:rPr>
  </w:style>
  <w:style w:type="paragraph" w:customStyle="1" w:styleId="Tematkomentarza10">
    <w:name w:val="Temat komentarza1"/>
    <w:basedOn w:val="Tekstkomentarza20"/>
    <w:rsid w:val="006C2FC8"/>
    <w:rPr>
      <w:rFonts w:eastAsia="Calibri"/>
      <w:b/>
      <w:bCs/>
      <w:color w:val="00000A"/>
    </w:rPr>
  </w:style>
  <w:style w:type="paragraph" w:customStyle="1" w:styleId="Bezodstpw10">
    <w:name w:val="Bez odstępów1"/>
    <w:rsid w:val="006C2FC8"/>
    <w:pPr>
      <w:suppressAutoHyphens/>
      <w:spacing w:before="100" w:after="0" w:line="240" w:lineRule="auto"/>
    </w:pPr>
    <w:rPr>
      <w:rFonts w:ascii="Calibri" w:eastAsia="Times New Roman" w:hAnsi="Calibri" w:cs="Times New Roman"/>
      <w:color w:val="00000A"/>
      <w:szCs w:val="20"/>
      <w:lang w:eastAsia="zh-CN"/>
    </w:rPr>
  </w:style>
  <w:style w:type="paragraph" w:customStyle="1" w:styleId="HTML-wstpniesformatowany10">
    <w:name w:val="HTML - wstępnie sformatowany1"/>
    <w:basedOn w:val="Normalny"/>
    <w:rsid w:val="006C2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lang w:eastAsia="zh-CN"/>
    </w:rPr>
  </w:style>
  <w:style w:type="paragraph" w:customStyle="1" w:styleId="Cytat10">
    <w:name w:val="Cytat1"/>
    <w:basedOn w:val="Normalny"/>
    <w:rsid w:val="006C2FC8"/>
    <w:pPr>
      <w:suppressAutoHyphens/>
    </w:pPr>
    <w:rPr>
      <w:i/>
      <w:iCs/>
      <w:color w:val="00000A"/>
      <w:sz w:val="24"/>
      <w:szCs w:val="24"/>
      <w:lang w:eastAsia="zh-CN"/>
    </w:rPr>
  </w:style>
  <w:style w:type="paragraph" w:customStyle="1" w:styleId="Cytatintensywny10">
    <w:name w:val="Cytat intensywny1"/>
    <w:basedOn w:val="Normalny"/>
    <w:rsid w:val="006C2FC8"/>
    <w:pPr>
      <w:suppressAutoHyphens/>
      <w:spacing w:before="240" w:after="240" w:line="240" w:lineRule="auto"/>
      <w:ind w:left="1080" w:right="1080"/>
      <w:jc w:val="center"/>
    </w:pPr>
    <w:rPr>
      <w:color w:val="5B9BD5"/>
      <w:sz w:val="24"/>
      <w:szCs w:val="24"/>
      <w:lang w:eastAsia="zh-CN"/>
    </w:rPr>
  </w:style>
  <w:style w:type="paragraph" w:customStyle="1" w:styleId="Listapunktowana32">
    <w:name w:val="Lista punktowana 32"/>
    <w:basedOn w:val="Normalny"/>
    <w:rsid w:val="006C2FC8"/>
    <w:pPr>
      <w:suppressAutoHyphens/>
      <w:ind w:left="849" w:hanging="283"/>
      <w:contextualSpacing/>
    </w:pPr>
    <w:rPr>
      <w:lang w:eastAsia="zh-CN"/>
    </w:rPr>
  </w:style>
  <w:style w:type="paragraph" w:customStyle="1" w:styleId="Plandokumentu3">
    <w:name w:val="Plan dokumentu3"/>
    <w:basedOn w:val="Normalny"/>
    <w:rsid w:val="006C2FC8"/>
    <w:pPr>
      <w:suppressAutoHyphens/>
    </w:pPr>
    <w:rPr>
      <w:rFonts w:ascii="Tahoma" w:eastAsia="Calibri" w:hAnsi="Tahoma" w:cs="Tahoma"/>
      <w:sz w:val="16"/>
      <w:szCs w:val="16"/>
      <w:lang w:val="x-none" w:eastAsia="zh-CN"/>
    </w:rPr>
  </w:style>
  <w:style w:type="paragraph" w:customStyle="1" w:styleId="arimr">
    <w:name w:val="arimr"/>
    <w:basedOn w:val="Normalny"/>
    <w:rsid w:val="006C2FC8"/>
    <w:pPr>
      <w:widowControl w:val="0"/>
      <w:snapToGrid w:val="0"/>
      <w:spacing w:before="0" w:after="0" w:line="360" w:lineRule="auto"/>
    </w:pPr>
    <w:rPr>
      <w:rFonts w:ascii="Times New Roman" w:hAnsi="Times New Roman"/>
      <w:sz w:val="24"/>
      <w:lang w:val="en-US"/>
    </w:rPr>
  </w:style>
  <w:style w:type="character" w:customStyle="1" w:styleId="pktZnak">
    <w:name w:val="pkt Znak"/>
    <w:link w:val="pkt"/>
    <w:locked/>
    <w:rsid w:val="006C2FC8"/>
    <w:rPr>
      <w:rFonts w:ascii="Times New Roman" w:hAnsi="Times New Roman" w:cs="Times New Roman"/>
      <w:sz w:val="24"/>
    </w:rPr>
  </w:style>
  <w:style w:type="paragraph" w:customStyle="1" w:styleId="pkt">
    <w:name w:val="pkt"/>
    <w:basedOn w:val="Normalny"/>
    <w:link w:val="pktZnak"/>
    <w:rsid w:val="006C2FC8"/>
    <w:pPr>
      <w:spacing w:before="60" w:after="60" w:line="240" w:lineRule="auto"/>
      <w:ind w:left="851" w:hanging="295"/>
      <w:jc w:val="both"/>
    </w:pPr>
    <w:rPr>
      <w:rFonts w:ascii="Times New Roman" w:eastAsiaTheme="minorHAnsi" w:hAnsi="Times New Roman"/>
      <w:sz w:val="24"/>
      <w:szCs w:val="22"/>
      <w:lang w:eastAsia="en-US"/>
    </w:rPr>
  </w:style>
  <w:style w:type="character" w:customStyle="1" w:styleId="Teksttreci">
    <w:name w:val="Tekst treści_"/>
    <w:link w:val="Teksttreci0"/>
    <w:locked/>
    <w:rsid w:val="006C2FC8"/>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C2FC8"/>
    <w:pPr>
      <w:shd w:val="clear" w:color="auto" w:fill="FFFFFF"/>
      <w:spacing w:before="0" w:after="0" w:line="0" w:lineRule="atLeast"/>
      <w:ind w:hanging="1700"/>
    </w:pPr>
    <w:rPr>
      <w:rFonts w:ascii="Verdana" w:eastAsia="Verdana" w:hAnsi="Verdana" w:cs="Verdana"/>
      <w:sz w:val="19"/>
      <w:szCs w:val="19"/>
      <w:lang w:eastAsia="en-US"/>
    </w:rPr>
  </w:style>
  <w:style w:type="character" w:customStyle="1" w:styleId="Teksttreci4">
    <w:name w:val="Tekst treści (4)_"/>
    <w:link w:val="Teksttreci40"/>
    <w:locked/>
    <w:rsid w:val="006C2FC8"/>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C2FC8"/>
    <w:pPr>
      <w:shd w:val="clear" w:color="auto" w:fill="FFFFFF"/>
      <w:spacing w:before="240" w:after="240" w:line="0" w:lineRule="atLeast"/>
      <w:ind w:hanging="1420"/>
      <w:jc w:val="both"/>
    </w:pPr>
    <w:rPr>
      <w:rFonts w:ascii="Verdana" w:eastAsia="Verdana" w:hAnsi="Verdana" w:cs="Verdana"/>
      <w:sz w:val="19"/>
      <w:szCs w:val="19"/>
      <w:lang w:eastAsia="en-US"/>
    </w:rPr>
  </w:style>
  <w:style w:type="paragraph" w:customStyle="1" w:styleId="WW-Plandokumentu">
    <w:name w:val="WW-Plan dokumentu"/>
    <w:basedOn w:val="Normalny"/>
    <w:rsid w:val="006C2FC8"/>
    <w:pPr>
      <w:suppressAutoHyphens/>
    </w:pPr>
    <w:rPr>
      <w:rFonts w:ascii="Tahoma" w:eastAsia="Calibri" w:hAnsi="Tahoma" w:cs="Tahoma"/>
      <w:sz w:val="16"/>
      <w:szCs w:val="16"/>
      <w:lang w:val="x-none" w:eastAsia="zh-CN"/>
    </w:rPr>
  </w:style>
  <w:style w:type="paragraph" w:customStyle="1" w:styleId="Style16">
    <w:name w:val="Style16"/>
    <w:basedOn w:val="Normalny"/>
    <w:uiPriority w:val="99"/>
    <w:rsid w:val="006C2FC8"/>
    <w:pPr>
      <w:widowControl w:val="0"/>
      <w:autoSpaceDE w:val="0"/>
      <w:autoSpaceDN w:val="0"/>
      <w:adjustRightInd w:val="0"/>
      <w:spacing w:before="0" w:after="0" w:line="202" w:lineRule="exact"/>
      <w:jc w:val="both"/>
    </w:pPr>
    <w:rPr>
      <w:rFonts w:ascii="MS Reference Sans Serif" w:hAnsi="MS Reference Sans Serif"/>
      <w:sz w:val="24"/>
      <w:szCs w:val="24"/>
    </w:rPr>
  </w:style>
  <w:style w:type="character" w:styleId="Odwoanieprzypisudolnego">
    <w:name w:val="footnote reference"/>
    <w:aliases w:val="Odwołanie przypisu,Footnote Reference Number,Footnote symbol,Footnote number,fr,o,Footnotemark,FR,Footnotemark1,Footnotemark2,Footnotemark3,FR2,Footnotemark4,FR3,Footnotemark5,FR4,Footnotemark6,Footnotemark7,Footnotemark8,FR5"/>
    <w:uiPriority w:val="99"/>
    <w:unhideWhenUsed/>
    <w:rsid w:val="006C2FC8"/>
    <w:rPr>
      <w:vertAlign w:val="superscript"/>
    </w:rPr>
  </w:style>
  <w:style w:type="character" w:styleId="Odwoaniedokomentarza">
    <w:name w:val="annotation reference"/>
    <w:semiHidden/>
    <w:unhideWhenUsed/>
    <w:rsid w:val="006C2FC8"/>
    <w:rPr>
      <w:sz w:val="16"/>
      <w:szCs w:val="16"/>
    </w:rPr>
  </w:style>
  <w:style w:type="character" w:styleId="Odwoanieprzypisukocowego">
    <w:name w:val="endnote reference"/>
    <w:unhideWhenUsed/>
    <w:rsid w:val="006C2FC8"/>
    <w:rPr>
      <w:vertAlign w:val="superscript"/>
    </w:rPr>
  </w:style>
  <w:style w:type="character" w:styleId="Wyrnieniedelikatne">
    <w:name w:val="Subtle Emphasis"/>
    <w:uiPriority w:val="19"/>
    <w:qFormat/>
    <w:rsid w:val="006C2FC8"/>
    <w:rPr>
      <w:i/>
      <w:iCs/>
      <w:color w:val="1F4D78"/>
    </w:rPr>
  </w:style>
  <w:style w:type="character" w:styleId="Wyrnienieintensywne">
    <w:name w:val="Intense Emphasis"/>
    <w:uiPriority w:val="21"/>
    <w:qFormat/>
    <w:rsid w:val="006C2FC8"/>
    <w:rPr>
      <w:b/>
      <w:bCs/>
      <w:caps/>
      <w:color w:val="1F4D78"/>
      <w:spacing w:val="10"/>
    </w:rPr>
  </w:style>
  <w:style w:type="character" w:styleId="Odwoaniedelikatne">
    <w:name w:val="Subtle Reference"/>
    <w:uiPriority w:val="31"/>
    <w:qFormat/>
    <w:rsid w:val="006C2FC8"/>
    <w:rPr>
      <w:b/>
      <w:bCs/>
      <w:color w:val="5B9BD5"/>
    </w:rPr>
  </w:style>
  <w:style w:type="character" w:styleId="Odwoanieintensywne">
    <w:name w:val="Intense Reference"/>
    <w:uiPriority w:val="32"/>
    <w:qFormat/>
    <w:rsid w:val="006C2FC8"/>
    <w:rPr>
      <w:b/>
      <w:bCs/>
      <w:i/>
      <w:iCs/>
      <w:caps/>
      <w:color w:val="5B9BD5"/>
    </w:rPr>
  </w:style>
  <w:style w:type="character" w:styleId="Tytuksiki">
    <w:name w:val="Book Title"/>
    <w:uiPriority w:val="33"/>
    <w:qFormat/>
    <w:rsid w:val="006C2FC8"/>
    <w:rPr>
      <w:b/>
      <w:bCs/>
      <w:i/>
      <w:iCs/>
      <w:spacing w:val="0"/>
    </w:rPr>
  </w:style>
  <w:style w:type="character" w:customStyle="1" w:styleId="TytuZnak1">
    <w:name w:val="Tytuł Znak1"/>
    <w:rsid w:val="006C2FC8"/>
    <w:rPr>
      <w:b/>
      <w:bCs w:val="0"/>
      <w:sz w:val="24"/>
      <w:szCs w:val="24"/>
      <w:lang w:val="pl-PL" w:eastAsia="pl-PL" w:bidi="ar-SA"/>
    </w:rPr>
  </w:style>
  <w:style w:type="character" w:customStyle="1" w:styleId="T1">
    <w:name w:val="T1"/>
    <w:rsid w:val="006C2FC8"/>
    <w:rPr>
      <w:b/>
      <w:bCs w:val="0"/>
    </w:rPr>
  </w:style>
  <w:style w:type="character" w:customStyle="1" w:styleId="T2">
    <w:name w:val="T2"/>
    <w:rsid w:val="006C2FC8"/>
    <w:rPr>
      <w:b/>
      <w:bCs w:val="0"/>
    </w:rPr>
  </w:style>
  <w:style w:type="character" w:customStyle="1" w:styleId="T3">
    <w:name w:val="T3"/>
    <w:rsid w:val="006C2FC8"/>
    <w:rPr>
      <w:b/>
      <w:bCs w:val="0"/>
    </w:rPr>
  </w:style>
  <w:style w:type="character" w:customStyle="1" w:styleId="Nagwek7Znak1">
    <w:name w:val="Nagłówek 7 Znak1"/>
    <w:rsid w:val="006C2FC8"/>
    <w:rPr>
      <w:b/>
      <w:bCs w:val="0"/>
      <w:sz w:val="24"/>
      <w:lang w:val="pl-PL" w:eastAsia="pl-PL" w:bidi="ar-SA"/>
    </w:rPr>
  </w:style>
  <w:style w:type="character" w:customStyle="1" w:styleId="TekstpodstawowyZnak1">
    <w:name w:val="Tekst podstawowy Znak1"/>
    <w:link w:val="Tekstpodstawowy"/>
    <w:locked/>
    <w:rsid w:val="006C2FC8"/>
    <w:rPr>
      <w:rFonts w:ascii="Calibri" w:eastAsia="Times New Roman" w:hAnsi="Calibri" w:cs="Times New Roman"/>
      <w:b/>
      <w:sz w:val="28"/>
      <w:szCs w:val="20"/>
      <w:lang w:eastAsia="pl-PL"/>
    </w:rPr>
  </w:style>
  <w:style w:type="character" w:customStyle="1" w:styleId="Tekstpodstawowywcity3Znak1">
    <w:name w:val="Tekst podstawowy wcięty 3 Znak1"/>
    <w:link w:val="Tekstpodstawowywcity3"/>
    <w:locked/>
    <w:rsid w:val="006C2FC8"/>
    <w:rPr>
      <w:rFonts w:ascii="Calibri" w:eastAsia="Times New Roman" w:hAnsi="Calibri" w:cs="Times New Roman"/>
      <w:sz w:val="20"/>
      <w:szCs w:val="20"/>
      <w:lang w:eastAsia="pl-PL"/>
    </w:rPr>
  </w:style>
  <w:style w:type="character" w:customStyle="1" w:styleId="ZnakZnak1">
    <w:name w:val="Znak Znak1"/>
    <w:locked/>
    <w:rsid w:val="006C2FC8"/>
    <w:rPr>
      <w:b/>
      <w:bCs w:val="0"/>
      <w:sz w:val="24"/>
      <w:lang w:val="pl-PL" w:eastAsia="ar-SA" w:bidi="ar-SA"/>
    </w:rPr>
  </w:style>
  <w:style w:type="character" w:customStyle="1" w:styleId="TekstpodstawowywcityZnak1">
    <w:name w:val="Tekst podstawowy wcięty Znak1"/>
    <w:link w:val="Tekstpodstawowywcity"/>
    <w:locked/>
    <w:rsid w:val="006C2FC8"/>
    <w:rPr>
      <w:rFonts w:ascii="Calibri" w:eastAsia="Times New Roman" w:hAnsi="Calibri" w:cs="Times New Roman"/>
      <w:sz w:val="20"/>
      <w:szCs w:val="20"/>
      <w:lang w:eastAsia="pl-PL"/>
    </w:rPr>
  </w:style>
  <w:style w:type="character" w:customStyle="1" w:styleId="displayonly">
    <w:name w:val="display_only"/>
    <w:basedOn w:val="Domylnaczcionkaakapitu"/>
    <w:rsid w:val="006C2FC8"/>
  </w:style>
  <w:style w:type="character" w:customStyle="1" w:styleId="TekstkomentarzaZnak1">
    <w:name w:val="Tekst komentarza Znak1"/>
    <w:semiHidden/>
    <w:locked/>
    <w:rsid w:val="006C2FC8"/>
  </w:style>
  <w:style w:type="character" w:customStyle="1" w:styleId="NagwekZnak1">
    <w:name w:val="Nagłówek Znak1"/>
    <w:link w:val="Nagwek"/>
    <w:locked/>
    <w:rsid w:val="006C2FC8"/>
    <w:rPr>
      <w:rFonts w:ascii="Calibri" w:eastAsia="Times New Roman" w:hAnsi="Calibri" w:cs="Times New Roman"/>
      <w:sz w:val="20"/>
      <w:szCs w:val="20"/>
      <w:lang w:eastAsia="pl-PL"/>
    </w:rPr>
  </w:style>
  <w:style w:type="character" w:customStyle="1" w:styleId="StopkaZnak1">
    <w:name w:val="Stopka Znak1"/>
    <w:link w:val="Stopka"/>
    <w:locked/>
    <w:rsid w:val="006C2FC8"/>
    <w:rPr>
      <w:rFonts w:ascii="Calibri" w:eastAsia="Times New Roman" w:hAnsi="Calibri" w:cs="Times New Roman"/>
      <w:sz w:val="20"/>
      <w:szCs w:val="20"/>
      <w:lang w:eastAsia="pl-PL"/>
    </w:rPr>
  </w:style>
  <w:style w:type="character" w:customStyle="1" w:styleId="Tekstpodstawowywcity2Znak1">
    <w:name w:val="Tekst podstawowy wcięty 2 Znak1"/>
    <w:link w:val="Tekstpodstawowywcity2"/>
    <w:locked/>
    <w:rsid w:val="006C2FC8"/>
    <w:rPr>
      <w:rFonts w:ascii="Calibri" w:eastAsia="Times New Roman" w:hAnsi="Calibri" w:cs="Times New Roman"/>
      <w:sz w:val="20"/>
      <w:szCs w:val="20"/>
      <w:lang w:eastAsia="pl-PL"/>
    </w:rPr>
  </w:style>
  <w:style w:type="character" w:customStyle="1" w:styleId="MapadokumentuZnak1">
    <w:name w:val="Mapa dokumentu Znak1"/>
    <w:basedOn w:val="Domylnaczcionkaakapitu"/>
    <w:rsid w:val="006C2FC8"/>
    <w:rPr>
      <w:rFonts w:ascii="Segoe UI" w:hAnsi="Segoe UI" w:cs="Segoe UI" w:hint="default"/>
      <w:sz w:val="16"/>
      <w:szCs w:val="16"/>
    </w:rPr>
  </w:style>
  <w:style w:type="character" w:customStyle="1" w:styleId="normalny1">
    <w:name w:val="normalny1"/>
    <w:rsid w:val="006C2FC8"/>
    <w:rPr>
      <w:rFonts w:ascii="Arial" w:hAnsi="Arial" w:cs="Arial" w:hint="default"/>
      <w:b w:val="0"/>
      <w:bCs w:val="0"/>
      <w:color w:val="000000"/>
      <w:sz w:val="16"/>
      <w:szCs w:val="16"/>
    </w:rPr>
  </w:style>
  <w:style w:type="character" w:customStyle="1" w:styleId="postbody">
    <w:name w:val="postbody"/>
    <w:basedOn w:val="Domylnaczcionkaakapitu"/>
    <w:rsid w:val="006C2FC8"/>
  </w:style>
  <w:style w:type="character" w:customStyle="1" w:styleId="ZnakZnak10">
    <w:name w:val="Znak Znak10"/>
    <w:rsid w:val="006C2FC8"/>
    <w:rPr>
      <w:b/>
      <w:bCs w:val="0"/>
      <w:sz w:val="24"/>
      <w:lang w:val="pl-PL" w:eastAsia="pl-PL" w:bidi="ar-SA"/>
    </w:rPr>
  </w:style>
  <w:style w:type="character" w:customStyle="1" w:styleId="ZnakZnak9">
    <w:name w:val="Znak Znak9"/>
    <w:rsid w:val="006C2FC8"/>
    <w:rPr>
      <w:b/>
      <w:bCs w:val="0"/>
      <w:sz w:val="28"/>
      <w:lang w:val="pl-PL" w:eastAsia="pl-PL" w:bidi="ar-SA"/>
    </w:rPr>
  </w:style>
  <w:style w:type="character" w:customStyle="1" w:styleId="ZnakZnak8">
    <w:name w:val="Znak Znak8"/>
    <w:rsid w:val="006C2FC8"/>
    <w:rPr>
      <w:sz w:val="24"/>
      <w:lang w:val="pl-PL" w:eastAsia="pl-PL" w:bidi="ar-SA"/>
    </w:rPr>
  </w:style>
  <w:style w:type="character" w:customStyle="1" w:styleId="ZnakZnak7">
    <w:name w:val="Znak Znak7"/>
    <w:rsid w:val="006C2FC8"/>
    <w:rPr>
      <w:b/>
      <w:bCs w:val="0"/>
      <w:sz w:val="24"/>
      <w:szCs w:val="24"/>
      <w:lang w:val="pl-PL" w:eastAsia="pl-PL" w:bidi="ar-SA"/>
    </w:rPr>
  </w:style>
  <w:style w:type="character" w:customStyle="1" w:styleId="ZnakZnak6">
    <w:name w:val="Znak Znak6"/>
    <w:rsid w:val="006C2FC8"/>
    <w:rPr>
      <w:sz w:val="24"/>
      <w:szCs w:val="24"/>
      <w:lang w:val="pl-PL" w:eastAsia="pl-PL" w:bidi="ar-SA"/>
    </w:rPr>
  </w:style>
  <w:style w:type="character" w:customStyle="1" w:styleId="ZnakZnak5">
    <w:name w:val="Znak Znak5"/>
    <w:rsid w:val="006C2FC8"/>
    <w:rPr>
      <w:sz w:val="24"/>
      <w:szCs w:val="24"/>
      <w:lang w:val="pl-PL" w:eastAsia="pl-PL" w:bidi="ar-SA"/>
    </w:rPr>
  </w:style>
  <w:style w:type="character" w:customStyle="1" w:styleId="Heading7Char">
    <w:name w:val="Heading 7 Char"/>
    <w:locked/>
    <w:rsid w:val="006C2FC8"/>
    <w:rPr>
      <w:rFonts w:ascii="Times New Roman" w:hAnsi="Times New Roman" w:cs="Times New Roman" w:hint="default"/>
      <w:b/>
      <w:bCs w:val="0"/>
      <w:sz w:val="20"/>
      <w:szCs w:val="20"/>
      <w:lang w:val="x-none" w:eastAsia="pl-PL"/>
    </w:rPr>
  </w:style>
  <w:style w:type="character" w:customStyle="1" w:styleId="BodyTextChar">
    <w:name w:val="Body Text Char"/>
    <w:locked/>
    <w:rsid w:val="006C2FC8"/>
    <w:rPr>
      <w:rFonts w:ascii="Times New Roman" w:hAnsi="Times New Roman" w:cs="Times New Roman" w:hint="default"/>
      <w:b/>
      <w:bCs w:val="0"/>
      <w:sz w:val="20"/>
      <w:szCs w:val="20"/>
      <w:lang w:val="x-none" w:eastAsia="pl-PL"/>
    </w:rPr>
  </w:style>
  <w:style w:type="character" w:customStyle="1" w:styleId="BodyTextIndent3Char">
    <w:name w:val="Body Text Indent 3 Char"/>
    <w:locked/>
    <w:rsid w:val="006C2FC8"/>
    <w:rPr>
      <w:rFonts w:ascii="Times New Roman" w:hAnsi="Times New Roman" w:cs="Times New Roman" w:hint="default"/>
      <w:sz w:val="20"/>
      <w:szCs w:val="20"/>
      <w:lang w:val="x-none" w:eastAsia="pl-PL"/>
    </w:rPr>
  </w:style>
  <w:style w:type="character" w:customStyle="1" w:styleId="TitleChar">
    <w:name w:val="Title Char"/>
    <w:locked/>
    <w:rsid w:val="006C2FC8"/>
    <w:rPr>
      <w:rFonts w:ascii="Times New Roman" w:hAnsi="Times New Roman" w:cs="Times New Roman" w:hint="default"/>
      <w:b/>
      <w:bCs w:val="0"/>
      <w:sz w:val="24"/>
      <w:szCs w:val="24"/>
      <w:lang w:val="x-none" w:eastAsia="pl-PL"/>
    </w:rPr>
  </w:style>
  <w:style w:type="character" w:customStyle="1" w:styleId="HeaderChar">
    <w:name w:val="Header Char"/>
    <w:locked/>
    <w:rsid w:val="006C2FC8"/>
    <w:rPr>
      <w:rFonts w:ascii="Times New Roman" w:hAnsi="Times New Roman" w:cs="Times New Roman" w:hint="default"/>
      <w:sz w:val="24"/>
      <w:szCs w:val="24"/>
      <w:lang w:val="x-none" w:eastAsia="pl-PL"/>
    </w:rPr>
  </w:style>
  <w:style w:type="character" w:customStyle="1" w:styleId="FooterChar">
    <w:name w:val="Footer Char"/>
    <w:locked/>
    <w:rsid w:val="006C2FC8"/>
    <w:rPr>
      <w:rFonts w:ascii="Times New Roman" w:hAnsi="Times New Roman" w:cs="Times New Roman" w:hint="default"/>
      <w:sz w:val="24"/>
      <w:szCs w:val="24"/>
      <w:lang w:val="x-none" w:eastAsia="pl-PL"/>
    </w:rPr>
  </w:style>
  <w:style w:type="character" w:customStyle="1" w:styleId="BodyTextIndent2Char">
    <w:name w:val="Body Text Indent 2 Char"/>
    <w:locked/>
    <w:rsid w:val="006C2FC8"/>
    <w:rPr>
      <w:rFonts w:ascii="Times New Roman" w:hAnsi="Times New Roman" w:cs="Times New Roman" w:hint="default"/>
      <w:sz w:val="24"/>
      <w:szCs w:val="24"/>
      <w:lang w:val="x-none" w:eastAsia="pl-PL"/>
    </w:rPr>
  </w:style>
  <w:style w:type="character" w:customStyle="1" w:styleId="BodyTextIndentChar">
    <w:name w:val="Body Text Indent Char"/>
    <w:locked/>
    <w:rsid w:val="006C2FC8"/>
    <w:rPr>
      <w:rFonts w:ascii="Times New Roman" w:hAnsi="Times New Roman" w:cs="Times New Roman" w:hint="default"/>
      <w:sz w:val="24"/>
      <w:szCs w:val="24"/>
      <w:lang w:val="x-none" w:eastAsia="pl-PL"/>
    </w:rPr>
  </w:style>
  <w:style w:type="character" w:customStyle="1" w:styleId="CommentTextChar">
    <w:name w:val="Comment Text Char"/>
    <w:locked/>
    <w:rsid w:val="006C2FC8"/>
    <w:rPr>
      <w:rFonts w:ascii="Times New Roman" w:hAnsi="Times New Roman" w:cs="Times New Roman" w:hint="default"/>
      <w:sz w:val="20"/>
      <w:lang w:val="x-none" w:eastAsia="pl-PL"/>
    </w:rPr>
  </w:style>
  <w:style w:type="character" w:customStyle="1" w:styleId="CommentTextChar1">
    <w:name w:val="Comment Text Char1"/>
    <w:locked/>
    <w:rsid w:val="006C2FC8"/>
    <w:rPr>
      <w:rFonts w:ascii="Times New Roman" w:hAnsi="Times New Roman" w:cs="Times New Roman" w:hint="default"/>
      <w:sz w:val="20"/>
      <w:szCs w:val="20"/>
    </w:rPr>
  </w:style>
  <w:style w:type="character" w:customStyle="1" w:styleId="CommentTextChar2">
    <w:name w:val="Comment Text Char2"/>
    <w:locked/>
    <w:rsid w:val="006C2FC8"/>
    <w:rPr>
      <w:rFonts w:ascii="Times New Roman" w:hAnsi="Times New Roman" w:cs="Times New Roman" w:hint="default"/>
      <w:sz w:val="20"/>
      <w:szCs w:val="20"/>
      <w:lang w:val="x-none" w:eastAsia="pl-PL"/>
    </w:rPr>
  </w:style>
  <w:style w:type="character" w:customStyle="1" w:styleId="ZnakZnak11">
    <w:name w:val="Znak Znak11"/>
    <w:rsid w:val="006C2FC8"/>
    <w:rPr>
      <w:b/>
      <w:bCs w:val="0"/>
      <w:sz w:val="28"/>
      <w:lang w:val="pl-PL" w:eastAsia="pl-PL" w:bidi="ar-SA"/>
    </w:rPr>
  </w:style>
  <w:style w:type="character" w:customStyle="1" w:styleId="DocumentMapChar">
    <w:name w:val="Document Map Char"/>
    <w:locked/>
    <w:rsid w:val="006C2FC8"/>
    <w:rPr>
      <w:rFonts w:ascii="Tahoma" w:hAnsi="Tahoma" w:cs="Tahoma" w:hint="default"/>
      <w:sz w:val="16"/>
    </w:rPr>
  </w:style>
  <w:style w:type="character" w:customStyle="1" w:styleId="DocumentMapChar1">
    <w:name w:val="Document Map Char1"/>
    <w:locked/>
    <w:rsid w:val="006C2FC8"/>
    <w:rPr>
      <w:rFonts w:ascii="Times New Roman" w:hAnsi="Times New Roman" w:cs="Times New Roman" w:hint="default"/>
      <w:sz w:val="2"/>
    </w:rPr>
  </w:style>
  <w:style w:type="character" w:customStyle="1" w:styleId="DocumentMapChar2">
    <w:name w:val="Document Map Char2"/>
    <w:locked/>
    <w:rsid w:val="006C2FC8"/>
    <w:rPr>
      <w:rFonts w:ascii="Tahoma" w:hAnsi="Tahoma" w:cs="Tahoma" w:hint="default"/>
      <w:sz w:val="16"/>
      <w:szCs w:val="16"/>
      <w:lang w:val="x-none" w:eastAsia="pl-PL"/>
    </w:rPr>
  </w:style>
  <w:style w:type="character" w:customStyle="1" w:styleId="ZnakZnak12">
    <w:name w:val="Znak Znak12"/>
    <w:rsid w:val="006C2FC8"/>
    <w:rPr>
      <w:b/>
      <w:bCs w:val="0"/>
      <w:sz w:val="24"/>
      <w:lang w:val="pl-PL" w:eastAsia="pl-PL" w:bidi="ar-SA"/>
    </w:rPr>
  </w:style>
  <w:style w:type="character" w:customStyle="1" w:styleId="ZnakZnak21">
    <w:name w:val="Znak Znak21"/>
    <w:rsid w:val="006C2FC8"/>
    <w:rPr>
      <w:rFonts w:ascii="Times New Roman" w:eastAsia="Times New Roman" w:hAnsi="Times New Roman" w:cs="Times New Roman" w:hint="default"/>
      <w:szCs w:val="20"/>
      <w:lang w:eastAsia="pl-PL"/>
    </w:rPr>
  </w:style>
  <w:style w:type="character" w:customStyle="1" w:styleId="ZnakZnak20">
    <w:name w:val="Znak Znak20"/>
    <w:rsid w:val="006C2FC8"/>
    <w:rPr>
      <w:rFonts w:ascii="Times New Roman" w:eastAsia="Times New Roman" w:hAnsi="Times New Roman" w:cs="Times New Roman" w:hint="default"/>
      <w:b/>
      <w:bCs w:val="0"/>
      <w:sz w:val="36"/>
      <w:szCs w:val="20"/>
      <w:lang w:eastAsia="pl-PL"/>
    </w:rPr>
  </w:style>
  <w:style w:type="character" w:customStyle="1" w:styleId="ZnakZnak19">
    <w:name w:val="Znak Znak19"/>
    <w:rsid w:val="006C2FC8"/>
    <w:rPr>
      <w:rFonts w:ascii="Arial" w:eastAsia="Times New Roman" w:hAnsi="Arial" w:cs="Arial" w:hint="default"/>
      <w:b/>
      <w:bCs/>
      <w:sz w:val="26"/>
      <w:szCs w:val="26"/>
      <w:lang w:eastAsia="pl-PL"/>
    </w:rPr>
  </w:style>
  <w:style w:type="character" w:customStyle="1" w:styleId="ZnakZnak18">
    <w:name w:val="Znak Znak18"/>
    <w:rsid w:val="006C2FC8"/>
    <w:rPr>
      <w:rFonts w:ascii="Times New Roman" w:eastAsia="Times New Roman" w:hAnsi="Times New Roman" w:cs="Times New Roman" w:hint="default"/>
      <w:b/>
      <w:bCs w:val="0"/>
      <w:szCs w:val="20"/>
      <w:lang w:eastAsia="pl-PL"/>
    </w:rPr>
  </w:style>
  <w:style w:type="character" w:customStyle="1" w:styleId="ZnakZnak17">
    <w:name w:val="Znak Znak17"/>
    <w:rsid w:val="006C2FC8"/>
    <w:rPr>
      <w:rFonts w:ascii="Times New Roman" w:eastAsia="Times New Roman" w:hAnsi="Times New Roman" w:cs="Times New Roman" w:hint="default"/>
      <w:b/>
      <w:bCs w:val="0"/>
      <w:sz w:val="28"/>
      <w:szCs w:val="20"/>
      <w:lang w:eastAsia="pl-PL"/>
    </w:rPr>
  </w:style>
  <w:style w:type="character" w:customStyle="1" w:styleId="ZnakZnak16">
    <w:name w:val="Znak Znak16"/>
    <w:rsid w:val="006C2FC8"/>
    <w:rPr>
      <w:rFonts w:ascii="Times New Roman" w:eastAsia="Times New Roman" w:hAnsi="Times New Roman" w:cs="Times New Roman" w:hint="default"/>
      <w:b/>
      <w:bCs w:val="0"/>
      <w:szCs w:val="20"/>
      <w:lang w:eastAsia="pl-PL"/>
    </w:rPr>
  </w:style>
  <w:style w:type="character" w:customStyle="1" w:styleId="ZnakZnak15">
    <w:name w:val="Znak Znak15"/>
    <w:rsid w:val="006C2FC8"/>
    <w:rPr>
      <w:rFonts w:ascii="Times New Roman" w:eastAsia="Times New Roman" w:hAnsi="Times New Roman" w:cs="Times New Roman" w:hint="default"/>
      <w:b/>
      <w:bCs w:val="0"/>
      <w:szCs w:val="20"/>
      <w:lang w:eastAsia="pl-PL"/>
    </w:rPr>
  </w:style>
  <w:style w:type="character" w:customStyle="1" w:styleId="ZnakZnak14">
    <w:name w:val="Znak Znak14"/>
    <w:rsid w:val="006C2FC8"/>
    <w:rPr>
      <w:rFonts w:ascii="Times New Roman" w:eastAsia="Times New Roman" w:hAnsi="Times New Roman" w:cs="Times New Roman" w:hint="default"/>
      <w:b/>
      <w:bCs w:val="0"/>
      <w:szCs w:val="20"/>
      <w:u w:val="single"/>
      <w:lang w:eastAsia="pl-PL"/>
    </w:rPr>
  </w:style>
  <w:style w:type="character" w:customStyle="1" w:styleId="ZnakZnak13">
    <w:name w:val="Znak Znak13"/>
    <w:rsid w:val="006C2FC8"/>
    <w:rPr>
      <w:rFonts w:ascii="Times New Roman" w:eastAsia="Times New Roman" w:hAnsi="Times New Roman" w:cs="Times New Roman" w:hint="default"/>
      <w:szCs w:val="20"/>
      <w:lang w:eastAsia="pl-PL"/>
    </w:rPr>
  </w:style>
  <w:style w:type="character" w:customStyle="1" w:styleId="WW8Num4z0">
    <w:name w:val="WW8Num4z0"/>
    <w:rsid w:val="006C2FC8"/>
    <w:rPr>
      <w:rFonts w:ascii="Wingdings 2" w:hAnsi="Wingdings 2" w:cs="OpenSymbol" w:hint="default"/>
    </w:rPr>
  </w:style>
  <w:style w:type="character" w:customStyle="1" w:styleId="WW8Num1z0">
    <w:name w:val="WW8Num1z0"/>
    <w:rsid w:val="006C2FC8"/>
    <w:rPr>
      <w:b w:val="0"/>
      <w:bCs w:val="0"/>
    </w:rPr>
  </w:style>
  <w:style w:type="character" w:customStyle="1" w:styleId="WW8Num1z1">
    <w:name w:val="WW8Num1z1"/>
    <w:rsid w:val="006C2FC8"/>
  </w:style>
  <w:style w:type="character" w:customStyle="1" w:styleId="WW8Num1z2">
    <w:name w:val="WW8Num1z2"/>
    <w:rsid w:val="006C2FC8"/>
  </w:style>
  <w:style w:type="character" w:customStyle="1" w:styleId="WW8Num1z3">
    <w:name w:val="WW8Num1z3"/>
    <w:rsid w:val="006C2FC8"/>
  </w:style>
  <w:style w:type="character" w:customStyle="1" w:styleId="WW8Num1z4">
    <w:name w:val="WW8Num1z4"/>
    <w:rsid w:val="006C2FC8"/>
  </w:style>
  <w:style w:type="character" w:customStyle="1" w:styleId="WW8Num1z5">
    <w:name w:val="WW8Num1z5"/>
    <w:rsid w:val="006C2FC8"/>
  </w:style>
  <w:style w:type="character" w:customStyle="1" w:styleId="WW8Num1z6">
    <w:name w:val="WW8Num1z6"/>
    <w:rsid w:val="006C2FC8"/>
  </w:style>
  <w:style w:type="character" w:customStyle="1" w:styleId="WW8Num1z7">
    <w:name w:val="WW8Num1z7"/>
    <w:rsid w:val="006C2FC8"/>
  </w:style>
  <w:style w:type="character" w:customStyle="1" w:styleId="WW8Num1z8">
    <w:name w:val="WW8Num1z8"/>
    <w:rsid w:val="006C2FC8"/>
  </w:style>
  <w:style w:type="character" w:customStyle="1" w:styleId="WW8Num2z0">
    <w:name w:val="WW8Num2z0"/>
    <w:rsid w:val="006C2FC8"/>
    <w:rPr>
      <w:rFonts w:ascii="Times New Roman" w:hAnsi="Times New Roman" w:cs="Times New Roman" w:hint="default"/>
    </w:rPr>
  </w:style>
  <w:style w:type="character" w:customStyle="1" w:styleId="WW8Num2z1">
    <w:name w:val="WW8Num2z1"/>
    <w:rsid w:val="006C2FC8"/>
    <w:rPr>
      <w:rFonts w:ascii="Times New Roman" w:eastAsia="Times New Roman" w:hAnsi="Times New Roman" w:cs="Arial" w:hint="default"/>
      <w:bCs/>
      <w:sz w:val="22"/>
      <w:szCs w:val="22"/>
    </w:rPr>
  </w:style>
  <w:style w:type="character" w:customStyle="1" w:styleId="WW8Num3z0">
    <w:name w:val="WW8Num3z0"/>
    <w:rsid w:val="006C2FC8"/>
  </w:style>
  <w:style w:type="character" w:customStyle="1" w:styleId="WW8Num3z1">
    <w:name w:val="WW8Num3z1"/>
    <w:rsid w:val="006C2FC8"/>
  </w:style>
  <w:style w:type="character" w:customStyle="1" w:styleId="WW8Num3z2">
    <w:name w:val="WW8Num3z2"/>
    <w:rsid w:val="006C2FC8"/>
  </w:style>
  <w:style w:type="character" w:customStyle="1" w:styleId="WW8Num3z3">
    <w:name w:val="WW8Num3z3"/>
    <w:rsid w:val="006C2FC8"/>
  </w:style>
  <w:style w:type="character" w:customStyle="1" w:styleId="WW8Num3z4">
    <w:name w:val="WW8Num3z4"/>
    <w:rsid w:val="006C2FC8"/>
  </w:style>
  <w:style w:type="character" w:customStyle="1" w:styleId="WW8Num3z5">
    <w:name w:val="WW8Num3z5"/>
    <w:rsid w:val="006C2FC8"/>
  </w:style>
  <w:style w:type="character" w:customStyle="1" w:styleId="WW8Num3z6">
    <w:name w:val="WW8Num3z6"/>
    <w:rsid w:val="006C2FC8"/>
  </w:style>
  <w:style w:type="character" w:customStyle="1" w:styleId="WW8Num3z7">
    <w:name w:val="WW8Num3z7"/>
    <w:rsid w:val="006C2FC8"/>
  </w:style>
  <w:style w:type="character" w:customStyle="1" w:styleId="WW8Num3z8">
    <w:name w:val="WW8Num3z8"/>
    <w:rsid w:val="006C2FC8"/>
  </w:style>
  <w:style w:type="character" w:customStyle="1" w:styleId="WW8Num4z1">
    <w:name w:val="WW8Num4z1"/>
    <w:rsid w:val="006C2FC8"/>
  </w:style>
  <w:style w:type="character" w:customStyle="1" w:styleId="WW8Num4z2">
    <w:name w:val="WW8Num4z2"/>
    <w:rsid w:val="006C2FC8"/>
  </w:style>
  <w:style w:type="character" w:customStyle="1" w:styleId="WW8Num4z3">
    <w:name w:val="WW8Num4z3"/>
    <w:rsid w:val="006C2FC8"/>
  </w:style>
  <w:style w:type="character" w:customStyle="1" w:styleId="WW8Num4z4">
    <w:name w:val="WW8Num4z4"/>
    <w:rsid w:val="006C2FC8"/>
  </w:style>
  <w:style w:type="character" w:customStyle="1" w:styleId="WW8Num4z5">
    <w:name w:val="WW8Num4z5"/>
    <w:rsid w:val="006C2FC8"/>
  </w:style>
  <w:style w:type="character" w:customStyle="1" w:styleId="WW8Num4z6">
    <w:name w:val="WW8Num4z6"/>
    <w:rsid w:val="006C2FC8"/>
  </w:style>
  <w:style w:type="character" w:customStyle="1" w:styleId="WW8Num4z7">
    <w:name w:val="WW8Num4z7"/>
    <w:rsid w:val="006C2FC8"/>
  </w:style>
  <w:style w:type="character" w:customStyle="1" w:styleId="WW8Num4z8">
    <w:name w:val="WW8Num4z8"/>
    <w:rsid w:val="006C2FC8"/>
  </w:style>
  <w:style w:type="character" w:customStyle="1" w:styleId="WW8Num5z0">
    <w:name w:val="WW8Num5z0"/>
    <w:rsid w:val="006C2FC8"/>
  </w:style>
  <w:style w:type="character" w:customStyle="1" w:styleId="WW8Num5z1">
    <w:name w:val="WW8Num5z1"/>
    <w:rsid w:val="006C2FC8"/>
  </w:style>
  <w:style w:type="character" w:customStyle="1" w:styleId="WW8Num5z2">
    <w:name w:val="WW8Num5z2"/>
    <w:rsid w:val="006C2FC8"/>
  </w:style>
  <w:style w:type="character" w:customStyle="1" w:styleId="WW8Num5z3">
    <w:name w:val="WW8Num5z3"/>
    <w:rsid w:val="006C2FC8"/>
  </w:style>
  <w:style w:type="character" w:customStyle="1" w:styleId="WW8Num5z4">
    <w:name w:val="WW8Num5z4"/>
    <w:rsid w:val="006C2FC8"/>
  </w:style>
  <w:style w:type="character" w:customStyle="1" w:styleId="WW8Num5z5">
    <w:name w:val="WW8Num5z5"/>
    <w:rsid w:val="006C2FC8"/>
  </w:style>
  <w:style w:type="character" w:customStyle="1" w:styleId="WW8Num5z6">
    <w:name w:val="WW8Num5z6"/>
    <w:rsid w:val="006C2FC8"/>
  </w:style>
  <w:style w:type="character" w:customStyle="1" w:styleId="WW8Num5z7">
    <w:name w:val="WW8Num5z7"/>
    <w:rsid w:val="006C2FC8"/>
  </w:style>
  <w:style w:type="character" w:customStyle="1" w:styleId="WW8Num5z8">
    <w:name w:val="WW8Num5z8"/>
    <w:rsid w:val="006C2FC8"/>
  </w:style>
  <w:style w:type="character" w:customStyle="1" w:styleId="WW8Num6z0">
    <w:name w:val="WW8Num6z0"/>
    <w:rsid w:val="006C2FC8"/>
    <w:rPr>
      <w:rFonts w:ascii="Times New Roman" w:hAnsi="Times New Roman" w:cs="Times New Roman" w:hint="default"/>
    </w:rPr>
  </w:style>
  <w:style w:type="character" w:customStyle="1" w:styleId="WW8Num6z4">
    <w:name w:val="WW8Num6z4"/>
    <w:rsid w:val="006C2FC8"/>
    <w:rPr>
      <w:rFonts w:ascii="Times New Roman" w:eastAsia="Times New Roman" w:hAnsi="Times New Roman" w:cs="Arial" w:hint="default"/>
      <w:sz w:val="22"/>
      <w:szCs w:val="22"/>
    </w:rPr>
  </w:style>
  <w:style w:type="character" w:customStyle="1" w:styleId="WW8Num7z0">
    <w:name w:val="WW8Num7z0"/>
    <w:rsid w:val="006C2FC8"/>
    <w:rPr>
      <w:rFonts w:ascii="Times New Roman" w:hAnsi="Times New Roman" w:cs="Times New Roman" w:hint="default"/>
    </w:rPr>
  </w:style>
  <w:style w:type="character" w:customStyle="1" w:styleId="WW8Num7z1">
    <w:name w:val="WW8Num7z1"/>
    <w:rsid w:val="006C2FC8"/>
    <w:rPr>
      <w:rFonts w:ascii="Times New Roman" w:hAnsi="Times New Roman" w:cs="Times New Roman" w:hint="default"/>
      <w:sz w:val="22"/>
      <w:szCs w:val="22"/>
    </w:rPr>
  </w:style>
  <w:style w:type="character" w:customStyle="1" w:styleId="WW8Num8z0">
    <w:name w:val="WW8Num8z0"/>
    <w:rsid w:val="006C2FC8"/>
    <w:rPr>
      <w:rFonts w:ascii="Times New Roman" w:hAnsi="Times New Roman" w:cs="Times New Roman" w:hint="default"/>
      <w:sz w:val="22"/>
      <w:szCs w:val="22"/>
    </w:rPr>
  </w:style>
  <w:style w:type="character" w:customStyle="1" w:styleId="WW8Num8z1">
    <w:name w:val="WW8Num8z1"/>
    <w:rsid w:val="006C2FC8"/>
    <w:rPr>
      <w:rFonts w:ascii="Times New Roman" w:hAnsi="Times New Roman" w:cs="Times New Roman" w:hint="default"/>
    </w:rPr>
  </w:style>
  <w:style w:type="character" w:customStyle="1" w:styleId="WW8Num9z0">
    <w:name w:val="WW8Num9z0"/>
    <w:rsid w:val="006C2FC8"/>
    <w:rPr>
      <w:rFonts w:ascii="Times New Roman" w:hAnsi="Times New Roman" w:cs="Times New Roman" w:hint="default"/>
      <w:color w:val="auto"/>
      <w:sz w:val="22"/>
      <w:szCs w:val="22"/>
    </w:rPr>
  </w:style>
  <w:style w:type="character" w:customStyle="1" w:styleId="WW8Num9z1">
    <w:name w:val="WW8Num9z1"/>
    <w:rsid w:val="006C2FC8"/>
    <w:rPr>
      <w:rFonts w:ascii="Times New Roman" w:hAnsi="Times New Roman" w:cs="Times New Roman" w:hint="default"/>
    </w:rPr>
  </w:style>
  <w:style w:type="character" w:customStyle="1" w:styleId="WW8Num10z0">
    <w:name w:val="WW8Num10z0"/>
    <w:rsid w:val="006C2FC8"/>
    <w:rPr>
      <w:b w:val="0"/>
      <w:bCs w:val="0"/>
      <w:sz w:val="24"/>
      <w:szCs w:val="24"/>
    </w:rPr>
  </w:style>
  <w:style w:type="character" w:customStyle="1" w:styleId="WW8Num10z1">
    <w:name w:val="WW8Num10z1"/>
    <w:rsid w:val="006C2FC8"/>
    <w:rPr>
      <w:b w:val="0"/>
      <w:bCs w:val="0"/>
      <w:sz w:val="22"/>
      <w:szCs w:val="22"/>
    </w:rPr>
  </w:style>
  <w:style w:type="character" w:customStyle="1" w:styleId="WW8Num10z2">
    <w:name w:val="WW8Num10z2"/>
    <w:rsid w:val="006C2FC8"/>
    <w:rPr>
      <w:rFonts w:ascii="Times New Roman" w:hAnsi="Times New Roman" w:cs="Times New Roman" w:hint="default"/>
    </w:rPr>
  </w:style>
  <w:style w:type="character" w:customStyle="1" w:styleId="WW8Num10z3">
    <w:name w:val="WW8Num10z3"/>
    <w:rsid w:val="006C2FC8"/>
  </w:style>
  <w:style w:type="character" w:customStyle="1" w:styleId="WW8Num10z4">
    <w:name w:val="WW8Num10z4"/>
    <w:rsid w:val="006C2FC8"/>
  </w:style>
  <w:style w:type="character" w:customStyle="1" w:styleId="WW8Num10z5">
    <w:name w:val="WW8Num10z5"/>
    <w:rsid w:val="006C2FC8"/>
  </w:style>
  <w:style w:type="character" w:customStyle="1" w:styleId="WW8Num10z6">
    <w:name w:val="WW8Num10z6"/>
    <w:rsid w:val="006C2FC8"/>
  </w:style>
  <w:style w:type="character" w:customStyle="1" w:styleId="WW8Num10z7">
    <w:name w:val="WW8Num10z7"/>
    <w:rsid w:val="006C2FC8"/>
  </w:style>
  <w:style w:type="character" w:customStyle="1" w:styleId="WW8Num10z8">
    <w:name w:val="WW8Num10z8"/>
    <w:rsid w:val="006C2FC8"/>
  </w:style>
  <w:style w:type="character" w:customStyle="1" w:styleId="WW8Num11z0">
    <w:name w:val="WW8Num11z0"/>
    <w:rsid w:val="006C2FC8"/>
    <w:rPr>
      <w:rFonts w:ascii="Times New Roman" w:hAnsi="Times New Roman" w:cs="Times New Roman" w:hint="default"/>
      <w:b w:val="0"/>
      <w:bCs w:val="0"/>
      <w:i w:val="0"/>
      <w:iCs w:val="0"/>
      <w:sz w:val="22"/>
      <w:szCs w:val="22"/>
    </w:rPr>
  </w:style>
  <w:style w:type="character" w:customStyle="1" w:styleId="WW8Num11z1">
    <w:name w:val="WW8Num11z1"/>
    <w:rsid w:val="006C2FC8"/>
    <w:rPr>
      <w:rFonts w:ascii="Times New Roman" w:hAnsi="Times New Roman" w:cs="Times New Roman" w:hint="default"/>
    </w:rPr>
  </w:style>
  <w:style w:type="character" w:customStyle="1" w:styleId="WW8Num12z0">
    <w:name w:val="WW8Num12z0"/>
    <w:rsid w:val="006C2FC8"/>
  </w:style>
  <w:style w:type="character" w:customStyle="1" w:styleId="WW8Num12z2">
    <w:name w:val="WW8Num12z2"/>
    <w:rsid w:val="006C2FC8"/>
  </w:style>
  <w:style w:type="character" w:customStyle="1" w:styleId="WW8Num12z3">
    <w:name w:val="WW8Num12z3"/>
    <w:rsid w:val="006C2FC8"/>
  </w:style>
  <w:style w:type="character" w:customStyle="1" w:styleId="WW8Num12z4">
    <w:name w:val="WW8Num12z4"/>
    <w:rsid w:val="006C2FC8"/>
  </w:style>
  <w:style w:type="character" w:customStyle="1" w:styleId="WW8Num12z5">
    <w:name w:val="WW8Num12z5"/>
    <w:rsid w:val="006C2FC8"/>
  </w:style>
  <w:style w:type="character" w:customStyle="1" w:styleId="WW8Num12z6">
    <w:name w:val="WW8Num12z6"/>
    <w:rsid w:val="006C2FC8"/>
  </w:style>
  <w:style w:type="character" w:customStyle="1" w:styleId="WW8Num12z7">
    <w:name w:val="WW8Num12z7"/>
    <w:rsid w:val="006C2FC8"/>
  </w:style>
  <w:style w:type="character" w:customStyle="1" w:styleId="WW8Num12z8">
    <w:name w:val="WW8Num12z8"/>
    <w:rsid w:val="006C2FC8"/>
  </w:style>
  <w:style w:type="character" w:customStyle="1" w:styleId="WW8Num13z0">
    <w:name w:val="WW8Num13z0"/>
    <w:rsid w:val="006C2FC8"/>
    <w:rPr>
      <w:sz w:val="22"/>
      <w:szCs w:val="22"/>
    </w:rPr>
  </w:style>
  <w:style w:type="character" w:customStyle="1" w:styleId="WW8Num13z1">
    <w:name w:val="WW8Num13z1"/>
    <w:rsid w:val="006C2FC8"/>
  </w:style>
  <w:style w:type="character" w:customStyle="1" w:styleId="WW8Num13z2">
    <w:name w:val="WW8Num13z2"/>
    <w:rsid w:val="006C2FC8"/>
  </w:style>
  <w:style w:type="character" w:customStyle="1" w:styleId="WW8Num13z3">
    <w:name w:val="WW8Num13z3"/>
    <w:rsid w:val="006C2FC8"/>
  </w:style>
  <w:style w:type="character" w:customStyle="1" w:styleId="WW8Num13z4">
    <w:name w:val="WW8Num13z4"/>
    <w:rsid w:val="006C2FC8"/>
  </w:style>
  <w:style w:type="character" w:customStyle="1" w:styleId="WW8Num13z5">
    <w:name w:val="WW8Num13z5"/>
    <w:rsid w:val="006C2FC8"/>
  </w:style>
  <w:style w:type="character" w:customStyle="1" w:styleId="WW8Num13z6">
    <w:name w:val="WW8Num13z6"/>
    <w:rsid w:val="006C2FC8"/>
  </w:style>
  <w:style w:type="character" w:customStyle="1" w:styleId="WW8Num13z7">
    <w:name w:val="WW8Num13z7"/>
    <w:rsid w:val="006C2FC8"/>
  </w:style>
  <w:style w:type="character" w:customStyle="1" w:styleId="WW8Num13z8">
    <w:name w:val="WW8Num13z8"/>
    <w:rsid w:val="006C2FC8"/>
  </w:style>
  <w:style w:type="character" w:customStyle="1" w:styleId="WW8Num14z0">
    <w:name w:val="WW8Num14z0"/>
    <w:rsid w:val="006C2FC8"/>
    <w:rPr>
      <w:sz w:val="22"/>
      <w:szCs w:val="22"/>
    </w:rPr>
  </w:style>
  <w:style w:type="character" w:customStyle="1" w:styleId="WW8Num14z1">
    <w:name w:val="WW8Num14z1"/>
    <w:rsid w:val="006C2FC8"/>
  </w:style>
  <w:style w:type="character" w:customStyle="1" w:styleId="WW8Num14z2">
    <w:name w:val="WW8Num14z2"/>
    <w:rsid w:val="006C2FC8"/>
  </w:style>
  <w:style w:type="character" w:customStyle="1" w:styleId="WW8Num14z3">
    <w:name w:val="WW8Num14z3"/>
    <w:rsid w:val="006C2FC8"/>
  </w:style>
  <w:style w:type="character" w:customStyle="1" w:styleId="WW8Num14z4">
    <w:name w:val="WW8Num14z4"/>
    <w:rsid w:val="006C2FC8"/>
  </w:style>
  <w:style w:type="character" w:customStyle="1" w:styleId="WW8Num14z5">
    <w:name w:val="WW8Num14z5"/>
    <w:rsid w:val="006C2FC8"/>
  </w:style>
  <w:style w:type="character" w:customStyle="1" w:styleId="WW8Num14z6">
    <w:name w:val="WW8Num14z6"/>
    <w:rsid w:val="006C2FC8"/>
  </w:style>
  <w:style w:type="character" w:customStyle="1" w:styleId="WW8Num14z7">
    <w:name w:val="WW8Num14z7"/>
    <w:rsid w:val="006C2FC8"/>
  </w:style>
  <w:style w:type="character" w:customStyle="1" w:styleId="WW8Num14z8">
    <w:name w:val="WW8Num14z8"/>
    <w:rsid w:val="006C2FC8"/>
  </w:style>
  <w:style w:type="character" w:customStyle="1" w:styleId="WW8Num15z0">
    <w:name w:val="WW8Num15z0"/>
    <w:rsid w:val="006C2FC8"/>
    <w:rPr>
      <w:rFonts w:ascii="Times New Roman" w:hAnsi="Times New Roman" w:cs="Times New Roman" w:hint="default"/>
      <w:sz w:val="22"/>
      <w:szCs w:val="22"/>
    </w:rPr>
  </w:style>
  <w:style w:type="character" w:customStyle="1" w:styleId="WW8Num16z0">
    <w:name w:val="WW8Num16z0"/>
    <w:rsid w:val="006C2FC8"/>
    <w:rPr>
      <w:rFonts w:ascii="Times New Roman" w:hAnsi="Times New Roman" w:cs="Times New Roman" w:hint="default"/>
      <w:sz w:val="22"/>
      <w:szCs w:val="22"/>
    </w:rPr>
  </w:style>
  <w:style w:type="character" w:customStyle="1" w:styleId="WW8Num17z0">
    <w:name w:val="WW8Num17z0"/>
    <w:rsid w:val="006C2FC8"/>
    <w:rPr>
      <w:rFonts w:ascii="Times New Roman" w:hAnsi="Times New Roman" w:cs="Times New Roman" w:hint="default"/>
      <w:sz w:val="22"/>
      <w:szCs w:val="22"/>
    </w:rPr>
  </w:style>
  <w:style w:type="character" w:customStyle="1" w:styleId="WW8Num18z0">
    <w:name w:val="WW8Num18z0"/>
    <w:rsid w:val="006C2FC8"/>
    <w:rPr>
      <w:rFonts w:ascii="Times New Roman" w:hAnsi="Times New Roman" w:cs="Times New Roman" w:hint="default"/>
      <w:sz w:val="22"/>
      <w:szCs w:val="22"/>
    </w:rPr>
  </w:style>
  <w:style w:type="character" w:customStyle="1" w:styleId="WW8Num19z0">
    <w:name w:val="WW8Num19z0"/>
    <w:rsid w:val="006C2FC8"/>
    <w:rPr>
      <w:rFonts w:ascii="Times New Roman" w:hAnsi="Times New Roman" w:cs="Times New Roman" w:hint="default"/>
      <w:b w:val="0"/>
      <w:bCs w:val="0"/>
      <w:color w:val="auto"/>
      <w:sz w:val="22"/>
      <w:szCs w:val="22"/>
    </w:rPr>
  </w:style>
  <w:style w:type="character" w:customStyle="1" w:styleId="WW8Num19z1">
    <w:name w:val="WW8Num19z1"/>
    <w:rsid w:val="006C2FC8"/>
    <w:rPr>
      <w:rFonts w:ascii="Times New Roman" w:hAnsi="Times New Roman" w:cs="Times New Roman" w:hint="default"/>
      <w:b w:val="0"/>
      <w:bCs w:val="0"/>
      <w:color w:val="000000"/>
    </w:rPr>
  </w:style>
  <w:style w:type="character" w:customStyle="1" w:styleId="WW8Num19z2">
    <w:name w:val="WW8Num19z2"/>
    <w:rsid w:val="006C2FC8"/>
    <w:rPr>
      <w:rFonts w:ascii="Times New Roman" w:hAnsi="Times New Roman" w:cs="Times New Roman" w:hint="default"/>
      <w:b w:val="0"/>
      <w:bCs w:val="0"/>
      <w:i w:val="0"/>
      <w:iCs w:val="0"/>
      <w:color w:val="000000"/>
      <w:sz w:val="24"/>
      <w:szCs w:val="24"/>
    </w:rPr>
  </w:style>
  <w:style w:type="character" w:customStyle="1" w:styleId="WW8Num19z4">
    <w:name w:val="WW8Num19z4"/>
    <w:rsid w:val="006C2FC8"/>
    <w:rPr>
      <w:rFonts w:ascii="Times New Roman" w:hAnsi="Times New Roman" w:cs="Times New Roman" w:hint="default"/>
    </w:rPr>
  </w:style>
  <w:style w:type="character" w:customStyle="1" w:styleId="WW8Num20z0">
    <w:name w:val="WW8Num20z0"/>
    <w:rsid w:val="006C2FC8"/>
    <w:rPr>
      <w:rFonts w:ascii="Times New Roman" w:hAnsi="Times New Roman" w:cs="Times New Roman" w:hint="default"/>
    </w:rPr>
  </w:style>
  <w:style w:type="character" w:customStyle="1" w:styleId="WW8Num20z1">
    <w:name w:val="WW8Num20z1"/>
    <w:rsid w:val="006C2FC8"/>
    <w:rPr>
      <w:rFonts w:ascii="Times New Roman" w:hAnsi="Times New Roman" w:cs="Times New Roman" w:hint="default"/>
      <w:color w:val="auto"/>
    </w:rPr>
  </w:style>
  <w:style w:type="character" w:customStyle="1" w:styleId="WW8Num21z0">
    <w:name w:val="WW8Num21z0"/>
    <w:rsid w:val="006C2FC8"/>
    <w:rPr>
      <w:i w:val="0"/>
      <w:iCs w:val="0"/>
      <w:sz w:val="22"/>
      <w:szCs w:val="22"/>
    </w:rPr>
  </w:style>
  <w:style w:type="character" w:customStyle="1" w:styleId="WW8Num21z1">
    <w:name w:val="WW8Num21z1"/>
    <w:rsid w:val="006C2FC8"/>
  </w:style>
  <w:style w:type="character" w:customStyle="1" w:styleId="WW8Num21z2">
    <w:name w:val="WW8Num21z2"/>
    <w:rsid w:val="006C2FC8"/>
  </w:style>
  <w:style w:type="character" w:customStyle="1" w:styleId="WW8Num21z3">
    <w:name w:val="WW8Num21z3"/>
    <w:rsid w:val="006C2FC8"/>
  </w:style>
  <w:style w:type="character" w:customStyle="1" w:styleId="WW8Num21z4">
    <w:name w:val="WW8Num21z4"/>
    <w:rsid w:val="006C2FC8"/>
  </w:style>
  <w:style w:type="character" w:customStyle="1" w:styleId="WW8Num21z5">
    <w:name w:val="WW8Num21z5"/>
    <w:rsid w:val="006C2FC8"/>
  </w:style>
  <w:style w:type="character" w:customStyle="1" w:styleId="WW8Num21z6">
    <w:name w:val="WW8Num21z6"/>
    <w:rsid w:val="006C2FC8"/>
  </w:style>
  <w:style w:type="character" w:customStyle="1" w:styleId="WW8Num21z7">
    <w:name w:val="WW8Num21z7"/>
    <w:rsid w:val="006C2FC8"/>
  </w:style>
  <w:style w:type="character" w:customStyle="1" w:styleId="WW8Num21z8">
    <w:name w:val="WW8Num21z8"/>
    <w:rsid w:val="006C2FC8"/>
  </w:style>
  <w:style w:type="character" w:customStyle="1" w:styleId="WW8Num22z0">
    <w:name w:val="WW8Num22z0"/>
    <w:rsid w:val="006C2FC8"/>
    <w:rPr>
      <w:rFonts w:ascii="Times New Roman" w:hAnsi="Times New Roman" w:cs="Times New Roman" w:hint="default"/>
      <w:bCs/>
      <w:sz w:val="22"/>
      <w:szCs w:val="22"/>
    </w:rPr>
  </w:style>
  <w:style w:type="character" w:customStyle="1" w:styleId="WW8Num23z0">
    <w:name w:val="WW8Num23z0"/>
    <w:rsid w:val="006C2FC8"/>
    <w:rPr>
      <w:sz w:val="22"/>
      <w:szCs w:val="22"/>
    </w:rPr>
  </w:style>
  <w:style w:type="character" w:customStyle="1" w:styleId="WW8Num23z1">
    <w:name w:val="WW8Num23z1"/>
    <w:rsid w:val="006C2FC8"/>
  </w:style>
  <w:style w:type="character" w:customStyle="1" w:styleId="WW8Num23z2">
    <w:name w:val="WW8Num23z2"/>
    <w:rsid w:val="006C2FC8"/>
  </w:style>
  <w:style w:type="character" w:customStyle="1" w:styleId="WW8Num23z3">
    <w:name w:val="WW8Num23z3"/>
    <w:rsid w:val="006C2FC8"/>
  </w:style>
  <w:style w:type="character" w:customStyle="1" w:styleId="WW8Num23z4">
    <w:name w:val="WW8Num23z4"/>
    <w:rsid w:val="006C2FC8"/>
  </w:style>
  <w:style w:type="character" w:customStyle="1" w:styleId="WW8Num23z5">
    <w:name w:val="WW8Num23z5"/>
    <w:rsid w:val="006C2FC8"/>
  </w:style>
  <w:style w:type="character" w:customStyle="1" w:styleId="WW8Num23z6">
    <w:name w:val="WW8Num23z6"/>
    <w:rsid w:val="006C2FC8"/>
  </w:style>
  <w:style w:type="character" w:customStyle="1" w:styleId="WW8Num23z7">
    <w:name w:val="WW8Num23z7"/>
    <w:rsid w:val="006C2FC8"/>
  </w:style>
  <w:style w:type="character" w:customStyle="1" w:styleId="WW8Num23z8">
    <w:name w:val="WW8Num23z8"/>
    <w:rsid w:val="006C2FC8"/>
  </w:style>
  <w:style w:type="character" w:customStyle="1" w:styleId="WW8Num24z0">
    <w:name w:val="WW8Num24z0"/>
    <w:rsid w:val="006C2FC8"/>
    <w:rPr>
      <w:color w:val="auto"/>
      <w:sz w:val="22"/>
      <w:szCs w:val="22"/>
    </w:rPr>
  </w:style>
  <w:style w:type="character" w:customStyle="1" w:styleId="WW8Num24z1">
    <w:name w:val="WW8Num24z1"/>
    <w:rsid w:val="006C2FC8"/>
  </w:style>
  <w:style w:type="character" w:customStyle="1" w:styleId="WW8Num24z2">
    <w:name w:val="WW8Num24z2"/>
    <w:rsid w:val="006C2FC8"/>
  </w:style>
  <w:style w:type="character" w:customStyle="1" w:styleId="WW8Num24z3">
    <w:name w:val="WW8Num24z3"/>
    <w:rsid w:val="006C2FC8"/>
  </w:style>
  <w:style w:type="character" w:customStyle="1" w:styleId="WW8Num24z4">
    <w:name w:val="WW8Num24z4"/>
    <w:rsid w:val="006C2FC8"/>
  </w:style>
  <w:style w:type="character" w:customStyle="1" w:styleId="WW8Num24z5">
    <w:name w:val="WW8Num24z5"/>
    <w:rsid w:val="006C2FC8"/>
  </w:style>
  <w:style w:type="character" w:customStyle="1" w:styleId="WW8Num24z6">
    <w:name w:val="WW8Num24z6"/>
    <w:rsid w:val="006C2FC8"/>
  </w:style>
  <w:style w:type="character" w:customStyle="1" w:styleId="WW8Num24z7">
    <w:name w:val="WW8Num24z7"/>
    <w:rsid w:val="006C2FC8"/>
  </w:style>
  <w:style w:type="character" w:customStyle="1" w:styleId="WW8Num24z8">
    <w:name w:val="WW8Num24z8"/>
    <w:rsid w:val="006C2FC8"/>
  </w:style>
  <w:style w:type="character" w:customStyle="1" w:styleId="WW8Num25z0">
    <w:name w:val="WW8Num25z0"/>
    <w:rsid w:val="006C2FC8"/>
    <w:rPr>
      <w:i w:val="0"/>
      <w:iCs w:val="0"/>
      <w:sz w:val="22"/>
      <w:szCs w:val="22"/>
    </w:rPr>
  </w:style>
  <w:style w:type="character" w:customStyle="1" w:styleId="WW8Num25z1">
    <w:name w:val="WW8Num25z1"/>
    <w:rsid w:val="006C2FC8"/>
  </w:style>
  <w:style w:type="character" w:customStyle="1" w:styleId="WW8Num25z2">
    <w:name w:val="WW8Num25z2"/>
    <w:rsid w:val="006C2FC8"/>
  </w:style>
  <w:style w:type="character" w:customStyle="1" w:styleId="WW8Num25z3">
    <w:name w:val="WW8Num25z3"/>
    <w:rsid w:val="006C2FC8"/>
  </w:style>
  <w:style w:type="character" w:customStyle="1" w:styleId="WW8Num25z4">
    <w:name w:val="WW8Num25z4"/>
    <w:rsid w:val="006C2FC8"/>
  </w:style>
  <w:style w:type="character" w:customStyle="1" w:styleId="WW8Num25z5">
    <w:name w:val="WW8Num25z5"/>
    <w:rsid w:val="006C2FC8"/>
  </w:style>
  <w:style w:type="character" w:customStyle="1" w:styleId="WW8Num25z6">
    <w:name w:val="WW8Num25z6"/>
    <w:rsid w:val="006C2FC8"/>
  </w:style>
  <w:style w:type="character" w:customStyle="1" w:styleId="WW8Num25z7">
    <w:name w:val="WW8Num25z7"/>
    <w:rsid w:val="006C2FC8"/>
  </w:style>
  <w:style w:type="character" w:customStyle="1" w:styleId="WW8Num25z8">
    <w:name w:val="WW8Num25z8"/>
    <w:rsid w:val="006C2FC8"/>
  </w:style>
  <w:style w:type="character" w:customStyle="1" w:styleId="WW8Num26z0">
    <w:name w:val="WW8Num26z0"/>
    <w:rsid w:val="006C2FC8"/>
    <w:rPr>
      <w:rFonts w:ascii="Times New Roman" w:hAnsi="Times New Roman" w:cs="Times New Roman" w:hint="default"/>
      <w:color w:val="auto"/>
      <w:sz w:val="22"/>
      <w:szCs w:val="22"/>
      <w:lang w:val="pl-PL"/>
    </w:rPr>
  </w:style>
  <w:style w:type="character" w:customStyle="1" w:styleId="WW8Num26z1">
    <w:name w:val="WW8Num26z1"/>
    <w:rsid w:val="006C2FC8"/>
    <w:rPr>
      <w:rFonts w:ascii="Times New Roman" w:eastAsia="Times New Roman" w:hAnsi="Times New Roman" w:cs="Times New Roman" w:hint="default"/>
    </w:rPr>
  </w:style>
  <w:style w:type="character" w:customStyle="1" w:styleId="WW8Num26z2">
    <w:name w:val="WW8Num26z2"/>
    <w:rsid w:val="006C2FC8"/>
    <w:rPr>
      <w:rFonts w:ascii="Times New Roman" w:hAnsi="Times New Roman" w:cs="Times New Roman" w:hint="default"/>
    </w:rPr>
  </w:style>
  <w:style w:type="character" w:customStyle="1" w:styleId="WW8Num27z0">
    <w:name w:val="WW8Num27z0"/>
    <w:rsid w:val="006C2FC8"/>
    <w:rPr>
      <w:bCs/>
      <w:sz w:val="22"/>
      <w:szCs w:val="22"/>
    </w:rPr>
  </w:style>
  <w:style w:type="character" w:customStyle="1" w:styleId="WW8Num27z1">
    <w:name w:val="WW8Num27z1"/>
    <w:rsid w:val="006C2FC8"/>
  </w:style>
  <w:style w:type="character" w:customStyle="1" w:styleId="WW8Num27z2">
    <w:name w:val="WW8Num27z2"/>
    <w:rsid w:val="006C2FC8"/>
  </w:style>
  <w:style w:type="character" w:customStyle="1" w:styleId="WW8Num27z3">
    <w:name w:val="WW8Num27z3"/>
    <w:rsid w:val="006C2FC8"/>
  </w:style>
  <w:style w:type="character" w:customStyle="1" w:styleId="WW8Num27z4">
    <w:name w:val="WW8Num27z4"/>
    <w:rsid w:val="006C2FC8"/>
  </w:style>
  <w:style w:type="character" w:customStyle="1" w:styleId="WW8Num27z5">
    <w:name w:val="WW8Num27z5"/>
    <w:rsid w:val="006C2FC8"/>
  </w:style>
  <w:style w:type="character" w:customStyle="1" w:styleId="WW8Num27z6">
    <w:name w:val="WW8Num27z6"/>
    <w:rsid w:val="006C2FC8"/>
  </w:style>
  <w:style w:type="character" w:customStyle="1" w:styleId="WW8Num27z7">
    <w:name w:val="WW8Num27z7"/>
    <w:rsid w:val="006C2FC8"/>
  </w:style>
  <w:style w:type="character" w:customStyle="1" w:styleId="WW8Num27z8">
    <w:name w:val="WW8Num27z8"/>
    <w:rsid w:val="006C2FC8"/>
  </w:style>
  <w:style w:type="character" w:customStyle="1" w:styleId="WW8Num28z0">
    <w:name w:val="WW8Num28z0"/>
    <w:rsid w:val="006C2FC8"/>
    <w:rPr>
      <w:sz w:val="24"/>
      <w:szCs w:val="22"/>
    </w:rPr>
  </w:style>
  <w:style w:type="character" w:customStyle="1" w:styleId="WW8Num28z1">
    <w:name w:val="WW8Num28z1"/>
    <w:rsid w:val="006C2FC8"/>
  </w:style>
  <w:style w:type="character" w:customStyle="1" w:styleId="WW8Num28z2">
    <w:name w:val="WW8Num28z2"/>
    <w:rsid w:val="006C2FC8"/>
  </w:style>
  <w:style w:type="character" w:customStyle="1" w:styleId="WW8Num28z3">
    <w:name w:val="WW8Num28z3"/>
    <w:rsid w:val="006C2FC8"/>
  </w:style>
  <w:style w:type="character" w:customStyle="1" w:styleId="WW8Num28z4">
    <w:name w:val="WW8Num28z4"/>
    <w:rsid w:val="006C2FC8"/>
  </w:style>
  <w:style w:type="character" w:customStyle="1" w:styleId="WW8Num28z5">
    <w:name w:val="WW8Num28z5"/>
    <w:rsid w:val="006C2FC8"/>
  </w:style>
  <w:style w:type="character" w:customStyle="1" w:styleId="WW8Num28z6">
    <w:name w:val="WW8Num28z6"/>
    <w:rsid w:val="006C2FC8"/>
  </w:style>
  <w:style w:type="character" w:customStyle="1" w:styleId="WW8Num28z7">
    <w:name w:val="WW8Num28z7"/>
    <w:rsid w:val="006C2FC8"/>
  </w:style>
  <w:style w:type="character" w:customStyle="1" w:styleId="WW8Num28z8">
    <w:name w:val="WW8Num28z8"/>
    <w:rsid w:val="006C2FC8"/>
  </w:style>
  <w:style w:type="character" w:customStyle="1" w:styleId="WW8Num29z0">
    <w:name w:val="WW8Num29z0"/>
    <w:rsid w:val="006C2FC8"/>
    <w:rPr>
      <w:rFonts w:ascii="Times New Roman" w:hAnsi="Times New Roman" w:cs="Times New Roman" w:hint="default"/>
      <w:sz w:val="22"/>
      <w:szCs w:val="22"/>
    </w:rPr>
  </w:style>
  <w:style w:type="character" w:customStyle="1" w:styleId="WW8Num29z1">
    <w:name w:val="WW8Num29z1"/>
    <w:rsid w:val="006C2FC8"/>
    <w:rPr>
      <w:rFonts w:ascii="Times New Roman" w:hAnsi="Times New Roman" w:cs="Times New Roman" w:hint="default"/>
    </w:rPr>
  </w:style>
  <w:style w:type="character" w:customStyle="1" w:styleId="WW8Num30z0">
    <w:name w:val="WW8Num30z0"/>
    <w:rsid w:val="006C2FC8"/>
    <w:rPr>
      <w:rFonts w:ascii="Times New Roman" w:hAnsi="Times New Roman" w:cs="Times New Roman" w:hint="default"/>
      <w:sz w:val="22"/>
      <w:szCs w:val="22"/>
    </w:rPr>
  </w:style>
  <w:style w:type="character" w:customStyle="1" w:styleId="WW8Num30z1">
    <w:name w:val="WW8Num30z1"/>
    <w:rsid w:val="006C2FC8"/>
    <w:rPr>
      <w:rFonts w:ascii="Times New Roman" w:hAnsi="Times New Roman" w:cs="Times New Roman" w:hint="default"/>
    </w:rPr>
  </w:style>
  <w:style w:type="character" w:customStyle="1" w:styleId="WW8Num31z0">
    <w:name w:val="WW8Num31z0"/>
    <w:rsid w:val="006C2FC8"/>
    <w:rPr>
      <w:rFonts w:ascii="Times New Roman" w:hAnsi="Times New Roman" w:cs="Times New Roman" w:hint="default"/>
    </w:rPr>
  </w:style>
  <w:style w:type="character" w:customStyle="1" w:styleId="WW8Num31z4">
    <w:name w:val="WW8Num31z4"/>
    <w:rsid w:val="006C2FC8"/>
    <w:rPr>
      <w:rFonts w:ascii="Times New Roman" w:eastAsia="Times New Roman" w:hAnsi="Times New Roman" w:cs="Times New Roman" w:hint="default"/>
      <w:sz w:val="22"/>
      <w:szCs w:val="22"/>
    </w:rPr>
  </w:style>
  <w:style w:type="character" w:customStyle="1" w:styleId="WW8Num31z5">
    <w:name w:val="WW8Num31z5"/>
    <w:rsid w:val="006C2FC8"/>
    <w:rPr>
      <w:rFonts w:ascii="Times New Roman" w:hAnsi="Times New Roman" w:cs="Times New Roman" w:hint="default"/>
      <w:sz w:val="22"/>
      <w:szCs w:val="22"/>
    </w:rPr>
  </w:style>
  <w:style w:type="character" w:customStyle="1" w:styleId="WW8Num32z0">
    <w:name w:val="WW8Num32z0"/>
    <w:rsid w:val="006C2FC8"/>
    <w:rPr>
      <w:rFonts w:ascii="Times New Roman" w:hAnsi="Times New Roman" w:cs="Times New Roman" w:hint="default"/>
      <w:sz w:val="22"/>
      <w:szCs w:val="22"/>
    </w:rPr>
  </w:style>
  <w:style w:type="character" w:customStyle="1" w:styleId="WW8Num33z0">
    <w:name w:val="WW8Num33z0"/>
    <w:rsid w:val="006C2FC8"/>
    <w:rPr>
      <w:rFonts w:ascii="Times New Roman" w:hAnsi="Times New Roman" w:cs="Times New Roman" w:hint="default"/>
    </w:rPr>
  </w:style>
  <w:style w:type="character" w:customStyle="1" w:styleId="WW8Num33z1">
    <w:name w:val="WW8Num33z1"/>
    <w:rsid w:val="006C2FC8"/>
    <w:rPr>
      <w:rFonts w:ascii="Times New Roman" w:hAnsi="Times New Roman" w:cs="Times New Roman" w:hint="default"/>
    </w:rPr>
  </w:style>
  <w:style w:type="character" w:customStyle="1" w:styleId="WW8Num34z0">
    <w:name w:val="WW8Num34z0"/>
    <w:rsid w:val="006C2FC8"/>
    <w:rPr>
      <w:sz w:val="22"/>
      <w:szCs w:val="22"/>
    </w:rPr>
  </w:style>
  <w:style w:type="character" w:customStyle="1" w:styleId="WW8Num34z1">
    <w:name w:val="WW8Num34z1"/>
    <w:rsid w:val="006C2FC8"/>
  </w:style>
  <w:style w:type="character" w:customStyle="1" w:styleId="WW8Num34z2">
    <w:name w:val="WW8Num34z2"/>
    <w:rsid w:val="006C2FC8"/>
  </w:style>
  <w:style w:type="character" w:customStyle="1" w:styleId="WW8Num34z3">
    <w:name w:val="WW8Num34z3"/>
    <w:rsid w:val="006C2FC8"/>
  </w:style>
  <w:style w:type="character" w:customStyle="1" w:styleId="WW8Num34z4">
    <w:name w:val="WW8Num34z4"/>
    <w:rsid w:val="006C2FC8"/>
  </w:style>
  <w:style w:type="character" w:customStyle="1" w:styleId="WW8Num34z5">
    <w:name w:val="WW8Num34z5"/>
    <w:rsid w:val="006C2FC8"/>
  </w:style>
  <w:style w:type="character" w:customStyle="1" w:styleId="WW8Num34z6">
    <w:name w:val="WW8Num34z6"/>
    <w:rsid w:val="006C2FC8"/>
  </w:style>
  <w:style w:type="character" w:customStyle="1" w:styleId="WW8Num34z7">
    <w:name w:val="WW8Num34z7"/>
    <w:rsid w:val="006C2FC8"/>
  </w:style>
  <w:style w:type="character" w:customStyle="1" w:styleId="WW8Num34z8">
    <w:name w:val="WW8Num34z8"/>
    <w:rsid w:val="006C2FC8"/>
  </w:style>
  <w:style w:type="character" w:customStyle="1" w:styleId="WW8Num35z0">
    <w:name w:val="WW8Num35z0"/>
    <w:rsid w:val="006C2FC8"/>
    <w:rPr>
      <w:rFonts w:ascii="Times New Roman" w:hAnsi="Times New Roman" w:cs="Times New Roman" w:hint="default"/>
      <w:sz w:val="22"/>
      <w:szCs w:val="22"/>
    </w:rPr>
  </w:style>
  <w:style w:type="character" w:customStyle="1" w:styleId="WW8Num35z2">
    <w:name w:val="WW8Num35z2"/>
    <w:rsid w:val="006C2FC8"/>
    <w:rPr>
      <w:rFonts w:ascii="Times New Roman" w:eastAsia="Times New Roman" w:hAnsi="Times New Roman" w:cs="Arial" w:hint="default"/>
    </w:rPr>
  </w:style>
  <w:style w:type="character" w:customStyle="1" w:styleId="WW8Num36z0">
    <w:name w:val="WW8Num36z0"/>
    <w:rsid w:val="006C2FC8"/>
    <w:rPr>
      <w:rFonts w:ascii="Times New Roman" w:hAnsi="Times New Roman" w:cs="Times New Roman" w:hint="default"/>
      <w:sz w:val="22"/>
      <w:szCs w:val="22"/>
    </w:rPr>
  </w:style>
  <w:style w:type="character" w:customStyle="1" w:styleId="WW8Num36z1">
    <w:name w:val="WW8Num36z1"/>
    <w:rsid w:val="006C2FC8"/>
    <w:rPr>
      <w:rFonts w:ascii="Times New Roman" w:hAnsi="Times New Roman" w:cs="Times New Roman" w:hint="default"/>
    </w:rPr>
  </w:style>
  <w:style w:type="character" w:customStyle="1" w:styleId="WW8Num37z0">
    <w:name w:val="WW8Num37z0"/>
    <w:rsid w:val="006C2FC8"/>
    <w:rPr>
      <w:sz w:val="22"/>
      <w:szCs w:val="22"/>
    </w:rPr>
  </w:style>
  <w:style w:type="character" w:customStyle="1" w:styleId="WW8Num37z1">
    <w:name w:val="WW8Num37z1"/>
    <w:rsid w:val="006C2FC8"/>
  </w:style>
  <w:style w:type="character" w:customStyle="1" w:styleId="WW8Num37z2">
    <w:name w:val="WW8Num37z2"/>
    <w:rsid w:val="006C2FC8"/>
  </w:style>
  <w:style w:type="character" w:customStyle="1" w:styleId="WW8Num37z3">
    <w:name w:val="WW8Num37z3"/>
    <w:rsid w:val="006C2FC8"/>
  </w:style>
  <w:style w:type="character" w:customStyle="1" w:styleId="WW8Num37z4">
    <w:name w:val="WW8Num37z4"/>
    <w:rsid w:val="006C2FC8"/>
  </w:style>
  <w:style w:type="character" w:customStyle="1" w:styleId="WW8Num37z5">
    <w:name w:val="WW8Num37z5"/>
    <w:rsid w:val="006C2FC8"/>
  </w:style>
  <w:style w:type="character" w:customStyle="1" w:styleId="WW8Num37z6">
    <w:name w:val="WW8Num37z6"/>
    <w:rsid w:val="006C2FC8"/>
  </w:style>
  <w:style w:type="character" w:customStyle="1" w:styleId="WW8Num37z7">
    <w:name w:val="WW8Num37z7"/>
    <w:rsid w:val="006C2FC8"/>
  </w:style>
  <w:style w:type="character" w:customStyle="1" w:styleId="WW8Num37z8">
    <w:name w:val="WW8Num37z8"/>
    <w:rsid w:val="006C2FC8"/>
  </w:style>
  <w:style w:type="character" w:customStyle="1" w:styleId="WW8Num38z0">
    <w:name w:val="WW8Num38z0"/>
    <w:rsid w:val="006C2FC8"/>
    <w:rPr>
      <w:rFonts w:ascii="Times New Roman" w:hAnsi="Times New Roman" w:cs="Times New Roman" w:hint="default"/>
      <w:b w:val="0"/>
      <w:bCs w:val="0"/>
      <w:color w:val="auto"/>
      <w:sz w:val="22"/>
      <w:szCs w:val="22"/>
    </w:rPr>
  </w:style>
  <w:style w:type="character" w:customStyle="1" w:styleId="WW8Num38z1">
    <w:name w:val="WW8Num38z1"/>
    <w:rsid w:val="006C2FC8"/>
    <w:rPr>
      <w:rFonts w:ascii="Times New Roman" w:hAnsi="Times New Roman" w:cs="Times New Roman" w:hint="default"/>
    </w:rPr>
  </w:style>
  <w:style w:type="character" w:customStyle="1" w:styleId="WW8Num39z0">
    <w:name w:val="WW8Num39z0"/>
    <w:rsid w:val="006C2FC8"/>
    <w:rPr>
      <w:b w:val="0"/>
      <w:bCs w:val="0"/>
      <w:strike w:val="0"/>
      <w:dstrike w:val="0"/>
      <w:color w:val="auto"/>
      <w:sz w:val="22"/>
      <w:szCs w:val="22"/>
      <w:u w:val="none"/>
      <w:effect w:val="none"/>
    </w:rPr>
  </w:style>
  <w:style w:type="character" w:customStyle="1" w:styleId="WW8Num39z1">
    <w:name w:val="WW8Num39z1"/>
    <w:rsid w:val="006C2FC8"/>
  </w:style>
  <w:style w:type="character" w:customStyle="1" w:styleId="WW8Num39z2">
    <w:name w:val="WW8Num39z2"/>
    <w:rsid w:val="006C2FC8"/>
  </w:style>
  <w:style w:type="character" w:customStyle="1" w:styleId="WW8Num39z3">
    <w:name w:val="WW8Num39z3"/>
    <w:rsid w:val="006C2FC8"/>
  </w:style>
  <w:style w:type="character" w:customStyle="1" w:styleId="WW8Num39z4">
    <w:name w:val="WW8Num39z4"/>
    <w:rsid w:val="006C2FC8"/>
  </w:style>
  <w:style w:type="character" w:customStyle="1" w:styleId="WW8Num39z5">
    <w:name w:val="WW8Num39z5"/>
    <w:rsid w:val="006C2FC8"/>
  </w:style>
  <w:style w:type="character" w:customStyle="1" w:styleId="WW8Num39z6">
    <w:name w:val="WW8Num39z6"/>
    <w:rsid w:val="006C2FC8"/>
  </w:style>
  <w:style w:type="character" w:customStyle="1" w:styleId="WW8Num39z7">
    <w:name w:val="WW8Num39z7"/>
    <w:rsid w:val="006C2FC8"/>
  </w:style>
  <w:style w:type="character" w:customStyle="1" w:styleId="WW8Num39z8">
    <w:name w:val="WW8Num39z8"/>
    <w:rsid w:val="006C2FC8"/>
  </w:style>
  <w:style w:type="character" w:customStyle="1" w:styleId="WW8Num40z0">
    <w:name w:val="WW8Num40z0"/>
    <w:rsid w:val="006C2FC8"/>
    <w:rPr>
      <w:rFonts w:ascii="Times New Roman" w:hAnsi="Times New Roman" w:cs="Times New Roman" w:hint="default"/>
    </w:rPr>
  </w:style>
  <w:style w:type="character" w:customStyle="1" w:styleId="WW8Num40z1">
    <w:name w:val="WW8Num40z1"/>
    <w:rsid w:val="006C2FC8"/>
    <w:rPr>
      <w:rFonts w:ascii="Times New Roman" w:eastAsia="Times New Roman" w:hAnsi="Times New Roman" w:cs="Arial" w:hint="default"/>
      <w:sz w:val="22"/>
      <w:szCs w:val="22"/>
    </w:rPr>
  </w:style>
  <w:style w:type="character" w:customStyle="1" w:styleId="WW8Num41z0">
    <w:name w:val="WW8Num41z0"/>
    <w:rsid w:val="006C2FC8"/>
    <w:rPr>
      <w:rFonts w:ascii="Times New Roman" w:hAnsi="Times New Roman" w:cs="Times New Roman" w:hint="default"/>
      <w:sz w:val="22"/>
      <w:szCs w:val="22"/>
    </w:rPr>
  </w:style>
  <w:style w:type="character" w:customStyle="1" w:styleId="WW8Num41z1">
    <w:name w:val="WW8Num41z1"/>
    <w:rsid w:val="006C2FC8"/>
    <w:rPr>
      <w:rFonts w:ascii="Times New Roman" w:hAnsi="Times New Roman" w:cs="Times New Roman" w:hint="default"/>
    </w:rPr>
  </w:style>
  <w:style w:type="character" w:customStyle="1" w:styleId="WW8Num41z3">
    <w:name w:val="WW8Num41z3"/>
    <w:rsid w:val="006C2FC8"/>
  </w:style>
  <w:style w:type="character" w:customStyle="1" w:styleId="WW8Num42z0">
    <w:name w:val="WW8Num42z0"/>
    <w:rsid w:val="006C2FC8"/>
    <w:rPr>
      <w:strike w:val="0"/>
      <w:dstrike w:val="0"/>
      <w:sz w:val="22"/>
      <w:szCs w:val="22"/>
      <w:u w:val="none"/>
      <w:effect w:val="none"/>
    </w:rPr>
  </w:style>
  <w:style w:type="character" w:customStyle="1" w:styleId="WW8Num42z1">
    <w:name w:val="WW8Num42z1"/>
    <w:rsid w:val="006C2FC8"/>
  </w:style>
  <w:style w:type="character" w:customStyle="1" w:styleId="WW8Num42z2">
    <w:name w:val="WW8Num42z2"/>
    <w:rsid w:val="006C2FC8"/>
  </w:style>
  <w:style w:type="character" w:customStyle="1" w:styleId="WW8Num42z3">
    <w:name w:val="WW8Num42z3"/>
    <w:rsid w:val="006C2FC8"/>
  </w:style>
  <w:style w:type="character" w:customStyle="1" w:styleId="WW8Num42z4">
    <w:name w:val="WW8Num42z4"/>
    <w:rsid w:val="006C2FC8"/>
  </w:style>
  <w:style w:type="character" w:customStyle="1" w:styleId="WW8Num42z5">
    <w:name w:val="WW8Num42z5"/>
    <w:rsid w:val="006C2FC8"/>
  </w:style>
  <w:style w:type="character" w:customStyle="1" w:styleId="WW8Num42z6">
    <w:name w:val="WW8Num42z6"/>
    <w:rsid w:val="006C2FC8"/>
  </w:style>
  <w:style w:type="character" w:customStyle="1" w:styleId="WW8Num42z7">
    <w:name w:val="WW8Num42z7"/>
    <w:rsid w:val="006C2FC8"/>
  </w:style>
  <w:style w:type="character" w:customStyle="1" w:styleId="WW8Num42z8">
    <w:name w:val="WW8Num42z8"/>
    <w:rsid w:val="006C2FC8"/>
  </w:style>
  <w:style w:type="character" w:customStyle="1" w:styleId="WW8Num43z0">
    <w:name w:val="WW8Num43z0"/>
    <w:rsid w:val="006C2FC8"/>
    <w:rPr>
      <w:rFonts w:ascii="Times New Roman" w:hAnsi="Times New Roman" w:cs="Times New Roman" w:hint="default"/>
    </w:rPr>
  </w:style>
  <w:style w:type="character" w:customStyle="1" w:styleId="WW8Num43z3">
    <w:name w:val="WW8Num43z3"/>
    <w:rsid w:val="006C2FC8"/>
    <w:rPr>
      <w:color w:val="auto"/>
      <w:sz w:val="22"/>
      <w:szCs w:val="22"/>
    </w:rPr>
  </w:style>
  <w:style w:type="character" w:customStyle="1" w:styleId="WW8Num44z0">
    <w:name w:val="WW8Num44z0"/>
    <w:rsid w:val="006C2FC8"/>
    <w:rPr>
      <w:rFonts w:ascii="TTE188D4F0t00" w:eastAsia="TTE188D4F0t00" w:cs="Times New Roman" w:hint="eastAsia"/>
      <w:color w:val="auto"/>
      <w:sz w:val="22"/>
      <w:szCs w:val="22"/>
    </w:rPr>
  </w:style>
  <w:style w:type="character" w:customStyle="1" w:styleId="WW8Num44z1">
    <w:name w:val="WW8Num44z1"/>
    <w:rsid w:val="006C2FC8"/>
    <w:rPr>
      <w:rFonts w:ascii="Times New Roman" w:hAnsi="Times New Roman" w:cs="Times New Roman" w:hint="default"/>
      <w:sz w:val="22"/>
      <w:szCs w:val="22"/>
    </w:rPr>
  </w:style>
  <w:style w:type="character" w:customStyle="1" w:styleId="WW8Num44z2">
    <w:name w:val="WW8Num44z2"/>
    <w:rsid w:val="006C2FC8"/>
    <w:rPr>
      <w:rFonts w:ascii="Times New Roman" w:hAnsi="Times New Roman" w:cs="Times New Roman" w:hint="default"/>
    </w:rPr>
  </w:style>
  <w:style w:type="character" w:customStyle="1" w:styleId="WW8Num45z0">
    <w:name w:val="WW8Num45z0"/>
    <w:rsid w:val="006C2FC8"/>
    <w:rPr>
      <w:sz w:val="22"/>
      <w:szCs w:val="22"/>
    </w:rPr>
  </w:style>
  <w:style w:type="character" w:customStyle="1" w:styleId="WW8Num45z2">
    <w:name w:val="WW8Num45z2"/>
    <w:rsid w:val="006C2FC8"/>
  </w:style>
  <w:style w:type="character" w:customStyle="1" w:styleId="WW8Num45z3">
    <w:name w:val="WW8Num45z3"/>
    <w:rsid w:val="006C2FC8"/>
  </w:style>
  <w:style w:type="character" w:customStyle="1" w:styleId="WW8Num45z4">
    <w:name w:val="WW8Num45z4"/>
    <w:rsid w:val="006C2FC8"/>
  </w:style>
  <w:style w:type="character" w:customStyle="1" w:styleId="WW8Num45z5">
    <w:name w:val="WW8Num45z5"/>
    <w:rsid w:val="006C2FC8"/>
  </w:style>
  <w:style w:type="character" w:customStyle="1" w:styleId="WW8Num45z6">
    <w:name w:val="WW8Num45z6"/>
    <w:rsid w:val="006C2FC8"/>
  </w:style>
  <w:style w:type="character" w:customStyle="1" w:styleId="WW8Num45z7">
    <w:name w:val="WW8Num45z7"/>
    <w:rsid w:val="006C2FC8"/>
  </w:style>
  <w:style w:type="character" w:customStyle="1" w:styleId="WW8Num45z8">
    <w:name w:val="WW8Num45z8"/>
    <w:rsid w:val="006C2FC8"/>
  </w:style>
  <w:style w:type="character" w:customStyle="1" w:styleId="WW8Num46z0">
    <w:name w:val="WW8Num46z0"/>
    <w:rsid w:val="006C2FC8"/>
    <w:rPr>
      <w:b w:val="0"/>
      <w:bCs w:val="0"/>
      <w:color w:val="auto"/>
      <w:sz w:val="22"/>
      <w:szCs w:val="22"/>
    </w:rPr>
  </w:style>
  <w:style w:type="character" w:customStyle="1" w:styleId="WW8Num46z1">
    <w:name w:val="WW8Num46z1"/>
    <w:rsid w:val="006C2FC8"/>
  </w:style>
  <w:style w:type="character" w:customStyle="1" w:styleId="WW8Num46z2">
    <w:name w:val="WW8Num46z2"/>
    <w:rsid w:val="006C2FC8"/>
  </w:style>
  <w:style w:type="character" w:customStyle="1" w:styleId="WW8Num46z3">
    <w:name w:val="WW8Num46z3"/>
    <w:rsid w:val="006C2FC8"/>
  </w:style>
  <w:style w:type="character" w:customStyle="1" w:styleId="WW8Num46z4">
    <w:name w:val="WW8Num46z4"/>
    <w:rsid w:val="006C2FC8"/>
  </w:style>
  <w:style w:type="character" w:customStyle="1" w:styleId="WW8Num46z5">
    <w:name w:val="WW8Num46z5"/>
    <w:rsid w:val="006C2FC8"/>
  </w:style>
  <w:style w:type="character" w:customStyle="1" w:styleId="WW8Num46z6">
    <w:name w:val="WW8Num46z6"/>
    <w:rsid w:val="006C2FC8"/>
  </w:style>
  <w:style w:type="character" w:customStyle="1" w:styleId="WW8Num46z7">
    <w:name w:val="WW8Num46z7"/>
    <w:rsid w:val="006C2FC8"/>
  </w:style>
  <w:style w:type="character" w:customStyle="1" w:styleId="WW8Num46z8">
    <w:name w:val="WW8Num46z8"/>
    <w:rsid w:val="006C2FC8"/>
  </w:style>
  <w:style w:type="character" w:customStyle="1" w:styleId="WW8Num47z0">
    <w:name w:val="WW8Num47z0"/>
    <w:rsid w:val="006C2FC8"/>
    <w:rPr>
      <w:rFonts w:ascii="Times New Roman" w:hAnsi="Times New Roman" w:cs="Times New Roman" w:hint="default"/>
      <w:color w:val="auto"/>
      <w:sz w:val="22"/>
      <w:szCs w:val="22"/>
    </w:rPr>
  </w:style>
  <w:style w:type="character" w:customStyle="1" w:styleId="WW8Num47z1">
    <w:name w:val="WW8Num47z1"/>
    <w:rsid w:val="006C2FC8"/>
    <w:rPr>
      <w:rFonts w:ascii="Times New Roman" w:hAnsi="Times New Roman" w:cs="Times New Roman" w:hint="default"/>
    </w:rPr>
  </w:style>
  <w:style w:type="character" w:customStyle="1" w:styleId="WW8Num47z3">
    <w:name w:val="WW8Num47z3"/>
    <w:rsid w:val="006C2FC8"/>
    <w:rPr>
      <w:sz w:val="22"/>
      <w:szCs w:val="22"/>
    </w:rPr>
  </w:style>
  <w:style w:type="character" w:customStyle="1" w:styleId="WW8Num48z0">
    <w:name w:val="WW8Num48z0"/>
    <w:rsid w:val="006C2FC8"/>
    <w:rPr>
      <w:rFonts w:ascii="Times New Roman" w:hAnsi="Times New Roman" w:cs="Times New Roman" w:hint="default"/>
      <w:sz w:val="22"/>
      <w:szCs w:val="22"/>
    </w:rPr>
  </w:style>
  <w:style w:type="character" w:customStyle="1" w:styleId="WW8Num48z1">
    <w:name w:val="WW8Num48z1"/>
    <w:rsid w:val="006C2FC8"/>
    <w:rPr>
      <w:rFonts w:ascii="Times New Roman" w:hAnsi="Times New Roman" w:cs="Times New Roman" w:hint="default"/>
    </w:rPr>
  </w:style>
  <w:style w:type="character" w:customStyle="1" w:styleId="WW8Num49z0">
    <w:name w:val="WW8Num49z0"/>
    <w:rsid w:val="006C2FC8"/>
    <w:rPr>
      <w:sz w:val="22"/>
      <w:szCs w:val="22"/>
    </w:rPr>
  </w:style>
  <w:style w:type="character" w:customStyle="1" w:styleId="WW8Num49z1">
    <w:name w:val="WW8Num49z1"/>
    <w:rsid w:val="006C2FC8"/>
  </w:style>
  <w:style w:type="character" w:customStyle="1" w:styleId="WW8Num49z2">
    <w:name w:val="WW8Num49z2"/>
    <w:rsid w:val="006C2FC8"/>
  </w:style>
  <w:style w:type="character" w:customStyle="1" w:styleId="WW8Num49z3">
    <w:name w:val="WW8Num49z3"/>
    <w:rsid w:val="006C2FC8"/>
  </w:style>
  <w:style w:type="character" w:customStyle="1" w:styleId="WW8Num49z4">
    <w:name w:val="WW8Num49z4"/>
    <w:rsid w:val="006C2FC8"/>
  </w:style>
  <w:style w:type="character" w:customStyle="1" w:styleId="WW8Num49z5">
    <w:name w:val="WW8Num49z5"/>
    <w:rsid w:val="006C2FC8"/>
  </w:style>
  <w:style w:type="character" w:customStyle="1" w:styleId="WW8Num49z6">
    <w:name w:val="WW8Num49z6"/>
    <w:rsid w:val="006C2FC8"/>
  </w:style>
  <w:style w:type="character" w:customStyle="1" w:styleId="WW8Num49z7">
    <w:name w:val="WW8Num49z7"/>
    <w:rsid w:val="006C2FC8"/>
  </w:style>
  <w:style w:type="character" w:customStyle="1" w:styleId="WW8Num49z8">
    <w:name w:val="WW8Num49z8"/>
    <w:rsid w:val="006C2FC8"/>
  </w:style>
  <w:style w:type="character" w:customStyle="1" w:styleId="WW8Num50z0">
    <w:name w:val="WW8Num50z0"/>
    <w:rsid w:val="006C2FC8"/>
    <w:rPr>
      <w:rFonts w:ascii="Times New Roman" w:hAnsi="Times New Roman" w:cs="Times New Roman" w:hint="default"/>
    </w:rPr>
  </w:style>
  <w:style w:type="character" w:customStyle="1" w:styleId="WW8Num50z1">
    <w:name w:val="WW8Num50z1"/>
    <w:rsid w:val="006C2FC8"/>
  </w:style>
  <w:style w:type="character" w:customStyle="1" w:styleId="WW8Num50z2">
    <w:name w:val="WW8Num50z2"/>
    <w:rsid w:val="006C2FC8"/>
  </w:style>
  <w:style w:type="character" w:customStyle="1" w:styleId="WW8Num50z3">
    <w:name w:val="WW8Num50z3"/>
    <w:rsid w:val="006C2FC8"/>
  </w:style>
  <w:style w:type="character" w:customStyle="1" w:styleId="WW8Num50z4">
    <w:name w:val="WW8Num50z4"/>
    <w:rsid w:val="006C2FC8"/>
  </w:style>
  <w:style w:type="character" w:customStyle="1" w:styleId="WW8Num50z5">
    <w:name w:val="WW8Num50z5"/>
    <w:rsid w:val="006C2FC8"/>
  </w:style>
  <w:style w:type="character" w:customStyle="1" w:styleId="WW8Num50z6">
    <w:name w:val="WW8Num50z6"/>
    <w:rsid w:val="006C2FC8"/>
  </w:style>
  <w:style w:type="character" w:customStyle="1" w:styleId="WW8Num50z7">
    <w:name w:val="WW8Num50z7"/>
    <w:rsid w:val="006C2FC8"/>
  </w:style>
  <w:style w:type="character" w:customStyle="1" w:styleId="WW8Num50z8">
    <w:name w:val="WW8Num50z8"/>
    <w:rsid w:val="006C2FC8"/>
  </w:style>
  <w:style w:type="character" w:customStyle="1" w:styleId="WW8Num51z0">
    <w:name w:val="WW8Num51z0"/>
    <w:rsid w:val="006C2FC8"/>
    <w:rPr>
      <w:rFonts w:ascii="Times New Roman" w:hAnsi="Times New Roman" w:cs="Times New Roman" w:hint="default"/>
      <w:spacing w:val="-6"/>
      <w:sz w:val="22"/>
      <w:szCs w:val="22"/>
    </w:rPr>
  </w:style>
  <w:style w:type="character" w:customStyle="1" w:styleId="WW8Num51z1">
    <w:name w:val="WW8Num51z1"/>
    <w:rsid w:val="006C2FC8"/>
    <w:rPr>
      <w:rFonts w:ascii="Times New Roman" w:hAnsi="Times New Roman" w:cs="Times New Roman" w:hint="default"/>
    </w:rPr>
  </w:style>
  <w:style w:type="character" w:customStyle="1" w:styleId="WW8Num52z0">
    <w:name w:val="WW8Num52z0"/>
    <w:rsid w:val="006C2FC8"/>
    <w:rPr>
      <w:b w:val="0"/>
      <w:bCs w:val="0"/>
      <w:sz w:val="22"/>
      <w:szCs w:val="22"/>
    </w:rPr>
  </w:style>
  <w:style w:type="character" w:customStyle="1" w:styleId="WW8Num52z1">
    <w:name w:val="WW8Num52z1"/>
    <w:rsid w:val="006C2FC8"/>
  </w:style>
  <w:style w:type="character" w:customStyle="1" w:styleId="WW8Num52z2">
    <w:name w:val="WW8Num52z2"/>
    <w:rsid w:val="006C2FC8"/>
  </w:style>
  <w:style w:type="character" w:customStyle="1" w:styleId="WW8Num52z3">
    <w:name w:val="WW8Num52z3"/>
    <w:rsid w:val="006C2FC8"/>
  </w:style>
  <w:style w:type="character" w:customStyle="1" w:styleId="WW8Num52z4">
    <w:name w:val="WW8Num52z4"/>
    <w:rsid w:val="006C2FC8"/>
  </w:style>
  <w:style w:type="character" w:customStyle="1" w:styleId="WW8Num52z5">
    <w:name w:val="WW8Num52z5"/>
    <w:rsid w:val="006C2FC8"/>
  </w:style>
  <w:style w:type="character" w:customStyle="1" w:styleId="WW8Num52z6">
    <w:name w:val="WW8Num52z6"/>
    <w:rsid w:val="006C2FC8"/>
  </w:style>
  <w:style w:type="character" w:customStyle="1" w:styleId="WW8Num52z7">
    <w:name w:val="WW8Num52z7"/>
    <w:rsid w:val="006C2FC8"/>
  </w:style>
  <w:style w:type="character" w:customStyle="1" w:styleId="WW8Num52z8">
    <w:name w:val="WW8Num52z8"/>
    <w:rsid w:val="006C2FC8"/>
  </w:style>
  <w:style w:type="character" w:customStyle="1" w:styleId="WW8Num53z0">
    <w:name w:val="WW8Num53z0"/>
    <w:rsid w:val="006C2FC8"/>
    <w:rPr>
      <w:sz w:val="22"/>
      <w:szCs w:val="22"/>
    </w:rPr>
  </w:style>
  <w:style w:type="character" w:customStyle="1" w:styleId="WW8Num53z1">
    <w:name w:val="WW8Num53z1"/>
    <w:rsid w:val="006C2FC8"/>
  </w:style>
  <w:style w:type="character" w:customStyle="1" w:styleId="WW8Num53z2">
    <w:name w:val="WW8Num53z2"/>
    <w:rsid w:val="006C2FC8"/>
  </w:style>
  <w:style w:type="character" w:customStyle="1" w:styleId="WW8Num53z3">
    <w:name w:val="WW8Num53z3"/>
    <w:rsid w:val="006C2FC8"/>
  </w:style>
  <w:style w:type="character" w:customStyle="1" w:styleId="WW8Num53z4">
    <w:name w:val="WW8Num53z4"/>
    <w:rsid w:val="006C2FC8"/>
  </w:style>
  <w:style w:type="character" w:customStyle="1" w:styleId="WW8Num53z5">
    <w:name w:val="WW8Num53z5"/>
    <w:rsid w:val="006C2FC8"/>
  </w:style>
  <w:style w:type="character" w:customStyle="1" w:styleId="WW8Num53z6">
    <w:name w:val="WW8Num53z6"/>
    <w:rsid w:val="006C2FC8"/>
  </w:style>
  <w:style w:type="character" w:customStyle="1" w:styleId="WW8Num53z7">
    <w:name w:val="WW8Num53z7"/>
    <w:rsid w:val="006C2FC8"/>
  </w:style>
  <w:style w:type="character" w:customStyle="1" w:styleId="WW8Num53z8">
    <w:name w:val="WW8Num53z8"/>
    <w:rsid w:val="006C2FC8"/>
  </w:style>
  <w:style w:type="character" w:customStyle="1" w:styleId="Domylnaczcionkaakapitu1">
    <w:name w:val="Domyślna czcionka akapitu1"/>
    <w:rsid w:val="006C2FC8"/>
  </w:style>
  <w:style w:type="character" w:customStyle="1" w:styleId="Odwoaniedokomentarza1">
    <w:name w:val="Odwołanie do komentarza1"/>
    <w:rsid w:val="006C2FC8"/>
    <w:rPr>
      <w:sz w:val="16"/>
      <w:szCs w:val="16"/>
    </w:rPr>
  </w:style>
  <w:style w:type="character" w:customStyle="1" w:styleId="FontStyle47">
    <w:name w:val="Font Style47"/>
    <w:rsid w:val="006C2FC8"/>
    <w:rPr>
      <w:rFonts w:ascii="Tahoma" w:hAnsi="Tahoma" w:cs="Tahoma" w:hint="default"/>
      <w:sz w:val="18"/>
      <w:szCs w:val="18"/>
    </w:rPr>
  </w:style>
  <w:style w:type="character" w:customStyle="1" w:styleId="WW8Num12z1">
    <w:name w:val="WW8Num12z1"/>
    <w:rsid w:val="006C2FC8"/>
    <w:rPr>
      <w:rFonts w:ascii="Times New Roman" w:hAnsi="Times New Roman" w:cs="Times New Roman" w:hint="default"/>
      <w:sz w:val="22"/>
      <w:szCs w:val="22"/>
    </w:rPr>
  </w:style>
  <w:style w:type="character" w:customStyle="1" w:styleId="WW8Num18z1">
    <w:name w:val="WW8Num18z1"/>
    <w:rsid w:val="006C2FC8"/>
    <w:rPr>
      <w:rFonts w:ascii="Times New Roman" w:hAnsi="Times New Roman" w:cs="Times New Roman" w:hint="default"/>
    </w:rPr>
  </w:style>
  <w:style w:type="character" w:customStyle="1" w:styleId="WW8Num18z4">
    <w:name w:val="WW8Num18z4"/>
    <w:rsid w:val="006C2FC8"/>
    <w:rPr>
      <w:rFonts w:ascii="Times New Roman" w:eastAsia="Times New Roman" w:hAnsi="Times New Roman" w:cs="Times New Roman" w:hint="default"/>
      <w:kern w:val="2"/>
      <w:sz w:val="22"/>
      <w:szCs w:val="22"/>
    </w:rPr>
  </w:style>
  <w:style w:type="character" w:customStyle="1" w:styleId="WW8Num18z5">
    <w:name w:val="WW8Num18z5"/>
    <w:rsid w:val="006C2FC8"/>
    <w:rPr>
      <w:rFonts w:ascii="Times New Roman" w:hAnsi="Times New Roman" w:cs="Times New Roman" w:hint="default"/>
      <w:sz w:val="22"/>
      <w:szCs w:val="22"/>
    </w:rPr>
  </w:style>
  <w:style w:type="character" w:customStyle="1" w:styleId="WW8Num29z2">
    <w:name w:val="WW8Num29z2"/>
    <w:rsid w:val="006C2FC8"/>
    <w:rPr>
      <w:rFonts w:ascii="Times New Roman" w:hAnsi="Times New Roman" w:cs="Times New Roman" w:hint="default"/>
    </w:rPr>
  </w:style>
  <w:style w:type="character" w:customStyle="1" w:styleId="WW8Num32z1">
    <w:name w:val="WW8Num32z1"/>
    <w:rsid w:val="006C2FC8"/>
    <w:rPr>
      <w:rFonts w:ascii="Times New Roman" w:hAnsi="Times New Roman" w:cs="Times New Roman" w:hint="default"/>
    </w:rPr>
  </w:style>
  <w:style w:type="character" w:customStyle="1" w:styleId="WW8Num32z3">
    <w:name w:val="WW8Num32z3"/>
    <w:rsid w:val="006C2FC8"/>
    <w:rPr>
      <w:sz w:val="22"/>
      <w:szCs w:val="22"/>
    </w:rPr>
  </w:style>
  <w:style w:type="character" w:customStyle="1" w:styleId="WW8Num40z2">
    <w:name w:val="WW8Num40z2"/>
    <w:rsid w:val="006C2FC8"/>
    <w:rPr>
      <w:rFonts w:ascii="Times New Roman" w:hAnsi="Times New Roman" w:cs="Times New Roman" w:hint="default"/>
    </w:rPr>
  </w:style>
  <w:style w:type="character" w:customStyle="1" w:styleId="WW8Num41z2">
    <w:name w:val="WW8Num41z2"/>
    <w:rsid w:val="006C2FC8"/>
    <w:rPr>
      <w:rFonts w:ascii="Times New Roman" w:hAnsi="Times New Roman" w:cs="Times New Roman" w:hint="default"/>
    </w:rPr>
  </w:style>
  <w:style w:type="character" w:customStyle="1" w:styleId="WW8Num41z4">
    <w:name w:val="WW8Num41z4"/>
    <w:rsid w:val="006C2FC8"/>
  </w:style>
  <w:style w:type="character" w:customStyle="1" w:styleId="WW8Num41z5">
    <w:name w:val="WW8Num41z5"/>
    <w:rsid w:val="006C2FC8"/>
  </w:style>
  <w:style w:type="character" w:customStyle="1" w:styleId="WW8Num41z6">
    <w:name w:val="WW8Num41z6"/>
    <w:rsid w:val="006C2FC8"/>
  </w:style>
  <w:style w:type="character" w:customStyle="1" w:styleId="WW8Num41z7">
    <w:name w:val="WW8Num41z7"/>
    <w:rsid w:val="006C2FC8"/>
  </w:style>
  <w:style w:type="character" w:customStyle="1" w:styleId="WW8Num41z8">
    <w:name w:val="WW8Num41z8"/>
    <w:rsid w:val="006C2FC8"/>
  </w:style>
  <w:style w:type="character" w:customStyle="1" w:styleId="WW8Num16z3">
    <w:name w:val="WW8Num16z3"/>
    <w:rsid w:val="006C2FC8"/>
    <w:rPr>
      <w:rFonts w:ascii="Times New Roman" w:hAnsi="Times New Roman" w:cs="Times New Roman" w:hint="default"/>
      <w:bCs/>
      <w:color w:val="auto"/>
      <w:sz w:val="22"/>
      <w:szCs w:val="22"/>
    </w:rPr>
  </w:style>
  <w:style w:type="character" w:customStyle="1" w:styleId="WW8Num31z1">
    <w:name w:val="WW8Num31z1"/>
    <w:rsid w:val="006C2FC8"/>
    <w:rPr>
      <w:rFonts w:ascii="Times New Roman" w:eastAsia="Times New Roman" w:hAnsi="Times New Roman" w:cs="Arial" w:hint="default"/>
      <w:sz w:val="22"/>
      <w:szCs w:val="22"/>
    </w:rPr>
  </w:style>
  <w:style w:type="character" w:customStyle="1" w:styleId="WW8Num35z1">
    <w:name w:val="WW8Num35z1"/>
    <w:rsid w:val="006C2FC8"/>
    <w:rPr>
      <w:rFonts w:ascii="Times New Roman" w:hAnsi="Times New Roman" w:cs="Times New Roman" w:hint="default"/>
      <w:sz w:val="22"/>
      <w:szCs w:val="22"/>
    </w:rPr>
  </w:style>
  <w:style w:type="character" w:customStyle="1" w:styleId="WW8Num38z3">
    <w:name w:val="WW8Num38z3"/>
    <w:rsid w:val="006C2FC8"/>
    <w:rPr>
      <w:sz w:val="22"/>
      <w:szCs w:val="22"/>
    </w:rPr>
  </w:style>
  <w:style w:type="character" w:customStyle="1" w:styleId="WW8Num45z1">
    <w:name w:val="WW8Num45z1"/>
    <w:rsid w:val="006C2FC8"/>
    <w:rPr>
      <w:rFonts w:ascii="Times New Roman" w:hAnsi="Times New Roman" w:cs="Times New Roman" w:hint="default"/>
      <w:b w:val="0"/>
      <w:bCs w:val="0"/>
      <w:color w:val="000000"/>
    </w:rPr>
  </w:style>
  <w:style w:type="character" w:customStyle="1" w:styleId="WW8Num47z2">
    <w:name w:val="WW8Num47z2"/>
    <w:rsid w:val="006C2FC8"/>
    <w:rPr>
      <w:rFonts w:ascii="Times New Roman" w:hAnsi="Times New Roman" w:cs="Times New Roman" w:hint="default"/>
    </w:rPr>
  </w:style>
  <w:style w:type="character" w:customStyle="1" w:styleId="WW8Num47z4">
    <w:name w:val="WW8Num47z4"/>
    <w:rsid w:val="006C2FC8"/>
  </w:style>
  <w:style w:type="character" w:customStyle="1" w:styleId="WW8Num47z5">
    <w:name w:val="WW8Num47z5"/>
    <w:rsid w:val="006C2FC8"/>
  </w:style>
  <w:style w:type="character" w:customStyle="1" w:styleId="WW8Num47z6">
    <w:name w:val="WW8Num47z6"/>
    <w:rsid w:val="006C2FC8"/>
  </w:style>
  <w:style w:type="character" w:customStyle="1" w:styleId="WW8Num47z7">
    <w:name w:val="WW8Num47z7"/>
    <w:rsid w:val="006C2FC8"/>
  </w:style>
  <w:style w:type="character" w:customStyle="1" w:styleId="WW8Num47z8">
    <w:name w:val="WW8Num47z8"/>
    <w:rsid w:val="006C2FC8"/>
  </w:style>
  <w:style w:type="character" w:customStyle="1" w:styleId="WW8Num51z3">
    <w:name w:val="WW8Num51z3"/>
    <w:rsid w:val="006C2FC8"/>
    <w:rPr>
      <w:rFonts w:ascii="Times New Roman" w:hAnsi="Times New Roman" w:cs="Times New Roman" w:hint="default"/>
      <w:color w:val="auto"/>
      <w:sz w:val="22"/>
      <w:szCs w:val="22"/>
    </w:rPr>
  </w:style>
  <w:style w:type="character" w:customStyle="1" w:styleId="WW8Num54z0">
    <w:name w:val="WW8Num54z0"/>
    <w:rsid w:val="006C2FC8"/>
    <w:rPr>
      <w:rFonts w:ascii="Times New Roman" w:hAnsi="Times New Roman" w:cs="Times New Roman" w:hint="default"/>
      <w:bCs/>
      <w:iCs/>
      <w:color w:val="auto"/>
      <w:kern w:val="2"/>
      <w:sz w:val="22"/>
      <w:szCs w:val="22"/>
    </w:rPr>
  </w:style>
  <w:style w:type="character" w:customStyle="1" w:styleId="WW8Num54z1">
    <w:name w:val="WW8Num54z1"/>
    <w:rsid w:val="006C2FC8"/>
  </w:style>
  <w:style w:type="character" w:customStyle="1" w:styleId="WW8Num54z2">
    <w:name w:val="WW8Num54z2"/>
    <w:rsid w:val="006C2FC8"/>
  </w:style>
  <w:style w:type="character" w:customStyle="1" w:styleId="WW8Num54z3">
    <w:name w:val="WW8Num54z3"/>
    <w:rsid w:val="006C2FC8"/>
  </w:style>
  <w:style w:type="character" w:customStyle="1" w:styleId="WW8Num54z4">
    <w:name w:val="WW8Num54z4"/>
    <w:rsid w:val="006C2FC8"/>
  </w:style>
  <w:style w:type="character" w:customStyle="1" w:styleId="WW8Num54z5">
    <w:name w:val="WW8Num54z5"/>
    <w:rsid w:val="006C2FC8"/>
  </w:style>
  <w:style w:type="character" w:customStyle="1" w:styleId="WW8Num54z6">
    <w:name w:val="WW8Num54z6"/>
    <w:rsid w:val="006C2FC8"/>
  </w:style>
  <w:style w:type="character" w:customStyle="1" w:styleId="WW8Num54z7">
    <w:name w:val="WW8Num54z7"/>
    <w:rsid w:val="006C2FC8"/>
  </w:style>
  <w:style w:type="character" w:customStyle="1" w:styleId="WW8Num54z8">
    <w:name w:val="WW8Num54z8"/>
    <w:rsid w:val="006C2FC8"/>
  </w:style>
  <w:style w:type="character" w:customStyle="1" w:styleId="WW8Num55z0">
    <w:name w:val="WW8Num55z0"/>
    <w:rsid w:val="006C2FC8"/>
    <w:rPr>
      <w:rFonts w:ascii="Symbol" w:hAnsi="Symbol" w:cs="Symbol" w:hint="default"/>
      <w:kern w:val="2"/>
      <w:sz w:val="22"/>
      <w:szCs w:val="22"/>
      <w:lang w:val="x-none"/>
    </w:rPr>
  </w:style>
  <w:style w:type="character" w:customStyle="1" w:styleId="WW8Num55z1">
    <w:name w:val="WW8Num55z1"/>
    <w:rsid w:val="006C2FC8"/>
    <w:rPr>
      <w:rFonts w:ascii="Courier New" w:hAnsi="Courier New" w:cs="Courier New" w:hint="default"/>
    </w:rPr>
  </w:style>
  <w:style w:type="character" w:customStyle="1" w:styleId="WW8Num55z2">
    <w:name w:val="WW8Num55z2"/>
    <w:rsid w:val="006C2FC8"/>
    <w:rPr>
      <w:rFonts w:ascii="Wingdings" w:hAnsi="Wingdings" w:cs="Wingdings" w:hint="default"/>
    </w:rPr>
  </w:style>
  <w:style w:type="character" w:customStyle="1" w:styleId="WW8Num56z0">
    <w:name w:val="WW8Num56z0"/>
    <w:rsid w:val="006C2FC8"/>
    <w:rPr>
      <w:rFonts w:ascii="Times New Roman" w:hAnsi="Times New Roman" w:cs="Times New Roman" w:hint="default"/>
      <w:sz w:val="22"/>
      <w:szCs w:val="22"/>
    </w:rPr>
  </w:style>
  <w:style w:type="character" w:customStyle="1" w:styleId="WW8Num56z3">
    <w:name w:val="WW8Num56z3"/>
    <w:rsid w:val="006C2FC8"/>
    <w:rPr>
      <w:rFonts w:ascii="Times New Roman" w:hAnsi="Times New Roman" w:cs="Times New Roman" w:hint="default"/>
      <w:color w:val="auto"/>
      <w:sz w:val="22"/>
      <w:szCs w:val="22"/>
    </w:rPr>
  </w:style>
  <w:style w:type="character" w:customStyle="1" w:styleId="WW8Num57z0">
    <w:name w:val="WW8Num57z0"/>
    <w:rsid w:val="006C2FC8"/>
    <w:rPr>
      <w:kern w:val="2"/>
      <w:sz w:val="22"/>
      <w:szCs w:val="22"/>
      <w:lang w:val="x-none"/>
    </w:rPr>
  </w:style>
  <w:style w:type="character" w:customStyle="1" w:styleId="WW8Num57z1">
    <w:name w:val="WW8Num57z1"/>
    <w:rsid w:val="006C2FC8"/>
  </w:style>
  <w:style w:type="character" w:customStyle="1" w:styleId="WW8Num57z2">
    <w:name w:val="WW8Num57z2"/>
    <w:rsid w:val="006C2FC8"/>
  </w:style>
  <w:style w:type="character" w:customStyle="1" w:styleId="WW8Num57z3">
    <w:name w:val="WW8Num57z3"/>
    <w:rsid w:val="006C2FC8"/>
  </w:style>
  <w:style w:type="character" w:customStyle="1" w:styleId="WW8Num57z4">
    <w:name w:val="WW8Num57z4"/>
    <w:rsid w:val="006C2FC8"/>
  </w:style>
  <w:style w:type="character" w:customStyle="1" w:styleId="WW8Num57z5">
    <w:name w:val="WW8Num57z5"/>
    <w:rsid w:val="006C2FC8"/>
  </w:style>
  <w:style w:type="character" w:customStyle="1" w:styleId="WW8Num57z6">
    <w:name w:val="WW8Num57z6"/>
    <w:rsid w:val="006C2FC8"/>
  </w:style>
  <w:style w:type="character" w:customStyle="1" w:styleId="WW8Num57z7">
    <w:name w:val="WW8Num57z7"/>
    <w:rsid w:val="006C2FC8"/>
  </w:style>
  <w:style w:type="character" w:customStyle="1" w:styleId="WW8Num57z8">
    <w:name w:val="WW8Num57z8"/>
    <w:rsid w:val="006C2FC8"/>
  </w:style>
  <w:style w:type="character" w:customStyle="1" w:styleId="WW8Num58z0">
    <w:name w:val="WW8Num58z0"/>
    <w:rsid w:val="006C2FC8"/>
    <w:rPr>
      <w:sz w:val="22"/>
      <w:szCs w:val="22"/>
    </w:rPr>
  </w:style>
  <w:style w:type="character" w:customStyle="1" w:styleId="WW8Num58z1">
    <w:name w:val="WW8Num58z1"/>
    <w:rsid w:val="006C2FC8"/>
    <w:rPr>
      <w:rFonts w:ascii="Times New Roman" w:hAnsi="Times New Roman" w:cs="Times New Roman" w:hint="default"/>
      <w:sz w:val="22"/>
      <w:szCs w:val="22"/>
    </w:rPr>
  </w:style>
  <w:style w:type="character" w:customStyle="1" w:styleId="WW8Num58z3">
    <w:name w:val="WW8Num58z3"/>
    <w:rsid w:val="006C2FC8"/>
    <w:rPr>
      <w:rFonts w:ascii="Times New Roman" w:hAnsi="Times New Roman" w:cs="Times New Roman" w:hint="default"/>
      <w:color w:val="auto"/>
      <w:kern w:val="2"/>
      <w:sz w:val="22"/>
      <w:szCs w:val="22"/>
    </w:rPr>
  </w:style>
  <w:style w:type="character" w:customStyle="1" w:styleId="WW8Num59z0">
    <w:name w:val="WW8Num59z0"/>
    <w:rsid w:val="006C2FC8"/>
    <w:rPr>
      <w:rFonts w:ascii="Times New Roman" w:hAnsi="Times New Roman" w:cs="Times New Roman" w:hint="default"/>
      <w:color w:val="auto"/>
      <w:sz w:val="22"/>
      <w:szCs w:val="22"/>
    </w:rPr>
  </w:style>
  <w:style w:type="character" w:customStyle="1" w:styleId="WW8Num59z1">
    <w:name w:val="WW8Num59z1"/>
    <w:rsid w:val="006C2FC8"/>
  </w:style>
  <w:style w:type="character" w:customStyle="1" w:styleId="WW8Num59z2">
    <w:name w:val="WW8Num59z2"/>
    <w:rsid w:val="006C2FC8"/>
  </w:style>
  <w:style w:type="character" w:customStyle="1" w:styleId="WW8Num59z3">
    <w:name w:val="WW8Num59z3"/>
    <w:rsid w:val="006C2FC8"/>
  </w:style>
  <w:style w:type="character" w:customStyle="1" w:styleId="WW8Num59z4">
    <w:name w:val="WW8Num59z4"/>
    <w:rsid w:val="006C2FC8"/>
  </w:style>
  <w:style w:type="character" w:customStyle="1" w:styleId="WW8Num59z5">
    <w:name w:val="WW8Num59z5"/>
    <w:rsid w:val="006C2FC8"/>
  </w:style>
  <w:style w:type="character" w:customStyle="1" w:styleId="WW8Num59z6">
    <w:name w:val="WW8Num59z6"/>
    <w:rsid w:val="006C2FC8"/>
  </w:style>
  <w:style w:type="character" w:customStyle="1" w:styleId="WW8Num59z7">
    <w:name w:val="WW8Num59z7"/>
    <w:rsid w:val="006C2FC8"/>
  </w:style>
  <w:style w:type="character" w:customStyle="1" w:styleId="WW8Num59z8">
    <w:name w:val="WW8Num59z8"/>
    <w:rsid w:val="006C2FC8"/>
  </w:style>
  <w:style w:type="character" w:customStyle="1" w:styleId="Domylnaczcionkaakapitu3">
    <w:name w:val="Domyślna czcionka akapitu3"/>
    <w:rsid w:val="006C2FC8"/>
  </w:style>
  <w:style w:type="character" w:customStyle="1" w:styleId="WW8Num8z2">
    <w:name w:val="WW8Num8z2"/>
    <w:rsid w:val="006C2FC8"/>
    <w:rPr>
      <w:rFonts w:ascii="Times New Roman" w:hAnsi="Times New Roman" w:cs="Times New Roman" w:hint="default"/>
    </w:rPr>
  </w:style>
  <w:style w:type="character" w:customStyle="1" w:styleId="WW8Num8z3">
    <w:name w:val="WW8Num8z3"/>
    <w:rsid w:val="006C2FC8"/>
  </w:style>
  <w:style w:type="character" w:customStyle="1" w:styleId="WW8Num8z4">
    <w:name w:val="WW8Num8z4"/>
    <w:rsid w:val="006C2FC8"/>
  </w:style>
  <w:style w:type="character" w:customStyle="1" w:styleId="WW8Num8z5">
    <w:name w:val="WW8Num8z5"/>
    <w:rsid w:val="006C2FC8"/>
  </w:style>
  <w:style w:type="character" w:customStyle="1" w:styleId="WW8Num8z6">
    <w:name w:val="WW8Num8z6"/>
    <w:rsid w:val="006C2FC8"/>
  </w:style>
  <w:style w:type="character" w:customStyle="1" w:styleId="WW8Num8z7">
    <w:name w:val="WW8Num8z7"/>
    <w:rsid w:val="006C2FC8"/>
  </w:style>
  <w:style w:type="character" w:customStyle="1" w:styleId="WW8Num8z8">
    <w:name w:val="WW8Num8z8"/>
    <w:rsid w:val="006C2FC8"/>
  </w:style>
  <w:style w:type="character" w:customStyle="1" w:styleId="WW8Num38z2">
    <w:name w:val="WW8Num38z2"/>
    <w:rsid w:val="006C2FC8"/>
    <w:rPr>
      <w:rFonts w:ascii="Times New Roman" w:hAnsi="Times New Roman" w:cs="Times New Roman" w:hint="default"/>
    </w:rPr>
  </w:style>
  <w:style w:type="character" w:customStyle="1" w:styleId="WW8Num48z2">
    <w:name w:val="WW8Num48z2"/>
    <w:rsid w:val="006C2FC8"/>
    <w:rPr>
      <w:rFonts w:ascii="Times New Roman" w:hAnsi="Times New Roman" w:cs="Times New Roman" w:hint="default"/>
      <w:b w:val="0"/>
      <w:bCs w:val="0"/>
      <w:i w:val="0"/>
      <w:iCs w:val="0"/>
      <w:color w:val="000000"/>
      <w:sz w:val="24"/>
      <w:szCs w:val="24"/>
    </w:rPr>
  </w:style>
  <w:style w:type="character" w:customStyle="1" w:styleId="WW8Num48z4">
    <w:name w:val="WW8Num48z4"/>
    <w:rsid w:val="006C2FC8"/>
    <w:rPr>
      <w:rFonts w:ascii="Times New Roman" w:hAnsi="Times New Roman" w:cs="Times New Roman" w:hint="default"/>
    </w:rPr>
  </w:style>
  <w:style w:type="character" w:customStyle="1" w:styleId="WW8Num51z2">
    <w:name w:val="WW8Num51z2"/>
    <w:rsid w:val="006C2FC8"/>
  </w:style>
  <w:style w:type="character" w:customStyle="1" w:styleId="WW8Num51z4">
    <w:name w:val="WW8Num51z4"/>
    <w:rsid w:val="006C2FC8"/>
  </w:style>
  <w:style w:type="character" w:customStyle="1" w:styleId="WW8Num51z5">
    <w:name w:val="WW8Num51z5"/>
    <w:rsid w:val="006C2FC8"/>
  </w:style>
  <w:style w:type="character" w:customStyle="1" w:styleId="WW8Num51z6">
    <w:name w:val="WW8Num51z6"/>
    <w:rsid w:val="006C2FC8"/>
  </w:style>
  <w:style w:type="character" w:customStyle="1" w:styleId="WW8Num51z7">
    <w:name w:val="WW8Num51z7"/>
    <w:rsid w:val="006C2FC8"/>
  </w:style>
  <w:style w:type="character" w:customStyle="1" w:styleId="WW8Num51z8">
    <w:name w:val="WW8Num51z8"/>
    <w:rsid w:val="006C2FC8"/>
  </w:style>
  <w:style w:type="character" w:customStyle="1" w:styleId="Domylnaczcionkaakapitu2">
    <w:name w:val="Domyślna czcionka akapitu2"/>
    <w:qFormat/>
    <w:rsid w:val="006C2FC8"/>
  </w:style>
  <w:style w:type="character" w:customStyle="1" w:styleId="Znakiwypunktowania">
    <w:name w:val="Znaki wypunktowania"/>
    <w:rsid w:val="006C2FC8"/>
    <w:rPr>
      <w:rFonts w:ascii="Times New Roman" w:eastAsia="OpenSymbol" w:hAnsi="Times New Roman" w:cs="OpenSymbol" w:hint="default"/>
      <w:sz w:val="36"/>
      <w:szCs w:val="36"/>
    </w:rPr>
  </w:style>
  <w:style w:type="character" w:customStyle="1" w:styleId="WW8Num11z8">
    <w:name w:val="WW8Num11z8"/>
    <w:rsid w:val="006C2FC8"/>
  </w:style>
  <w:style w:type="character" w:customStyle="1" w:styleId="WW8Num11z7">
    <w:name w:val="WW8Num11z7"/>
    <w:rsid w:val="006C2FC8"/>
  </w:style>
  <w:style w:type="character" w:customStyle="1" w:styleId="WW8Num11z6">
    <w:name w:val="WW8Num11z6"/>
    <w:rsid w:val="006C2FC8"/>
  </w:style>
  <w:style w:type="character" w:customStyle="1" w:styleId="WW8Num11z5">
    <w:name w:val="WW8Num11z5"/>
    <w:rsid w:val="006C2FC8"/>
  </w:style>
  <w:style w:type="character" w:customStyle="1" w:styleId="WW8Num11z4">
    <w:name w:val="WW8Num11z4"/>
    <w:rsid w:val="006C2FC8"/>
  </w:style>
  <w:style w:type="character" w:customStyle="1" w:styleId="WW8Num11z3">
    <w:name w:val="WW8Num11z3"/>
    <w:rsid w:val="006C2FC8"/>
  </w:style>
  <w:style w:type="character" w:customStyle="1" w:styleId="WW8Num11z2">
    <w:name w:val="WW8Num11z2"/>
    <w:rsid w:val="006C2FC8"/>
  </w:style>
  <w:style w:type="character" w:customStyle="1" w:styleId="WW8Num9z8">
    <w:name w:val="WW8Num9z8"/>
    <w:rsid w:val="006C2FC8"/>
  </w:style>
  <w:style w:type="character" w:customStyle="1" w:styleId="WW8Num9z7">
    <w:name w:val="WW8Num9z7"/>
    <w:rsid w:val="006C2FC8"/>
  </w:style>
  <w:style w:type="character" w:customStyle="1" w:styleId="WW8Num9z6">
    <w:name w:val="WW8Num9z6"/>
    <w:rsid w:val="006C2FC8"/>
  </w:style>
  <w:style w:type="character" w:customStyle="1" w:styleId="WW8Num9z5">
    <w:name w:val="WW8Num9z5"/>
    <w:rsid w:val="006C2FC8"/>
  </w:style>
  <w:style w:type="character" w:customStyle="1" w:styleId="WW8Num9z4">
    <w:name w:val="WW8Num9z4"/>
    <w:rsid w:val="006C2FC8"/>
  </w:style>
  <w:style w:type="character" w:customStyle="1" w:styleId="WW8Num9z3">
    <w:name w:val="WW8Num9z3"/>
    <w:rsid w:val="006C2FC8"/>
  </w:style>
  <w:style w:type="character" w:customStyle="1" w:styleId="WW8Num9z2">
    <w:name w:val="WW8Num9z2"/>
    <w:rsid w:val="006C2FC8"/>
  </w:style>
  <w:style w:type="character" w:customStyle="1" w:styleId="WW8Num7z3">
    <w:name w:val="WW8Num7z3"/>
    <w:rsid w:val="006C2FC8"/>
    <w:rPr>
      <w:rFonts w:ascii="Wingdings 2" w:hAnsi="Wingdings 2" w:cs="Symbol" w:hint="default"/>
    </w:rPr>
  </w:style>
  <w:style w:type="character" w:customStyle="1" w:styleId="WW8Num40z8">
    <w:name w:val="WW8Num40z8"/>
    <w:rsid w:val="006C2FC8"/>
  </w:style>
  <w:style w:type="character" w:customStyle="1" w:styleId="WW8Num40z7">
    <w:name w:val="WW8Num40z7"/>
    <w:rsid w:val="006C2FC8"/>
  </w:style>
  <w:style w:type="character" w:customStyle="1" w:styleId="WW8Num40z6">
    <w:name w:val="WW8Num40z6"/>
    <w:rsid w:val="006C2FC8"/>
  </w:style>
  <w:style w:type="character" w:customStyle="1" w:styleId="WW8Num40z5">
    <w:name w:val="WW8Num40z5"/>
    <w:rsid w:val="006C2FC8"/>
  </w:style>
  <w:style w:type="character" w:customStyle="1" w:styleId="WW8Num40z4">
    <w:name w:val="WW8Num40z4"/>
    <w:rsid w:val="006C2FC8"/>
  </w:style>
  <w:style w:type="character" w:customStyle="1" w:styleId="WW8Num40z3">
    <w:name w:val="WW8Num40z3"/>
    <w:rsid w:val="006C2FC8"/>
  </w:style>
  <w:style w:type="character" w:customStyle="1" w:styleId="WW8Num38z8">
    <w:name w:val="WW8Num38z8"/>
    <w:rsid w:val="006C2FC8"/>
  </w:style>
  <w:style w:type="character" w:customStyle="1" w:styleId="WW8Num38z7">
    <w:name w:val="WW8Num38z7"/>
    <w:rsid w:val="006C2FC8"/>
  </w:style>
  <w:style w:type="character" w:customStyle="1" w:styleId="WW8Num38z6">
    <w:name w:val="WW8Num38z6"/>
    <w:rsid w:val="006C2FC8"/>
  </w:style>
  <w:style w:type="character" w:customStyle="1" w:styleId="WW8Num38z5">
    <w:name w:val="WW8Num38z5"/>
    <w:rsid w:val="006C2FC8"/>
  </w:style>
  <w:style w:type="character" w:customStyle="1" w:styleId="WW8Num38z4">
    <w:name w:val="WW8Num38z4"/>
    <w:rsid w:val="006C2FC8"/>
  </w:style>
  <w:style w:type="character" w:customStyle="1" w:styleId="WW8Num36z8">
    <w:name w:val="WW8Num36z8"/>
    <w:rsid w:val="006C2FC8"/>
  </w:style>
  <w:style w:type="character" w:customStyle="1" w:styleId="WW8Num36z7">
    <w:name w:val="WW8Num36z7"/>
    <w:rsid w:val="006C2FC8"/>
  </w:style>
  <w:style w:type="character" w:customStyle="1" w:styleId="WW8Num36z6">
    <w:name w:val="WW8Num36z6"/>
    <w:rsid w:val="006C2FC8"/>
  </w:style>
  <w:style w:type="character" w:customStyle="1" w:styleId="WW8Num36z5">
    <w:name w:val="WW8Num36z5"/>
    <w:rsid w:val="006C2FC8"/>
  </w:style>
  <w:style w:type="character" w:customStyle="1" w:styleId="WW8Num36z4">
    <w:name w:val="WW8Num36z4"/>
    <w:rsid w:val="006C2FC8"/>
  </w:style>
  <w:style w:type="character" w:customStyle="1" w:styleId="WW8Num36z3">
    <w:name w:val="WW8Num36z3"/>
    <w:rsid w:val="006C2FC8"/>
  </w:style>
  <w:style w:type="character" w:customStyle="1" w:styleId="WW8Num36z2">
    <w:name w:val="WW8Num36z2"/>
    <w:rsid w:val="006C2FC8"/>
  </w:style>
  <w:style w:type="character" w:customStyle="1" w:styleId="WW8Num35z8">
    <w:name w:val="WW8Num35z8"/>
    <w:rsid w:val="006C2FC8"/>
  </w:style>
  <w:style w:type="character" w:customStyle="1" w:styleId="WW8Num35z7">
    <w:name w:val="WW8Num35z7"/>
    <w:rsid w:val="006C2FC8"/>
  </w:style>
  <w:style w:type="character" w:customStyle="1" w:styleId="WW8Num35z6">
    <w:name w:val="WW8Num35z6"/>
    <w:rsid w:val="006C2FC8"/>
  </w:style>
  <w:style w:type="character" w:customStyle="1" w:styleId="WW8Num35z5">
    <w:name w:val="WW8Num35z5"/>
    <w:rsid w:val="006C2FC8"/>
  </w:style>
  <w:style w:type="character" w:customStyle="1" w:styleId="WW8Num35z4">
    <w:name w:val="WW8Num35z4"/>
    <w:rsid w:val="006C2FC8"/>
  </w:style>
  <w:style w:type="character" w:customStyle="1" w:styleId="WW8Num35z3">
    <w:name w:val="WW8Num35z3"/>
    <w:rsid w:val="006C2FC8"/>
  </w:style>
  <w:style w:type="character" w:customStyle="1" w:styleId="WW8Num33z8">
    <w:name w:val="WW8Num33z8"/>
    <w:rsid w:val="006C2FC8"/>
  </w:style>
  <w:style w:type="character" w:customStyle="1" w:styleId="WW8Num33z7">
    <w:name w:val="WW8Num33z7"/>
    <w:rsid w:val="006C2FC8"/>
  </w:style>
  <w:style w:type="character" w:customStyle="1" w:styleId="WW8Num33z6">
    <w:name w:val="WW8Num33z6"/>
    <w:rsid w:val="006C2FC8"/>
  </w:style>
  <w:style w:type="character" w:customStyle="1" w:styleId="WW8Num33z5">
    <w:name w:val="WW8Num33z5"/>
    <w:rsid w:val="006C2FC8"/>
  </w:style>
  <w:style w:type="character" w:customStyle="1" w:styleId="WW8Num33z4">
    <w:name w:val="WW8Num33z4"/>
    <w:rsid w:val="006C2FC8"/>
  </w:style>
  <w:style w:type="character" w:customStyle="1" w:styleId="WW8Num33z3">
    <w:name w:val="WW8Num33z3"/>
    <w:rsid w:val="006C2FC8"/>
  </w:style>
  <w:style w:type="character" w:customStyle="1" w:styleId="WW8Num33z2">
    <w:name w:val="WW8Num33z2"/>
    <w:rsid w:val="006C2FC8"/>
  </w:style>
  <w:style w:type="character" w:customStyle="1" w:styleId="WW8Num32z8">
    <w:name w:val="WW8Num32z8"/>
    <w:rsid w:val="006C2FC8"/>
  </w:style>
  <w:style w:type="character" w:customStyle="1" w:styleId="WW8Num32z7">
    <w:name w:val="WW8Num32z7"/>
    <w:rsid w:val="006C2FC8"/>
  </w:style>
  <w:style w:type="character" w:customStyle="1" w:styleId="WW8Num32z6">
    <w:name w:val="WW8Num32z6"/>
    <w:rsid w:val="006C2FC8"/>
  </w:style>
  <w:style w:type="character" w:customStyle="1" w:styleId="WW8Num32z5">
    <w:name w:val="WW8Num32z5"/>
    <w:rsid w:val="006C2FC8"/>
  </w:style>
  <w:style w:type="character" w:customStyle="1" w:styleId="WW8Num32z4">
    <w:name w:val="WW8Num32z4"/>
    <w:rsid w:val="006C2FC8"/>
  </w:style>
  <w:style w:type="character" w:customStyle="1" w:styleId="WW8Num32z2">
    <w:name w:val="WW8Num32z2"/>
    <w:rsid w:val="006C2FC8"/>
  </w:style>
  <w:style w:type="character" w:customStyle="1" w:styleId="WW8Num31z8">
    <w:name w:val="WW8Num31z8"/>
    <w:rsid w:val="006C2FC8"/>
  </w:style>
  <w:style w:type="character" w:customStyle="1" w:styleId="WW8Num31z7">
    <w:name w:val="WW8Num31z7"/>
    <w:rsid w:val="006C2FC8"/>
  </w:style>
  <w:style w:type="character" w:customStyle="1" w:styleId="WW8Num31z6">
    <w:name w:val="WW8Num31z6"/>
    <w:rsid w:val="006C2FC8"/>
  </w:style>
  <w:style w:type="character" w:customStyle="1" w:styleId="WW8Num31z3">
    <w:name w:val="WW8Num31z3"/>
    <w:rsid w:val="006C2FC8"/>
  </w:style>
  <w:style w:type="character" w:customStyle="1" w:styleId="WW8Num31z2">
    <w:name w:val="WW8Num31z2"/>
    <w:rsid w:val="006C2FC8"/>
  </w:style>
  <w:style w:type="character" w:customStyle="1" w:styleId="WW8Num30z2">
    <w:name w:val="WW8Num30z2"/>
    <w:rsid w:val="006C2FC8"/>
    <w:rPr>
      <w:rFonts w:ascii="Wingdings" w:hAnsi="Wingdings" w:cs="Wingdings" w:hint="default"/>
    </w:rPr>
  </w:style>
  <w:style w:type="character" w:customStyle="1" w:styleId="WW8Num26z8">
    <w:name w:val="WW8Num26z8"/>
    <w:rsid w:val="006C2FC8"/>
  </w:style>
  <w:style w:type="character" w:customStyle="1" w:styleId="WW8Num26z7">
    <w:name w:val="WW8Num26z7"/>
    <w:rsid w:val="006C2FC8"/>
  </w:style>
  <w:style w:type="character" w:customStyle="1" w:styleId="WW8Num26z6">
    <w:name w:val="WW8Num26z6"/>
    <w:rsid w:val="006C2FC8"/>
  </w:style>
  <w:style w:type="character" w:customStyle="1" w:styleId="WW8Num26z5">
    <w:name w:val="WW8Num26z5"/>
    <w:rsid w:val="006C2FC8"/>
  </w:style>
  <w:style w:type="character" w:customStyle="1" w:styleId="WW8Num26z4">
    <w:name w:val="WW8Num26z4"/>
    <w:rsid w:val="006C2FC8"/>
  </w:style>
  <w:style w:type="character" w:customStyle="1" w:styleId="WW8Num26z3">
    <w:name w:val="WW8Num26z3"/>
    <w:rsid w:val="006C2FC8"/>
  </w:style>
  <w:style w:type="character" w:customStyle="1" w:styleId="WW8Num22z8">
    <w:name w:val="WW8Num22z8"/>
    <w:rsid w:val="006C2FC8"/>
  </w:style>
  <w:style w:type="character" w:customStyle="1" w:styleId="WW8Num22z7">
    <w:name w:val="WW8Num22z7"/>
    <w:rsid w:val="006C2FC8"/>
  </w:style>
  <w:style w:type="character" w:customStyle="1" w:styleId="WW8Num22z6">
    <w:name w:val="WW8Num22z6"/>
    <w:rsid w:val="006C2FC8"/>
  </w:style>
  <w:style w:type="character" w:customStyle="1" w:styleId="WW8Num22z5">
    <w:name w:val="WW8Num22z5"/>
    <w:rsid w:val="006C2FC8"/>
  </w:style>
  <w:style w:type="character" w:customStyle="1" w:styleId="WW8Num22z4">
    <w:name w:val="WW8Num22z4"/>
    <w:rsid w:val="006C2FC8"/>
  </w:style>
  <w:style w:type="character" w:customStyle="1" w:styleId="WW8Num22z3">
    <w:name w:val="WW8Num22z3"/>
    <w:rsid w:val="006C2FC8"/>
  </w:style>
  <w:style w:type="character" w:customStyle="1" w:styleId="WW8Num22z2">
    <w:name w:val="WW8Num22z2"/>
    <w:rsid w:val="006C2FC8"/>
  </w:style>
  <w:style w:type="character" w:customStyle="1" w:styleId="WW8Num22z1">
    <w:name w:val="WW8Num22z1"/>
    <w:rsid w:val="006C2FC8"/>
  </w:style>
  <w:style w:type="character" w:customStyle="1" w:styleId="WW8Num20z8">
    <w:name w:val="WW8Num20z8"/>
    <w:rsid w:val="006C2FC8"/>
  </w:style>
  <w:style w:type="character" w:customStyle="1" w:styleId="WW8Num20z7">
    <w:name w:val="WW8Num20z7"/>
    <w:rsid w:val="006C2FC8"/>
  </w:style>
  <w:style w:type="character" w:customStyle="1" w:styleId="WW8Num20z6">
    <w:name w:val="WW8Num20z6"/>
    <w:rsid w:val="006C2FC8"/>
  </w:style>
  <w:style w:type="character" w:customStyle="1" w:styleId="WW8Num20z5">
    <w:name w:val="WW8Num20z5"/>
    <w:rsid w:val="006C2FC8"/>
  </w:style>
  <w:style w:type="character" w:customStyle="1" w:styleId="WW8Num20z4">
    <w:name w:val="WW8Num20z4"/>
    <w:rsid w:val="006C2FC8"/>
  </w:style>
  <w:style w:type="character" w:customStyle="1" w:styleId="WW8Num20z3">
    <w:name w:val="WW8Num20z3"/>
    <w:rsid w:val="006C2FC8"/>
  </w:style>
  <w:style w:type="character" w:customStyle="1" w:styleId="WW8Num20z2">
    <w:name w:val="WW8Num20z2"/>
    <w:rsid w:val="006C2FC8"/>
  </w:style>
  <w:style w:type="character" w:customStyle="1" w:styleId="WW8Num19z8">
    <w:name w:val="WW8Num19z8"/>
    <w:rsid w:val="006C2FC8"/>
  </w:style>
  <w:style w:type="character" w:customStyle="1" w:styleId="WW8Num19z7">
    <w:name w:val="WW8Num19z7"/>
    <w:rsid w:val="006C2FC8"/>
  </w:style>
  <w:style w:type="character" w:customStyle="1" w:styleId="WW8Num19z6">
    <w:name w:val="WW8Num19z6"/>
    <w:rsid w:val="006C2FC8"/>
  </w:style>
  <w:style w:type="character" w:customStyle="1" w:styleId="WW8Num19z5">
    <w:name w:val="WW8Num19z5"/>
    <w:rsid w:val="006C2FC8"/>
  </w:style>
  <w:style w:type="character" w:customStyle="1" w:styleId="WW8Num19z3">
    <w:name w:val="WW8Num19z3"/>
    <w:rsid w:val="006C2FC8"/>
  </w:style>
  <w:style w:type="character" w:customStyle="1" w:styleId="WW8Num17z8">
    <w:name w:val="WW8Num17z8"/>
    <w:rsid w:val="006C2FC8"/>
  </w:style>
  <w:style w:type="character" w:customStyle="1" w:styleId="WW8Num17z7">
    <w:name w:val="WW8Num17z7"/>
    <w:rsid w:val="006C2FC8"/>
  </w:style>
  <w:style w:type="character" w:customStyle="1" w:styleId="WW8Num17z6">
    <w:name w:val="WW8Num17z6"/>
    <w:rsid w:val="006C2FC8"/>
  </w:style>
  <w:style w:type="character" w:customStyle="1" w:styleId="WW8Num17z5">
    <w:name w:val="WW8Num17z5"/>
    <w:rsid w:val="006C2FC8"/>
  </w:style>
  <w:style w:type="character" w:customStyle="1" w:styleId="WW8Num17z4">
    <w:name w:val="WW8Num17z4"/>
    <w:rsid w:val="006C2FC8"/>
  </w:style>
  <w:style w:type="character" w:customStyle="1" w:styleId="WW8Num17z3">
    <w:name w:val="WW8Num17z3"/>
    <w:rsid w:val="006C2FC8"/>
  </w:style>
  <w:style w:type="character" w:customStyle="1" w:styleId="WW8Num17z2">
    <w:name w:val="WW8Num17z2"/>
    <w:rsid w:val="006C2FC8"/>
  </w:style>
  <w:style w:type="character" w:customStyle="1" w:styleId="WW8Num17z1">
    <w:name w:val="WW8Num17z1"/>
    <w:rsid w:val="006C2FC8"/>
  </w:style>
  <w:style w:type="character" w:customStyle="1" w:styleId="WW8Num16z8">
    <w:name w:val="WW8Num16z8"/>
    <w:rsid w:val="006C2FC8"/>
  </w:style>
  <w:style w:type="character" w:customStyle="1" w:styleId="WW8Num16z7">
    <w:name w:val="WW8Num16z7"/>
    <w:rsid w:val="006C2FC8"/>
  </w:style>
  <w:style w:type="character" w:customStyle="1" w:styleId="WW8Num16z6">
    <w:name w:val="WW8Num16z6"/>
    <w:rsid w:val="006C2FC8"/>
  </w:style>
  <w:style w:type="character" w:customStyle="1" w:styleId="WW8Num16z5">
    <w:name w:val="WW8Num16z5"/>
    <w:rsid w:val="006C2FC8"/>
  </w:style>
  <w:style w:type="character" w:customStyle="1" w:styleId="WW8Num16z4">
    <w:name w:val="WW8Num16z4"/>
    <w:rsid w:val="006C2FC8"/>
  </w:style>
  <w:style w:type="character" w:customStyle="1" w:styleId="WW8Num16z2">
    <w:name w:val="WW8Num16z2"/>
    <w:rsid w:val="006C2FC8"/>
  </w:style>
  <w:style w:type="character" w:customStyle="1" w:styleId="WW8Num16z1">
    <w:name w:val="WW8Num16z1"/>
    <w:rsid w:val="006C2FC8"/>
  </w:style>
  <w:style w:type="character" w:customStyle="1" w:styleId="WW8Num15z8">
    <w:name w:val="WW8Num15z8"/>
    <w:rsid w:val="006C2FC8"/>
  </w:style>
  <w:style w:type="character" w:customStyle="1" w:styleId="WW8Num15z7">
    <w:name w:val="WW8Num15z7"/>
    <w:rsid w:val="006C2FC8"/>
  </w:style>
  <w:style w:type="character" w:customStyle="1" w:styleId="WW8Num15z6">
    <w:name w:val="WW8Num15z6"/>
    <w:rsid w:val="006C2FC8"/>
  </w:style>
  <w:style w:type="character" w:customStyle="1" w:styleId="WW8Num15z5">
    <w:name w:val="WW8Num15z5"/>
    <w:rsid w:val="006C2FC8"/>
  </w:style>
  <w:style w:type="character" w:customStyle="1" w:styleId="WW8Num15z4">
    <w:name w:val="WW8Num15z4"/>
    <w:rsid w:val="006C2FC8"/>
  </w:style>
  <w:style w:type="character" w:customStyle="1" w:styleId="WW8Num15z3">
    <w:name w:val="WW8Num15z3"/>
    <w:rsid w:val="006C2FC8"/>
  </w:style>
  <w:style w:type="character" w:customStyle="1" w:styleId="WW8Num15z2">
    <w:name w:val="WW8Num15z2"/>
    <w:rsid w:val="006C2FC8"/>
  </w:style>
  <w:style w:type="character" w:customStyle="1" w:styleId="WW8Num15z1">
    <w:name w:val="WW8Num15z1"/>
    <w:rsid w:val="006C2FC8"/>
  </w:style>
  <w:style w:type="character" w:customStyle="1" w:styleId="WW8Num6z3">
    <w:name w:val="WW8Num6z3"/>
    <w:rsid w:val="006C2FC8"/>
    <w:rPr>
      <w:rFonts w:ascii="Wingdings 2" w:hAnsi="Wingdings 2" w:cs="Symbol" w:hint="default"/>
    </w:rPr>
  </w:style>
  <w:style w:type="character" w:customStyle="1" w:styleId="WW8Num6z1">
    <w:name w:val="WW8Num6z1"/>
    <w:rsid w:val="006C2FC8"/>
    <w:rPr>
      <w:rFonts w:ascii="OpenSymbol" w:hAnsi="OpenSymbol" w:cs="Courier New" w:hint="default"/>
    </w:rPr>
  </w:style>
  <w:style w:type="character" w:customStyle="1" w:styleId="WW8Num18z8">
    <w:name w:val="WW8Num18z8"/>
    <w:rsid w:val="006C2FC8"/>
  </w:style>
  <w:style w:type="character" w:customStyle="1" w:styleId="WW8Num18z7">
    <w:name w:val="WW8Num18z7"/>
    <w:rsid w:val="006C2FC8"/>
  </w:style>
  <w:style w:type="character" w:customStyle="1" w:styleId="WW8Num18z6">
    <w:name w:val="WW8Num18z6"/>
    <w:rsid w:val="006C2FC8"/>
  </w:style>
  <w:style w:type="character" w:customStyle="1" w:styleId="WW8Num18z3">
    <w:name w:val="WW8Num18z3"/>
    <w:rsid w:val="006C2FC8"/>
  </w:style>
  <w:style w:type="character" w:customStyle="1" w:styleId="WW8Num18z2">
    <w:name w:val="WW8Num18z2"/>
    <w:rsid w:val="006C2FC8"/>
  </w:style>
  <w:style w:type="character" w:customStyle="1" w:styleId="WW8Num2z3">
    <w:name w:val="WW8Num2z3"/>
    <w:rsid w:val="006C2FC8"/>
    <w:rPr>
      <w:rFonts w:ascii="Wingdings 2" w:hAnsi="Wingdings 2" w:cs="OpenSymbol" w:hint="default"/>
    </w:rPr>
  </w:style>
  <w:style w:type="character" w:customStyle="1" w:styleId="PodtytuZnak1">
    <w:name w:val="Podtytuł Znak1"/>
    <w:rsid w:val="006C2FC8"/>
    <w:rPr>
      <w:b/>
      <w:bCs w:val="0"/>
      <w:kern w:val="2"/>
      <w:sz w:val="28"/>
      <w:u w:val="single"/>
      <w:lang w:val="x-none" w:eastAsia="zh-CN"/>
    </w:rPr>
  </w:style>
  <w:style w:type="character" w:customStyle="1" w:styleId="TekstdymkaZnak1">
    <w:name w:val="Tekst dymka Znak1"/>
    <w:link w:val="Tekstdymka"/>
    <w:locked/>
    <w:rsid w:val="006C2FC8"/>
    <w:rPr>
      <w:rFonts w:ascii="Tahoma" w:eastAsia="Times New Roman" w:hAnsi="Tahoma" w:cs="Tahoma"/>
      <w:sz w:val="16"/>
      <w:szCs w:val="16"/>
      <w:lang w:eastAsia="pl-PL"/>
    </w:rPr>
  </w:style>
  <w:style w:type="character" w:customStyle="1" w:styleId="WW8Num43z1">
    <w:name w:val="WW8Num43z1"/>
    <w:rsid w:val="006C2FC8"/>
    <w:rPr>
      <w:rFonts w:ascii="Times New Roman" w:hAnsi="Times New Roman" w:cs="Times New Roman" w:hint="default"/>
      <w:color w:val="auto"/>
    </w:rPr>
  </w:style>
  <w:style w:type="character" w:customStyle="1" w:styleId="WW8Num44z4">
    <w:name w:val="WW8Num44z4"/>
    <w:rsid w:val="006C2FC8"/>
    <w:rPr>
      <w:rFonts w:ascii="Times New Roman" w:hAnsi="Times New Roman" w:cs="Times New Roman" w:hint="default"/>
    </w:rPr>
  </w:style>
  <w:style w:type="character" w:customStyle="1" w:styleId="WW8Num55z3">
    <w:name w:val="WW8Num55z3"/>
    <w:rsid w:val="006C2FC8"/>
  </w:style>
  <w:style w:type="character" w:customStyle="1" w:styleId="WW8Num55z4">
    <w:name w:val="WW8Num55z4"/>
    <w:rsid w:val="006C2FC8"/>
  </w:style>
  <w:style w:type="character" w:customStyle="1" w:styleId="WW8Num55z5">
    <w:name w:val="WW8Num55z5"/>
    <w:rsid w:val="006C2FC8"/>
  </w:style>
  <w:style w:type="character" w:customStyle="1" w:styleId="WW8Num55z6">
    <w:name w:val="WW8Num55z6"/>
    <w:rsid w:val="006C2FC8"/>
  </w:style>
  <w:style w:type="character" w:customStyle="1" w:styleId="WW8Num55z7">
    <w:name w:val="WW8Num55z7"/>
    <w:rsid w:val="006C2FC8"/>
  </w:style>
  <w:style w:type="character" w:customStyle="1" w:styleId="WW8Num55z8">
    <w:name w:val="WW8Num55z8"/>
    <w:rsid w:val="006C2FC8"/>
  </w:style>
  <w:style w:type="character" w:customStyle="1" w:styleId="WW8Num56z1">
    <w:name w:val="WW8Num56z1"/>
    <w:rsid w:val="006C2FC8"/>
  </w:style>
  <w:style w:type="character" w:customStyle="1" w:styleId="WW8Num56z2">
    <w:name w:val="WW8Num56z2"/>
    <w:rsid w:val="006C2FC8"/>
  </w:style>
  <w:style w:type="character" w:customStyle="1" w:styleId="WW8Num56z4">
    <w:name w:val="WW8Num56z4"/>
    <w:rsid w:val="006C2FC8"/>
  </w:style>
  <w:style w:type="character" w:customStyle="1" w:styleId="WW8Num56z5">
    <w:name w:val="WW8Num56z5"/>
    <w:rsid w:val="006C2FC8"/>
  </w:style>
  <w:style w:type="character" w:customStyle="1" w:styleId="WW8Num56z6">
    <w:name w:val="WW8Num56z6"/>
    <w:rsid w:val="006C2FC8"/>
  </w:style>
  <w:style w:type="character" w:customStyle="1" w:styleId="WW8Num56z7">
    <w:name w:val="WW8Num56z7"/>
    <w:rsid w:val="006C2FC8"/>
  </w:style>
  <w:style w:type="character" w:customStyle="1" w:styleId="WW8Num56z8">
    <w:name w:val="WW8Num56z8"/>
    <w:rsid w:val="006C2FC8"/>
  </w:style>
  <w:style w:type="character" w:customStyle="1" w:styleId="WW8Num58z2">
    <w:name w:val="WW8Num58z2"/>
    <w:rsid w:val="006C2FC8"/>
  </w:style>
  <w:style w:type="character" w:customStyle="1" w:styleId="WW8Num58z4">
    <w:name w:val="WW8Num58z4"/>
    <w:rsid w:val="006C2FC8"/>
  </w:style>
  <w:style w:type="character" w:customStyle="1" w:styleId="WW8Num58z5">
    <w:name w:val="WW8Num58z5"/>
    <w:rsid w:val="006C2FC8"/>
  </w:style>
  <w:style w:type="character" w:customStyle="1" w:styleId="WW8Num58z6">
    <w:name w:val="WW8Num58z6"/>
    <w:rsid w:val="006C2FC8"/>
  </w:style>
  <w:style w:type="character" w:customStyle="1" w:styleId="WW8Num58z7">
    <w:name w:val="WW8Num58z7"/>
    <w:rsid w:val="006C2FC8"/>
  </w:style>
  <w:style w:type="character" w:customStyle="1" w:styleId="WW8Num58z8">
    <w:name w:val="WW8Num58z8"/>
    <w:rsid w:val="006C2FC8"/>
  </w:style>
  <w:style w:type="character" w:customStyle="1" w:styleId="WW8Num60z0">
    <w:name w:val="WW8Num60z0"/>
    <w:rsid w:val="006C2FC8"/>
    <w:rPr>
      <w:b/>
      <w:bCs w:val="0"/>
      <w:sz w:val="22"/>
      <w:szCs w:val="22"/>
    </w:rPr>
  </w:style>
  <w:style w:type="character" w:customStyle="1" w:styleId="WW8Num60z1">
    <w:name w:val="WW8Num60z1"/>
    <w:rsid w:val="006C2FC8"/>
  </w:style>
  <w:style w:type="character" w:customStyle="1" w:styleId="WW8Num60z2">
    <w:name w:val="WW8Num60z2"/>
    <w:rsid w:val="006C2FC8"/>
  </w:style>
  <w:style w:type="character" w:customStyle="1" w:styleId="WW8Num60z3">
    <w:name w:val="WW8Num60z3"/>
    <w:rsid w:val="006C2FC8"/>
  </w:style>
  <w:style w:type="character" w:customStyle="1" w:styleId="WW8Num60z4">
    <w:name w:val="WW8Num60z4"/>
    <w:rsid w:val="006C2FC8"/>
  </w:style>
  <w:style w:type="character" w:customStyle="1" w:styleId="WW8Num60z5">
    <w:name w:val="WW8Num60z5"/>
    <w:rsid w:val="006C2FC8"/>
  </w:style>
  <w:style w:type="character" w:customStyle="1" w:styleId="WW8Num60z6">
    <w:name w:val="WW8Num60z6"/>
    <w:rsid w:val="006C2FC8"/>
  </w:style>
  <w:style w:type="character" w:customStyle="1" w:styleId="WW8Num60z7">
    <w:name w:val="WW8Num60z7"/>
    <w:rsid w:val="006C2FC8"/>
  </w:style>
  <w:style w:type="character" w:customStyle="1" w:styleId="WW8Num60z8">
    <w:name w:val="WW8Num60z8"/>
    <w:rsid w:val="006C2FC8"/>
  </w:style>
  <w:style w:type="character" w:customStyle="1" w:styleId="WW8Num61z0">
    <w:name w:val="WW8Num61z0"/>
    <w:rsid w:val="006C2FC8"/>
    <w:rPr>
      <w:sz w:val="22"/>
      <w:szCs w:val="22"/>
    </w:rPr>
  </w:style>
  <w:style w:type="character" w:customStyle="1" w:styleId="WW8Num61z1">
    <w:name w:val="WW8Num61z1"/>
    <w:rsid w:val="006C2FC8"/>
  </w:style>
  <w:style w:type="character" w:customStyle="1" w:styleId="WW8Num61z2">
    <w:name w:val="WW8Num61z2"/>
    <w:rsid w:val="006C2FC8"/>
  </w:style>
  <w:style w:type="character" w:customStyle="1" w:styleId="WW8Num61z3">
    <w:name w:val="WW8Num61z3"/>
    <w:rsid w:val="006C2FC8"/>
  </w:style>
  <w:style w:type="character" w:customStyle="1" w:styleId="WW8Num61z4">
    <w:name w:val="WW8Num61z4"/>
    <w:rsid w:val="006C2FC8"/>
  </w:style>
  <w:style w:type="character" w:customStyle="1" w:styleId="WW8Num61z5">
    <w:name w:val="WW8Num61z5"/>
    <w:rsid w:val="006C2FC8"/>
  </w:style>
  <w:style w:type="character" w:customStyle="1" w:styleId="WW8Num61z6">
    <w:name w:val="WW8Num61z6"/>
    <w:rsid w:val="006C2FC8"/>
  </w:style>
  <w:style w:type="character" w:customStyle="1" w:styleId="WW8Num61z7">
    <w:name w:val="WW8Num61z7"/>
    <w:rsid w:val="006C2FC8"/>
  </w:style>
  <w:style w:type="character" w:customStyle="1" w:styleId="WW8Num61z8">
    <w:name w:val="WW8Num61z8"/>
    <w:rsid w:val="006C2FC8"/>
  </w:style>
  <w:style w:type="character" w:customStyle="1" w:styleId="WW8Num62z0">
    <w:name w:val="WW8Num62z0"/>
    <w:rsid w:val="006C2FC8"/>
    <w:rPr>
      <w:sz w:val="22"/>
      <w:szCs w:val="22"/>
    </w:rPr>
  </w:style>
  <w:style w:type="character" w:customStyle="1" w:styleId="WW8Num62z1">
    <w:name w:val="WW8Num62z1"/>
    <w:rsid w:val="006C2FC8"/>
  </w:style>
  <w:style w:type="character" w:customStyle="1" w:styleId="WW8Num62z2">
    <w:name w:val="WW8Num62z2"/>
    <w:rsid w:val="006C2FC8"/>
  </w:style>
  <w:style w:type="character" w:customStyle="1" w:styleId="WW8Num62z3">
    <w:name w:val="WW8Num62z3"/>
    <w:rsid w:val="006C2FC8"/>
  </w:style>
  <w:style w:type="character" w:customStyle="1" w:styleId="WW8Num62z4">
    <w:name w:val="WW8Num62z4"/>
    <w:rsid w:val="006C2FC8"/>
  </w:style>
  <w:style w:type="character" w:customStyle="1" w:styleId="WW8Num62z5">
    <w:name w:val="WW8Num62z5"/>
    <w:rsid w:val="006C2FC8"/>
  </w:style>
  <w:style w:type="character" w:customStyle="1" w:styleId="WW8Num62z6">
    <w:name w:val="WW8Num62z6"/>
    <w:rsid w:val="006C2FC8"/>
  </w:style>
  <w:style w:type="character" w:customStyle="1" w:styleId="WW8Num62z7">
    <w:name w:val="WW8Num62z7"/>
    <w:rsid w:val="006C2FC8"/>
  </w:style>
  <w:style w:type="character" w:customStyle="1" w:styleId="WW8Num62z8">
    <w:name w:val="WW8Num62z8"/>
    <w:rsid w:val="006C2FC8"/>
  </w:style>
  <w:style w:type="character" w:customStyle="1" w:styleId="WW8Num63z0">
    <w:name w:val="WW8Num63z0"/>
    <w:rsid w:val="006C2FC8"/>
    <w:rPr>
      <w:sz w:val="22"/>
      <w:szCs w:val="22"/>
    </w:rPr>
  </w:style>
  <w:style w:type="character" w:customStyle="1" w:styleId="WW8Num63z1">
    <w:name w:val="WW8Num63z1"/>
    <w:rsid w:val="006C2FC8"/>
  </w:style>
  <w:style w:type="character" w:customStyle="1" w:styleId="WW8Num63z2">
    <w:name w:val="WW8Num63z2"/>
    <w:rsid w:val="006C2FC8"/>
  </w:style>
  <w:style w:type="character" w:customStyle="1" w:styleId="WW8Num63z3">
    <w:name w:val="WW8Num63z3"/>
    <w:rsid w:val="006C2FC8"/>
  </w:style>
  <w:style w:type="character" w:customStyle="1" w:styleId="WW8Num63z4">
    <w:name w:val="WW8Num63z4"/>
    <w:rsid w:val="006C2FC8"/>
  </w:style>
  <w:style w:type="character" w:customStyle="1" w:styleId="WW8Num63z5">
    <w:name w:val="WW8Num63z5"/>
    <w:rsid w:val="006C2FC8"/>
  </w:style>
  <w:style w:type="character" w:customStyle="1" w:styleId="WW8Num63z6">
    <w:name w:val="WW8Num63z6"/>
    <w:rsid w:val="006C2FC8"/>
  </w:style>
  <w:style w:type="character" w:customStyle="1" w:styleId="WW8Num63z7">
    <w:name w:val="WW8Num63z7"/>
    <w:rsid w:val="006C2FC8"/>
  </w:style>
  <w:style w:type="character" w:customStyle="1" w:styleId="WW8Num63z8">
    <w:name w:val="WW8Num63z8"/>
    <w:rsid w:val="006C2FC8"/>
  </w:style>
  <w:style w:type="character" w:customStyle="1" w:styleId="WW8Num64z0">
    <w:name w:val="WW8Num64z0"/>
    <w:rsid w:val="006C2FC8"/>
    <w:rPr>
      <w:sz w:val="22"/>
      <w:szCs w:val="22"/>
    </w:rPr>
  </w:style>
  <w:style w:type="character" w:customStyle="1" w:styleId="WW8Num64z1">
    <w:name w:val="WW8Num64z1"/>
    <w:rsid w:val="006C2FC8"/>
  </w:style>
  <w:style w:type="character" w:customStyle="1" w:styleId="WW8Num64z2">
    <w:name w:val="WW8Num64z2"/>
    <w:rsid w:val="006C2FC8"/>
  </w:style>
  <w:style w:type="character" w:customStyle="1" w:styleId="WW8Num64z3">
    <w:name w:val="WW8Num64z3"/>
    <w:rsid w:val="006C2FC8"/>
  </w:style>
  <w:style w:type="character" w:customStyle="1" w:styleId="WW8Num64z4">
    <w:name w:val="WW8Num64z4"/>
    <w:rsid w:val="006C2FC8"/>
  </w:style>
  <w:style w:type="character" w:customStyle="1" w:styleId="WW8Num64z5">
    <w:name w:val="WW8Num64z5"/>
    <w:rsid w:val="006C2FC8"/>
  </w:style>
  <w:style w:type="character" w:customStyle="1" w:styleId="WW8Num64z6">
    <w:name w:val="WW8Num64z6"/>
    <w:rsid w:val="006C2FC8"/>
  </w:style>
  <w:style w:type="character" w:customStyle="1" w:styleId="WW8Num64z7">
    <w:name w:val="WW8Num64z7"/>
    <w:rsid w:val="006C2FC8"/>
  </w:style>
  <w:style w:type="character" w:customStyle="1" w:styleId="WW8Num64z8">
    <w:name w:val="WW8Num64z8"/>
    <w:rsid w:val="006C2FC8"/>
  </w:style>
  <w:style w:type="character" w:customStyle="1" w:styleId="WW8Num65z0">
    <w:name w:val="WW8Num65z0"/>
    <w:rsid w:val="006C2FC8"/>
    <w:rPr>
      <w:sz w:val="22"/>
      <w:szCs w:val="22"/>
    </w:rPr>
  </w:style>
  <w:style w:type="character" w:customStyle="1" w:styleId="WW8Num65z1">
    <w:name w:val="WW8Num65z1"/>
    <w:rsid w:val="006C2FC8"/>
  </w:style>
  <w:style w:type="character" w:customStyle="1" w:styleId="WW8Num65z2">
    <w:name w:val="WW8Num65z2"/>
    <w:rsid w:val="006C2FC8"/>
  </w:style>
  <w:style w:type="character" w:customStyle="1" w:styleId="WW8Num65z3">
    <w:name w:val="WW8Num65z3"/>
    <w:rsid w:val="006C2FC8"/>
  </w:style>
  <w:style w:type="character" w:customStyle="1" w:styleId="WW8Num65z4">
    <w:name w:val="WW8Num65z4"/>
    <w:rsid w:val="006C2FC8"/>
  </w:style>
  <w:style w:type="character" w:customStyle="1" w:styleId="WW8Num65z5">
    <w:name w:val="WW8Num65z5"/>
    <w:rsid w:val="006C2FC8"/>
  </w:style>
  <w:style w:type="character" w:customStyle="1" w:styleId="WW8Num65z6">
    <w:name w:val="WW8Num65z6"/>
    <w:rsid w:val="006C2FC8"/>
  </w:style>
  <w:style w:type="character" w:customStyle="1" w:styleId="WW8Num65z7">
    <w:name w:val="WW8Num65z7"/>
    <w:rsid w:val="006C2FC8"/>
  </w:style>
  <w:style w:type="character" w:customStyle="1" w:styleId="WW8Num65z8">
    <w:name w:val="WW8Num65z8"/>
    <w:rsid w:val="006C2FC8"/>
  </w:style>
  <w:style w:type="character" w:customStyle="1" w:styleId="WW8Num66z0">
    <w:name w:val="WW8Num66z0"/>
    <w:rsid w:val="006C2FC8"/>
    <w:rPr>
      <w:sz w:val="22"/>
      <w:szCs w:val="22"/>
    </w:rPr>
  </w:style>
  <w:style w:type="character" w:customStyle="1" w:styleId="WW8Num66z1">
    <w:name w:val="WW8Num66z1"/>
    <w:rsid w:val="006C2FC8"/>
  </w:style>
  <w:style w:type="character" w:customStyle="1" w:styleId="WW8Num66z2">
    <w:name w:val="WW8Num66z2"/>
    <w:rsid w:val="006C2FC8"/>
  </w:style>
  <w:style w:type="character" w:customStyle="1" w:styleId="WW8Num66z3">
    <w:name w:val="WW8Num66z3"/>
    <w:rsid w:val="006C2FC8"/>
  </w:style>
  <w:style w:type="character" w:customStyle="1" w:styleId="WW8Num66z4">
    <w:name w:val="WW8Num66z4"/>
    <w:rsid w:val="006C2FC8"/>
  </w:style>
  <w:style w:type="character" w:customStyle="1" w:styleId="WW8Num66z5">
    <w:name w:val="WW8Num66z5"/>
    <w:rsid w:val="006C2FC8"/>
  </w:style>
  <w:style w:type="character" w:customStyle="1" w:styleId="WW8Num66z6">
    <w:name w:val="WW8Num66z6"/>
    <w:rsid w:val="006C2FC8"/>
  </w:style>
  <w:style w:type="character" w:customStyle="1" w:styleId="WW8Num66z7">
    <w:name w:val="WW8Num66z7"/>
    <w:rsid w:val="006C2FC8"/>
  </w:style>
  <w:style w:type="character" w:customStyle="1" w:styleId="WW8Num66z8">
    <w:name w:val="WW8Num66z8"/>
    <w:rsid w:val="006C2FC8"/>
  </w:style>
  <w:style w:type="character" w:customStyle="1" w:styleId="WW8Num67z0">
    <w:name w:val="WW8Num67z0"/>
    <w:rsid w:val="006C2FC8"/>
    <w:rPr>
      <w:rFonts w:ascii="Symbol" w:hAnsi="Symbol" w:cs="Symbol" w:hint="default"/>
      <w:kern w:val="2"/>
      <w:sz w:val="22"/>
      <w:szCs w:val="22"/>
    </w:rPr>
  </w:style>
  <w:style w:type="character" w:customStyle="1" w:styleId="WW8Num67z1">
    <w:name w:val="WW8Num67z1"/>
    <w:rsid w:val="006C2FC8"/>
    <w:rPr>
      <w:rFonts w:ascii="Courier New" w:hAnsi="Courier New" w:cs="Courier New" w:hint="default"/>
    </w:rPr>
  </w:style>
  <w:style w:type="character" w:customStyle="1" w:styleId="WW8Num67z2">
    <w:name w:val="WW8Num67z2"/>
    <w:rsid w:val="006C2FC8"/>
    <w:rPr>
      <w:rFonts w:ascii="Wingdings" w:hAnsi="Wingdings" w:cs="Wingdings" w:hint="default"/>
    </w:rPr>
  </w:style>
  <w:style w:type="character" w:customStyle="1" w:styleId="WW8Num68z0">
    <w:name w:val="WW8Num68z0"/>
    <w:rsid w:val="006C2FC8"/>
    <w:rPr>
      <w:sz w:val="22"/>
      <w:szCs w:val="22"/>
    </w:rPr>
  </w:style>
  <w:style w:type="character" w:customStyle="1" w:styleId="WW8Num68z1">
    <w:name w:val="WW8Num68z1"/>
    <w:rsid w:val="006C2FC8"/>
  </w:style>
  <w:style w:type="character" w:customStyle="1" w:styleId="WW8Num68z2">
    <w:name w:val="WW8Num68z2"/>
    <w:rsid w:val="006C2FC8"/>
  </w:style>
  <w:style w:type="character" w:customStyle="1" w:styleId="WW8Num68z3">
    <w:name w:val="WW8Num68z3"/>
    <w:rsid w:val="006C2FC8"/>
  </w:style>
  <w:style w:type="character" w:customStyle="1" w:styleId="WW8Num68z4">
    <w:name w:val="WW8Num68z4"/>
    <w:rsid w:val="006C2FC8"/>
  </w:style>
  <w:style w:type="character" w:customStyle="1" w:styleId="WW8Num68z5">
    <w:name w:val="WW8Num68z5"/>
    <w:rsid w:val="006C2FC8"/>
  </w:style>
  <w:style w:type="character" w:customStyle="1" w:styleId="WW8Num68z6">
    <w:name w:val="WW8Num68z6"/>
    <w:rsid w:val="006C2FC8"/>
  </w:style>
  <w:style w:type="character" w:customStyle="1" w:styleId="WW8Num68z7">
    <w:name w:val="WW8Num68z7"/>
    <w:rsid w:val="006C2FC8"/>
  </w:style>
  <w:style w:type="character" w:customStyle="1" w:styleId="WW8Num68z8">
    <w:name w:val="WW8Num68z8"/>
    <w:rsid w:val="006C2FC8"/>
  </w:style>
  <w:style w:type="character" w:customStyle="1" w:styleId="WW8Num69z0">
    <w:name w:val="WW8Num69z0"/>
    <w:rsid w:val="006C2FC8"/>
    <w:rPr>
      <w:bCs/>
      <w:iCs/>
      <w:kern w:val="2"/>
      <w:sz w:val="22"/>
      <w:szCs w:val="22"/>
    </w:rPr>
  </w:style>
  <w:style w:type="character" w:customStyle="1" w:styleId="WW8Num69z1">
    <w:name w:val="WW8Num69z1"/>
    <w:rsid w:val="006C2FC8"/>
  </w:style>
  <w:style w:type="character" w:customStyle="1" w:styleId="WW8Num69z2">
    <w:name w:val="WW8Num69z2"/>
    <w:rsid w:val="006C2FC8"/>
  </w:style>
  <w:style w:type="character" w:customStyle="1" w:styleId="WW8Num69z3">
    <w:name w:val="WW8Num69z3"/>
    <w:rsid w:val="006C2FC8"/>
  </w:style>
  <w:style w:type="character" w:customStyle="1" w:styleId="WW8Num69z4">
    <w:name w:val="WW8Num69z4"/>
    <w:rsid w:val="006C2FC8"/>
  </w:style>
  <w:style w:type="character" w:customStyle="1" w:styleId="WW8Num69z5">
    <w:name w:val="WW8Num69z5"/>
    <w:rsid w:val="006C2FC8"/>
  </w:style>
  <w:style w:type="character" w:customStyle="1" w:styleId="WW8Num69z6">
    <w:name w:val="WW8Num69z6"/>
    <w:rsid w:val="006C2FC8"/>
  </w:style>
  <w:style w:type="character" w:customStyle="1" w:styleId="WW8Num69z7">
    <w:name w:val="WW8Num69z7"/>
    <w:rsid w:val="006C2FC8"/>
  </w:style>
  <w:style w:type="character" w:customStyle="1" w:styleId="WW8Num69z8">
    <w:name w:val="WW8Num69z8"/>
    <w:rsid w:val="006C2FC8"/>
  </w:style>
  <w:style w:type="character" w:customStyle="1" w:styleId="WW8Num70z0">
    <w:name w:val="WW8Num70z0"/>
    <w:rsid w:val="006C2FC8"/>
    <w:rPr>
      <w:kern w:val="2"/>
      <w:sz w:val="22"/>
      <w:szCs w:val="22"/>
    </w:rPr>
  </w:style>
  <w:style w:type="character" w:customStyle="1" w:styleId="WW8Num70z1">
    <w:name w:val="WW8Num70z1"/>
    <w:rsid w:val="006C2FC8"/>
  </w:style>
  <w:style w:type="character" w:customStyle="1" w:styleId="WW8Num70z2">
    <w:name w:val="WW8Num70z2"/>
    <w:rsid w:val="006C2FC8"/>
  </w:style>
  <w:style w:type="character" w:customStyle="1" w:styleId="WW8Num70z3">
    <w:name w:val="WW8Num70z3"/>
    <w:rsid w:val="006C2FC8"/>
  </w:style>
  <w:style w:type="character" w:customStyle="1" w:styleId="WW8Num70z4">
    <w:name w:val="WW8Num70z4"/>
    <w:rsid w:val="006C2FC8"/>
  </w:style>
  <w:style w:type="character" w:customStyle="1" w:styleId="WW8Num70z5">
    <w:name w:val="WW8Num70z5"/>
    <w:rsid w:val="006C2FC8"/>
  </w:style>
  <w:style w:type="character" w:customStyle="1" w:styleId="WW8Num70z6">
    <w:name w:val="WW8Num70z6"/>
    <w:rsid w:val="006C2FC8"/>
  </w:style>
  <w:style w:type="character" w:customStyle="1" w:styleId="WW8Num70z7">
    <w:name w:val="WW8Num70z7"/>
    <w:rsid w:val="006C2FC8"/>
  </w:style>
  <w:style w:type="character" w:customStyle="1" w:styleId="WW8Num70z8">
    <w:name w:val="WW8Num70z8"/>
    <w:rsid w:val="006C2FC8"/>
  </w:style>
  <w:style w:type="character" w:customStyle="1" w:styleId="WW8Num71z0">
    <w:name w:val="WW8Num71z0"/>
    <w:rsid w:val="006C2FC8"/>
  </w:style>
  <w:style w:type="character" w:customStyle="1" w:styleId="WW8Num71z1">
    <w:name w:val="WW8Num71z1"/>
    <w:rsid w:val="006C2FC8"/>
  </w:style>
  <w:style w:type="character" w:customStyle="1" w:styleId="WW8Num71z2">
    <w:name w:val="WW8Num71z2"/>
    <w:rsid w:val="006C2FC8"/>
  </w:style>
  <w:style w:type="character" w:customStyle="1" w:styleId="WW8Num71z3">
    <w:name w:val="WW8Num71z3"/>
    <w:rsid w:val="006C2FC8"/>
  </w:style>
  <w:style w:type="character" w:customStyle="1" w:styleId="WW8Num71z4">
    <w:name w:val="WW8Num71z4"/>
    <w:rsid w:val="006C2FC8"/>
  </w:style>
  <w:style w:type="character" w:customStyle="1" w:styleId="WW8Num71z5">
    <w:name w:val="WW8Num71z5"/>
    <w:rsid w:val="006C2FC8"/>
  </w:style>
  <w:style w:type="character" w:customStyle="1" w:styleId="WW8Num71z6">
    <w:name w:val="WW8Num71z6"/>
    <w:rsid w:val="006C2FC8"/>
  </w:style>
  <w:style w:type="character" w:customStyle="1" w:styleId="WW8Num71z7">
    <w:name w:val="WW8Num71z7"/>
    <w:rsid w:val="006C2FC8"/>
  </w:style>
  <w:style w:type="character" w:customStyle="1" w:styleId="WW8Num71z8">
    <w:name w:val="WW8Num71z8"/>
    <w:rsid w:val="006C2FC8"/>
  </w:style>
  <w:style w:type="character" w:customStyle="1" w:styleId="WW8Num72z0">
    <w:name w:val="WW8Num72z0"/>
    <w:rsid w:val="006C2FC8"/>
    <w:rPr>
      <w:bCs/>
      <w:iCs/>
      <w:kern w:val="2"/>
      <w:sz w:val="22"/>
      <w:szCs w:val="22"/>
    </w:rPr>
  </w:style>
  <w:style w:type="character" w:customStyle="1" w:styleId="WW8Num72z1">
    <w:name w:val="WW8Num72z1"/>
    <w:rsid w:val="006C2FC8"/>
  </w:style>
  <w:style w:type="character" w:customStyle="1" w:styleId="WW8Num72z2">
    <w:name w:val="WW8Num72z2"/>
    <w:rsid w:val="006C2FC8"/>
  </w:style>
  <w:style w:type="character" w:customStyle="1" w:styleId="WW8Num72z3">
    <w:name w:val="WW8Num72z3"/>
    <w:rsid w:val="006C2FC8"/>
  </w:style>
  <w:style w:type="character" w:customStyle="1" w:styleId="WW8Num72z4">
    <w:name w:val="WW8Num72z4"/>
    <w:rsid w:val="006C2FC8"/>
  </w:style>
  <w:style w:type="character" w:customStyle="1" w:styleId="WW8Num72z5">
    <w:name w:val="WW8Num72z5"/>
    <w:rsid w:val="006C2FC8"/>
  </w:style>
  <w:style w:type="character" w:customStyle="1" w:styleId="WW8Num72z6">
    <w:name w:val="WW8Num72z6"/>
    <w:rsid w:val="006C2FC8"/>
  </w:style>
  <w:style w:type="character" w:customStyle="1" w:styleId="WW8Num72z7">
    <w:name w:val="WW8Num72z7"/>
    <w:rsid w:val="006C2FC8"/>
  </w:style>
  <w:style w:type="character" w:customStyle="1" w:styleId="WW8Num72z8">
    <w:name w:val="WW8Num72z8"/>
    <w:rsid w:val="006C2FC8"/>
  </w:style>
  <w:style w:type="character" w:customStyle="1" w:styleId="WW8Num73z0">
    <w:name w:val="WW8Num73z0"/>
    <w:rsid w:val="006C2FC8"/>
    <w:rPr>
      <w:rFonts w:ascii="TTE188D4F0t00" w:eastAsia="TTE188D4F0t00" w:hint="eastAsia"/>
      <w:sz w:val="22"/>
      <w:szCs w:val="22"/>
    </w:rPr>
  </w:style>
  <w:style w:type="character" w:customStyle="1" w:styleId="WW8Num73z1">
    <w:name w:val="WW8Num73z1"/>
    <w:rsid w:val="006C2FC8"/>
  </w:style>
  <w:style w:type="character" w:customStyle="1" w:styleId="WW8Num73z2">
    <w:name w:val="WW8Num73z2"/>
    <w:rsid w:val="006C2FC8"/>
  </w:style>
  <w:style w:type="character" w:customStyle="1" w:styleId="WW8Num73z3">
    <w:name w:val="WW8Num73z3"/>
    <w:rsid w:val="006C2FC8"/>
  </w:style>
  <w:style w:type="character" w:customStyle="1" w:styleId="WW8Num73z4">
    <w:name w:val="WW8Num73z4"/>
    <w:rsid w:val="006C2FC8"/>
  </w:style>
  <w:style w:type="character" w:customStyle="1" w:styleId="WW8Num73z5">
    <w:name w:val="WW8Num73z5"/>
    <w:rsid w:val="006C2FC8"/>
  </w:style>
  <w:style w:type="character" w:customStyle="1" w:styleId="WW8Num73z6">
    <w:name w:val="WW8Num73z6"/>
    <w:rsid w:val="006C2FC8"/>
  </w:style>
  <w:style w:type="character" w:customStyle="1" w:styleId="WW8Num73z7">
    <w:name w:val="WW8Num73z7"/>
    <w:rsid w:val="006C2FC8"/>
  </w:style>
  <w:style w:type="character" w:customStyle="1" w:styleId="WW8Num73z8">
    <w:name w:val="WW8Num73z8"/>
    <w:rsid w:val="006C2FC8"/>
  </w:style>
  <w:style w:type="character" w:customStyle="1" w:styleId="WW8Num74z0">
    <w:name w:val="WW8Num74z0"/>
    <w:rsid w:val="006C2FC8"/>
    <w:rPr>
      <w:kern w:val="2"/>
      <w:sz w:val="22"/>
      <w:szCs w:val="22"/>
      <w:lang w:val="x-none"/>
    </w:rPr>
  </w:style>
  <w:style w:type="character" w:customStyle="1" w:styleId="WW8Num74z1">
    <w:name w:val="WW8Num74z1"/>
    <w:rsid w:val="006C2FC8"/>
  </w:style>
  <w:style w:type="character" w:customStyle="1" w:styleId="WW8Num74z2">
    <w:name w:val="WW8Num74z2"/>
    <w:rsid w:val="006C2FC8"/>
  </w:style>
  <w:style w:type="character" w:customStyle="1" w:styleId="WW8Num74z3">
    <w:name w:val="WW8Num74z3"/>
    <w:rsid w:val="006C2FC8"/>
  </w:style>
  <w:style w:type="character" w:customStyle="1" w:styleId="WW8Num74z4">
    <w:name w:val="WW8Num74z4"/>
    <w:rsid w:val="006C2FC8"/>
  </w:style>
  <w:style w:type="character" w:customStyle="1" w:styleId="WW8Num74z5">
    <w:name w:val="WW8Num74z5"/>
    <w:rsid w:val="006C2FC8"/>
  </w:style>
  <w:style w:type="character" w:customStyle="1" w:styleId="WW8Num74z6">
    <w:name w:val="WW8Num74z6"/>
    <w:rsid w:val="006C2FC8"/>
  </w:style>
  <w:style w:type="character" w:customStyle="1" w:styleId="WW8Num74z7">
    <w:name w:val="WW8Num74z7"/>
    <w:rsid w:val="006C2FC8"/>
  </w:style>
  <w:style w:type="character" w:customStyle="1" w:styleId="WW8Num74z8">
    <w:name w:val="WW8Num74z8"/>
    <w:rsid w:val="006C2FC8"/>
  </w:style>
  <w:style w:type="character" w:customStyle="1" w:styleId="WW8Num75z0">
    <w:name w:val="WW8Num75z0"/>
    <w:rsid w:val="006C2FC8"/>
    <w:rPr>
      <w:strike/>
      <w:sz w:val="22"/>
      <w:szCs w:val="22"/>
    </w:rPr>
  </w:style>
  <w:style w:type="character" w:customStyle="1" w:styleId="WW8Num75z1">
    <w:name w:val="WW8Num75z1"/>
    <w:rsid w:val="006C2FC8"/>
  </w:style>
  <w:style w:type="character" w:customStyle="1" w:styleId="WW8Num75z2">
    <w:name w:val="WW8Num75z2"/>
    <w:rsid w:val="006C2FC8"/>
  </w:style>
  <w:style w:type="character" w:customStyle="1" w:styleId="WW8Num75z3">
    <w:name w:val="WW8Num75z3"/>
    <w:rsid w:val="006C2FC8"/>
  </w:style>
  <w:style w:type="character" w:customStyle="1" w:styleId="WW8Num75z4">
    <w:name w:val="WW8Num75z4"/>
    <w:rsid w:val="006C2FC8"/>
  </w:style>
  <w:style w:type="character" w:customStyle="1" w:styleId="WW8Num75z5">
    <w:name w:val="WW8Num75z5"/>
    <w:rsid w:val="006C2FC8"/>
  </w:style>
  <w:style w:type="character" w:customStyle="1" w:styleId="WW8Num75z6">
    <w:name w:val="WW8Num75z6"/>
    <w:rsid w:val="006C2FC8"/>
  </w:style>
  <w:style w:type="character" w:customStyle="1" w:styleId="WW8Num75z7">
    <w:name w:val="WW8Num75z7"/>
    <w:rsid w:val="006C2FC8"/>
  </w:style>
  <w:style w:type="character" w:customStyle="1" w:styleId="WW8Num75z8">
    <w:name w:val="WW8Num75z8"/>
    <w:rsid w:val="006C2FC8"/>
  </w:style>
  <w:style w:type="character" w:customStyle="1" w:styleId="WW8Num76z0">
    <w:name w:val="WW8Num76z0"/>
    <w:rsid w:val="006C2FC8"/>
    <w:rPr>
      <w:sz w:val="22"/>
      <w:szCs w:val="22"/>
    </w:rPr>
  </w:style>
  <w:style w:type="character" w:customStyle="1" w:styleId="WW8Num76z1">
    <w:name w:val="WW8Num76z1"/>
    <w:rsid w:val="006C2FC8"/>
  </w:style>
  <w:style w:type="character" w:customStyle="1" w:styleId="WW8Num76z2">
    <w:name w:val="WW8Num76z2"/>
    <w:rsid w:val="006C2FC8"/>
  </w:style>
  <w:style w:type="character" w:customStyle="1" w:styleId="WW8Num76z3">
    <w:name w:val="WW8Num76z3"/>
    <w:rsid w:val="006C2FC8"/>
  </w:style>
  <w:style w:type="character" w:customStyle="1" w:styleId="WW8Num76z4">
    <w:name w:val="WW8Num76z4"/>
    <w:rsid w:val="006C2FC8"/>
  </w:style>
  <w:style w:type="character" w:customStyle="1" w:styleId="WW8Num76z5">
    <w:name w:val="WW8Num76z5"/>
    <w:rsid w:val="006C2FC8"/>
  </w:style>
  <w:style w:type="character" w:customStyle="1" w:styleId="WW8Num76z6">
    <w:name w:val="WW8Num76z6"/>
    <w:rsid w:val="006C2FC8"/>
  </w:style>
  <w:style w:type="character" w:customStyle="1" w:styleId="WW8Num76z7">
    <w:name w:val="WW8Num76z7"/>
    <w:rsid w:val="006C2FC8"/>
  </w:style>
  <w:style w:type="character" w:customStyle="1" w:styleId="WW8Num76z8">
    <w:name w:val="WW8Num76z8"/>
    <w:rsid w:val="006C2FC8"/>
  </w:style>
  <w:style w:type="character" w:customStyle="1" w:styleId="WW8Num77z0">
    <w:name w:val="WW8Num77z0"/>
    <w:rsid w:val="006C2FC8"/>
    <w:rPr>
      <w:kern w:val="2"/>
      <w:sz w:val="22"/>
      <w:szCs w:val="22"/>
    </w:rPr>
  </w:style>
  <w:style w:type="character" w:customStyle="1" w:styleId="WW8Num77z1">
    <w:name w:val="WW8Num77z1"/>
    <w:rsid w:val="006C2FC8"/>
  </w:style>
  <w:style w:type="character" w:customStyle="1" w:styleId="WW8Num77z2">
    <w:name w:val="WW8Num77z2"/>
    <w:rsid w:val="006C2FC8"/>
  </w:style>
  <w:style w:type="character" w:customStyle="1" w:styleId="WW8Num77z3">
    <w:name w:val="WW8Num77z3"/>
    <w:rsid w:val="006C2FC8"/>
  </w:style>
  <w:style w:type="character" w:customStyle="1" w:styleId="WW8Num77z4">
    <w:name w:val="WW8Num77z4"/>
    <w:rsid w:val="006C2FC8"/>
  </w:style>
  <w:style w:type="character" w:customStyle="1" w:styleId="WW8Num77z5">
    <w:name w:val="WW8Num77z5"/>
    <w:rsid w:val="006C2FC8"/>
  </w:style>
  <w:style w:type="character" w:customStyle="1" w:styleId="WW8Num77z6">
    <w:name w:val="WW8Num77z6"/>
    <w:rsid w:val="006C2FC8"/>
  </w:style>
  <w:style w:type="character" w:customStyle="1" w:styleId="WW8Num77z7">
    <w:name w:val="WW8Num77z7"/>
    <w:rsid w:val="006C2FC8"/>
  </w:style>
  <w:style w:type="character" w:customStyle="1" w:styleId="WW8Num77z8">
    <w:name w:val="WW8Num77z8"/>
    <w:rsid w:val="006C2FC8"/>
  </w:style>
  <w:style w:type="character" w:customStyle="1" w:styleId="WW8Num78z0">
    <w:name w:val="WW8Num78z0"/>
    <w:rsid w:val="006C2FC8"/>
    <w:rPr>
      <w:sz w:val="22"/>
      <w:szCs w:val="22"/>
    </w:rPr>
  </w:style>
  <w:style w:type="character" w:customStyle="1" w:styleId="WW8Num78z1">
    <w:name w:val="WW8Num78z1"/>
    <w:rsid w:val="006C2FC8"/>
  </w:style>
  <w:style w:type="character" w:customStyle="1" w:styleId="WW8Num78z2">
    <w:name w:val="WW8Num78z2"/>
    <w:rsid w:val="006C2FC8"/>
  </w:style>
  <w:style w:type="character" w:customStyle="1" w:styleId="WW8Num78z3">
    <w:name w:val="WW8Num78z3"/>
    <w:rsid w:val="006C2FC8"/>
  </w:style>
  <w:style w:type="character" w:customStyle="1" w:styleId="WW8Num78z4">
    <w:name w:val="WW8Num78z4"/>
    <w:rsid w:val="006C2FC8"/>
  </w:style>
  <w:style w:type="character" w:customStyle="1" w:styleId="WW8Num78z5">
    <w:name w:val="WW8Num78z5"/>
    <w:rsid w:val="006C2FC8"/>
  </w:style>
  <w:style w:type="character" w:customStyle="1" w:styleId="WW8Num78z6">
    <w:name w:val="WW8Num78z6"/>
    <w:rsid w:val="006C2FC8"/>
  </w:style>
  <w:style w:type="character" w:customStyle="1" w:styleId="WW8Num78z7">
    <w:name w:val="WW8Num78z7"/>
    <w:rsid w:val="006C2FC8"/>
  </w:style>
  <w:style w:type="character" w:customStyle="1" w:styleId="WW8Num78z8">
    <w:name w:val="WW8Num78z8"/>
    <w:rsid w:val="006C2FC8"/>
  </w:style>
  <w:style w:type="character" w:customStyle="1" w:styleId="WW8Num79z0">
    <w:name w:val="WW8Num79z0"/>
    <w:rsid w:val="006C2FC8"/>
    <w:rPr>
      <w:sz w:val="22"/>
      <w:szCs w:val="22"/>
    </w:rPr>
  </w:style>
  <w:style w:type="character" w:customStyle="1" w:styleId="WW8Num79z1">
    <w:name w:val="WW8Num79z1"/>
    <w:rsid w:val="006C2FC8"/>
  </w:style>
  <w:style w:type="character" w:customStyle="1" w:styleId="WW8Num79z2">
    <w:name w:val="WW8Num79z2"/>
    <w:rsid w:val="006C2FC8"/>
  </w:style>
  <w:style w:type="character" w:customStyle="1" w:styleId="WW8Num79z3">
    <w:name w:val="WW8Num79z3"/>
    <w:rsid w:val="006C2FC8"/>
  </w:style>
  <w:style w:type="character" w:customStyle="1" w:styleId="WW8Num79z4">
    <w:name w:val="WW8Num79z4"/>
    <w:rsid w:val="006C2FC8"/>
  </w:style>
  <w:style w:type="character" w:customStyle="1" w:styleId="WW8Num79z5">
    <w:name w:val="WW8Num79z5"/>
    <w:rsid w:val="006C2FC8"/>
  </w:style>
  <w:style w:type="character" w:customStyle="1" w:styleId="WW8Num79z6">
    <w:name w:val="WW8Num79z6"/>
    <w:rsid w:val="006C2FC8"/>
  </w:style>
  <w:style w:type="character" w:customStyle="1" w:styleId="WW8Num79z7">
    <w:name w:val="WW8Num79z7"/>
    <w:rsid w:val="006C2FC8"/>
  </w:style>
  <w:style w:type="character" w:customStyle="1" w:styleId="WW8Num79z8">
    <w:name w:val="WW8Num79z8"/>
    <w:rsid w:val="006C2FC8"/>
  </w:style>
  <w:style w:type="character" w:customStyle="1" w:styleId="WW8Num80z0">
    <w:name w:val="WW8Num80z0"/>
    <w:rsid w:val="006C2FC8"/>
    <w:rPr>
      <w:sz w:val="22"/>
      <w:szCs w:val="22"/>
    </w:rPr>
  </w:style>
  <w:style w:type="character" w:customStyle="1" w:styleId="WW8Num80z1">
    <w:name w:val="WW8Num80z1"/>
    <w:rsid w:val="006C2FC8"/>
  </w:style>
  <w:style w:type="character" w:customStyle="1" w:styleId="WW8Num80z2">
    <w:name w:val="WW8Num80z2"/>
    <w:rsid w:val="006C2FC8"/>
  </w:style>
  <w:style w:type="character" w:customStyle="1" w:styleId="WW8Num80z3">
    <w:name w:val="WW8Num80z3"/>
    <w:rsid w:val="006C2FC8"/>
  </w:style>
  <w:style w:type="character" w:customStyle="1" w:styleId="WW8Num80z4">
    <w:name w:val="WW8Num80z4"/>
    <w:rsid w:val="006C2FC8"/>
  </w:style>
  <w:style w:type="character" w:customStyle="1" w:styleId="WW8Num80z5">
    <w:name w:val="WW8Num80z5"/>
    <w:rsid w:val="006C2FC8"/>
  </w:style>
  <w:style w:type="character" w:customStyle="1" w:styleId="WW8Num80z6">
    <w:name w:val="WW8Num80z6"/>
    <w:rsid w:val="006C2FC8"/>
  </w:style>
  <w:style w:type="character" w:customStyle="1" w:styleId="WW8Num80z7">
    <w:name w:val="WW8Num80z7"/>
    <w:rsid w:val="006C2FC8"/>
  </w:style>
  <w:style w:type="character" w:customStyle="1" w:styleId="WW8Num80z8">
    <w:name w:val="WW8Num80z8"/>
    <w:rsid w:val="006C2FC8"/>
  </w:style>
  <w:style w:type="character" w:customStyle="1" w:styleId="WW8Num81z0">
    <w:name w:val="WW8Num81z0"/>
    <w:rsid w:val="006C2FC8"/>
    <w:rPr>
      <w:sz w:val="22"/>
      <w:szCs w:val="22"/>
    </w:rPr>
  </w:style>
  <w:style w:type="character" w:customStyle="1" w:styleId="WW8Num81z1">
    <w:name w:val="WW8Num81z1"/>
    <w:rsid w:val="006C2FC8"/>
  </w:style>
  <w:style w:type="character" w:customStyle="1" w:styleId="WW8Num81z2">
    <w:name w:val="WW8Num81z2"/>
    <w:rsid w:val="006C2FC8"/>
  </w:style>
  <w:style w:type="character" w:customStyle="1" w:styleId="WW8Num81z3">
    <w:name w:val="WW8Num81z3"/>
    <w:rsid w:val="006C2FC8"/>
  </w:style>
  <w:style w:type="character" w:customStyle="1" w:styleId="WW8Num81z4">
    <w:name w:val="WW8Num81z4"/>
    <w:rsid w:val="006C2FC8"/>
  </w:style>
  <w:style w:type="character" w:customStyle="1" w:styleId="WW8Num81z5">
    <w:name w:val="WW8Num81z5"/>
    <w:rsid w:val="006C2FC8"/>
  </w:style>
  <w:style w:type="character" w:customStyle="1" w:styleId="WW8Num81z6">
    <w:name w:val="WW8Num81z6"/>
    <w:rsid w:val="006C2FC8"/>
  </w:style>
  <w:style w:type="character" w:customStyle="1" w:styleId="WW8Num81z7">
    <w:name w:val="WW8Num81z7"/>
    <w:rsid w:val="006C2FC8"/>
  </w:style>
  <w:style w:type="character" w:customStyle="1" w:styleId="WW8Num81z8">
    <w:name w:val="WW8Num81z8"/>
    <w:rsid w:val="006C2FC8"/>
  </w:style>
  <w:style w:type="character" w:customStyle="1" w:styleId="WW8Num82z0">
    <w:name w:val="WW8Num82z0"/>
    <w:rsid w:val="006C2FC8"/>
    <w:rPr>
      <w:spacing w:val="-6"/>
      <w:sz w:val="22"/>
      <w:szCs w:val="22"/>
    </w:rPr>
  </w:style>
  <w:style w:type="character" w:customStyle="1" w:styleId="WW8Num82z1">
    <w:name w:val="WW8Num82z1"/>
    <w:rsid w:val="006C2FC8"/>
  </w:style>
  <w:style w:type="character" w:customStyle="1" w:styleId="WW8Num82z2">
    <w:name w:val="WW8Num82z2"/>
    <w:rsid w:val="006C2FC8"/>
  </w:style>
  <w:style w:type="character" w:customStyle="1" w:styleId="WW8Num82z3">
    <w:name w:val="WW8Num82z3"/>
    <w:rsid w:val="006C2FC8"/>
  </w:style>
  <w:style w:type="character" w:customStyle="1" w:styleId="WW8Num82z4">
    <w:name w:val="WW8Num82z4"/>
    <w:rsid w:val="006C2FC8"/>
  </w:style>
  <w:style w:type="character" w:customStyle="1" w:styleId="WW8Num82z5">
    <w:name w:val="WW8Num82z5"/>
    <w:rsid w:val="006C2FC8"/>
  </w:style>
  <w:style w:type="character" w:customStyle="1" w:styleId="WW8Num82z6">
    <w:name w:val="WW8Num82z6"/>
    <w:rsid w:val="006C2FC8"/>
  </w:style>
  <w:style w:type="character" w:customStyle="1" w:styleId="WW8Num82z7">
    <w:name w:val="WW8Num82z7"/>
    <w:rsid w:val="006C2FC8"/>
  </w:style>
  <w:style w:type="character" w:customStyle="1" w:styleId="WW8Num82z8">
    <w:name w:val="WW8Num82z8"/>
    <w:rsid w:val="006C2FC8"/>
  </w:style>
  <w:style w:type="character" w:customStyle="1" w:styleId="WW8Num83z0">
    <w:name w:val="WW8Num83z0"/>
    <w:rsid w:val="006C2FC8"/>
    <w:rPr>
      <w:sz w:val="22"/>
      <w:szCs w:val="22"/>
    </w:rPr>
  </w:style>
  <w:style w:type="character" w:customStyle="1" w:styleId="WW8Num83z1">
    <w:name w:val="WW8Num83z1"/>
    <w:rsid w:val="006C2FC8"/>
  </w:style>
  <w:style w:type="character" w:customStyle="1" w:styleId="WW8Num83z2">
    <w:name w:val="WW8Num83z2"/>
    <w:rsid w:val="006C2FC8"/>
  </w:style>
  <w:style w:type="character" w:customStyle="1" w:styleId="WW8Num83z3">
    <w:name w:val="WW8Num83z3"/>
    <w:rsid w:val="006C2FC8"/>
  </w:style>
  <w:style w:type="character" w:customStyle="1" w:styleId="WW8Num83z4">
    <w:name w:val="WW8Num83z4"/>
    <w:rsid w:val="006C2FC8"/>
  </w:style>
  <w:style w:type="character" w:customStyle="1" w:styleId="WW8Num83z5">
    <w:name w:val="WW8Num83z5"/>
    <w:rsid w:val="006C2FC8"/>
  </w:style>
  <w:style w:type="character" w:customStyle="1" w:styleId="WW8Num83z6">
    <w:name w:val="WW8Num83z6"/>
    <w:rsid w:val="006C2FC8"/>
  </w:style>
  <w:style w:type="character" w:customStyle="1" w:styleId="WW8Num83z7">
    <w:name w:val="WW8Num83z7"/>
    <w:rsid w:val="006C2FC8"/>
  </w:style>
  <w:style w:type="character" w:customStyle="1" w:styleId="WW8Num83z8">
    <w:name w:val="WW8Num83z8"/>
    <w:rsid w:val="006C2FC8"/>
  </w:style>
  <w:style w:type="character" w:customStyle="1" w:styleId="WW8Num84z0">
    <w:name w:val="WW8Num84z0"/>
    <w:rsid w:val="006C2FC8"/>
    <w:rPr>
      <w:sz w:val="22"/>
      <w:szCs w:val="22"/>
    </w:rPr>
  </w:style>
  <w:style w:type="character" w:customStyle="1" w:styleId="WW8Num84z1">
    <w:name w:val="WW8Num84z1"/>
    <w:rsid w:val="006C2FC8"/>
  </w:style>
  <w:style w:type="character" w:customStyle="1" w:styleId="WW8Num84z2">
    <w:name w:val="WW8Num84z2"/>
    <w:rsid w:val="006C2FC8"/>
  </w:style>
  <w:style w:type="character" w:customStyle="1" w:styleId="WW8Num84z3">
    <w:name w:val="WW8Num84z3"/>
    <w:rsid w:val="006C2FC8"/>
  </w:style>
  <w:style w:type="character" w:customStyle="1" w:styleId="WW8Num84z4">
    <w:name w:val="WW8Num84z4"/>
    <w:rsid w:val="006C2FC8"/>
  </w:style>
  <w:style w:type="character" w:customStyle="1" w:styleId="WW8Num84z5">
    <w:name w:val="WW8Num84z5"/>
    <w:rsid w:val="006C2FC8"/>
  </w:style>
  <w:style w:type="character" w:customStyle="1" w:styleId="WW8Num84z6">
    <w:name w:val="WW8Num84z6"/>
    <w:rsid w:val="006C2FC8"/>
  </w:style>
  <w:style w:type="character" w:customStyle="1" w:styleId="WW8Num84z7">
    <w:name w:val="WW8Num84z7"/>
    <w:rsid w:val="006C2FC8"/>
  </w:style>
  <w:style w:type="character" w:customStyle="1" w:styleId="WW8Num84z8">
    <w:name w:val="WW8Num84z8"/>
    <w:rsid w:val="006C2FC8"/>
  </w:style>
  <w:style w:type="character" w:customStyle="1" w:styleId="WW8Num85z0">
    <w:name w:val="WW8Num85z0"/>
    <w:rsid w:val="006C2FC8"/>
    <w:rPr>
      <w:sz w:val="22"/>
      <w:szCs w:val="22"/>
    </w:rPr>
  </w:style>
  <w:style w:type="character" w:customStyle="1" w:styleId="WW8Num85z1">
    <w:name w:val="WW8Num85z1"/>
    <w:rsid w:val="006C2FC8"/>
  </w:style>
  <w:style w:type="character" w:customStyle="1" w:styleId="WW8Num85z2">
    <w:name w:val="WW8Num85z2"/>
    <w:rsid w:val="006C2FC8"/>
  </w:style>
  <w:style w:type="character" w:customStyle="1" w:styleId="WW8Num85z3">
    <w:name w:val="WW8Num85z3"/>
    <w:rsid w:val="006C2FC8"/>
  </w:style>
  <w:style w:type="character" w:customStyle="1" w:styleId="WW8Num85z4">
    <w:name w:val="WW8Num85z4"/>
    <w:rsid w:val="006C2FC8"/>
  </w:style>
  <w:style w:type="character" w:customStyle="1" w:styleId="WW8Num85z5">
    <w:name w:val="WW8Num85z5"/>
    <w:rsid w:val="006C2FC8"/>
  </w:style>
  <w:style w:type="character" w:customStyle="1" w:styleId="WW8Num85z6">
    <w:name w:val="WW8Num85z6"/>
    <w:rsid w:val="006C2FC8"/>
  </w:style>
  <w:style w:type="character" w:customStyle="1" w:styleId="WW8Num85z7">
    <w:name w:val="WW8Num85z7"/>
    <w:rsid w:val="006C2FC8"/>
  </w:style>
  <w:style w:type="character" w:customStyle="1" w:styleId="WW8Num85z8">
    <w:name w:val="WW8Num85z8"/>
    <w:rsid w:val="006C2FC8"/>
  </w:style>
  <w:style w:type="character" w:customStyle="1" w:styleId="WW8Num86z0">
    <w:name w:val="WW8Num86z0"/>
    <w:rsid w:val="006C2FC8"/>
    <w:rPr>
      <w:sz w:val="22"/>
      <w:szCs w:val="22"/>
    </w:rPr>
  </w:style>
  <w:style w:type="character" w:customStyle="1" w:styleId="WW8Num86z1">
    <w:name w:val="WW8Num86z1"/>
    <w:rsid w:val="006C2FC8"/>
  </w:style>
  <w:style w:type="character" w:customStyle="1" w:styleId="WW8Num86z2">
    <w:name w:val="WW8Num86z2"/>
    <w:rsid w:val="006C2FC8"/>
  </w:style>
  <w:style w:type="character" w:customStyle="1" w:styleId="WW8Num86z3">
    <w:name w:val="WW8Num86z3"/>
    <w:rsid w:val="006C2FC8"/>
  </w:style>
  <w:style w:type="character" w:customStyle="1" w:styleId="WW8Num86z4">
    <w:name w:val="WW8Num86z4"/>
    <w:rsid w:val="006C2FC8"/>
  </w:style>
  <w:style w:type="character" w:customStyle="1" w:styleId="WW8Num86z5">
    <w:name w:val="WW8Num86z5"/>
    <w:rsid w:val="006C2FC8"/>
  </w:style>
  <w:style w:type="character" w:customStyle="1" w:styleId="WW8Num86z6">
    <w:name w:val="WW8Num86z6"/>
    <w:rsid w:val="006C2FC8"/>
  </w:style>
  <w:style w:type="character" w:customStyle="1" w:styleId="WW8Num86z7">
    <w:name w:val="WW8Num86z7"/>
    <w:rsid w:val="006C2FC8"/>
  </w:style>
  <w:style w:type="character" w:customStyle="1" w:styleId="WW8Num86z8">
    <w:name w:val="WW8Num86z8"/>
    <w:rsid w:val="006C2FC8"/>
  </w:style>
  <w:style w:type="character" w:customStyle="1" w:styleId="WW8Num87z0">
    <w:name w:val="WW8Num87z0"/>
    <w:rsid w:val="006C2FC8"/>
  </w:style>
  <w:style w:type="character" w:customStyle="1" w:styleId="WW8Num87z1">
    <w:name w:val="WW8Num87z1"/>
    <w:rsid w:val="006C2FC8"/>
  </w:style>
  <w:style w:type="character" w:customStyle="1" w:styleId="WW8Num87z2">
    <w:name w:val="WW8Num87z2"/>
    <w:rsid w:val="006C2FC8"/>
  </w:style>
  <w:style w:type="character" w:customStyle="1" w:styleId="WW8Num87z3">
    <w:name w:val="WW8Num87z3"/>
    <w:rsid w:val="006C2FC8"/>
  </w:style>
  <w:style w:type="character" w:customStyle="1" w:styleId="WW8Num87z4">
    <w:name w:val="WW8Num87z4"/>
    <w:rsid w:val="006C2FC8"/>
  </w:style>
  <w:style w:type="character" w:customStyle="1" w:styleId="WW8Num87z5">
    <w:name w:val="WW8Num87z5"/>
    <w:rsid w:val="006C2FC8"/>
  </w:style>
  <w:style w:type="character" w:customStyle="1" w:styleId="WW8Num87z6">
    <w:name w:val="WW8Num87z6"/>
    <w:rsid w:val="006C2FC8"/>
  </w:style>
  <w:style w:type="character" w:customStyle="1" w:styleId="WW8Num87z7">
    <w:name w:val="WW8Num87z7"/>
    <w:rsid w:val="006C2FC8"/>
  </w:style>
  <w:style w:type="character" w:customStyle="1" w:styleId="WW8Num87z8">
    <w:name w:val="WW8Num87z8"/>
    <w:rsid w:val="006C2FC8"/>
  </w:style>
  <w:style w:type="character" w:customStyle="1" w:styleId="WW8Num88z0">
    <w:name w:val="WW8Num88z0"/>
    <w:rsid w:val="006C2FC8"/>
    <w:rPr>
      <w:sz w:val="22"/>
      <w:szCs w:val="22"/>
    </w:rPr>
  </w:style>
  <w:style w:type="character" w:customStyle="1" w:styleId="WW8Num88z1">
    <w:name w:val="WW8Num88z1"/>
    <w:rsid w:val="006C2FC8"/>
  </w:style>
  <w:style w:type="character" w:customStyle="1" w:styleId="WW8Num88z2">
    <w:name w:val="WW8Num88z2"/>
    <w:rsid w:val="006C2FC8"/>
  </w:style>
  <w:style w:type="character" w:customStyle="1" w:styleId="WW8Num88z3">
    <w:name w:val="WW8Num88z3"/>
    <w:rsid w:val="006C2FC8"/>
  </w:style>
  <w:style w:type="character" w:customStyle="1" w:styleId="WW8Num88z4">
    <w:name w:val="WW8Num88z4"/>
    <w:rsid w:val="006C2FC8"/>
  </w:style>
  <w:style w:type="character" w:customStyle="1" w:styleId="WW8Num88z5">
    <w:name w:val="WW8Num88z5"/>
    <w:rsid w:val="006C2FC8"/>
  </w:style>
  <w:style w:type="character" w:customStyle="1" w:styleId="WW8Num88z6">
    <w:name w:val="WW8Num88z6"/>
    <w:rsid w:val="006C2FC8"/>
  </w:style>
  <w:style w:type="character" w:customStyle="1" w:styleId="WW8Num88z7">
    <w:name w:val="WW8Num88z7"/>
    <w:rsid w:val="006C2FC8"/>
  </w:style>
  <w:style w:type="character" w:customStyle="1" w:styleId="WW8Num88z8">
    <w:name w:val="WW8Num88z8"/>
    <w:rsid w:val="006C2FC8"/>
  </w:style>
  <w:style w:type="character" w:customStyle="1" w:styleId="WW8Num89z0">
    <w:name w:val="WW8Num89z0"/>
    <w:rsid w:val="006C2FC8"/>
    <w:rPr>
      <w:sz w:val="22"/>
      <w:szCs w:val="22"/>
    </w:rPr>
  </w:style>
  <w:style w:type="character" w:customStyle="1" w:styleId="WW8Num89z1">
    <w:name w:val="WW8Num89z1"/>
    <w:rsid w:val="006C2FC8"/>
  </w:style>
  <w:style w:type="character" w:customStyle="1" w:styleId="WW8Num89z2">
    <w:name w:val="WW8Num89z2"/>
    <w:rsid w:val="006C2FC8"/>
  </w:style>
  <w:style w:type="character" w:customStyle="1" w:styleId="WW8Num89z3">
    <w:name w:val="WW8Num89z3"/>
    <w:rsid w:val="006C2FC8"/>
  </w:style>
  <w:style w:type="character" w:customStyle="1" w:styleId="WW8Num89z4">
    <w:name w:val="WW8Num89z4"/>
    <w:rsid w:val="006C2FC8"/>
  </w:style>
  <w:style w:type="character" w:customStyle="1" w:styleId="WW8Num89z5">
    <w:name w:val="WW8Num89z5"/>
    <w:rsid w:val="006C2FC8"/>
  </w:style>
  <w:style w:type="character" w:customStyle="1" w:styleId="WW8Num89z6">
    <w:name w:val="WW8Num89z6"/>
    <w:rsid w:val="006C2FC8"/>
  </w:style>
  <w:style w:type="character" w:customStyle="1" w:styleId="WW8Num89z7">
    <w:name w:val="WW8Num89z7"/>
    <w:rsid w:val="006C2FC8"/>
  </w:style>
  <w:style w:type="character" w:customStyle="1" w:styleId="WW8Num89z8">
    <w:name w:val="WW8Num89z8"/>
    <w:rsid w:val="006C2FC8"/>
  </w:style>
  <w:style w:type="character" w:customStyle="1" w:styleId="WW8Num90z0">
    <w:name w:val="WW8Num90z0"/>
    <w:rsid w:val="006C2FC8"/>
    <w:rPr>
      <w:sz w:val="22"/>
      <w:szCs w:val="22"/>
    </w:rPr>
  </w:style>
  <w:style w:type="character" w:customStyle="1" w:styleId="WW8Num90z1">
    <w:name w:val="WW8Num90z1"/>
    <w:rsid w:val="006C2FC8"/>
  </w:style>
  <w:style w:type="character" w:customStyle="1" w:styleId="WW8Num90z2">
    <w:name w:val="WW8Num90z2"/>
    <w:rsid w:val="006C2FC8"/>
  </w:style>
  <w:style w:type="character" w:customStyle="1" w:styleId="WW8Num90z3">
    <w:name w:val="WW8Num90z3"/>
    <w:rsid w:val="006C2FC8"/>
  </w:style>
  <w:style w:type="character" w:customStyle="1" w:styleId="WW8Num90z4">
    <w:name w:val="WW8Num90z4"/>
    <w:rsid w:val="006C2FC8"/>
  </w:style>
  <w:style w:type="character" w:customStyle="1" w:styleId="WW8Num90z5">
    <w:name w:val="WW8Num90z5"/>
    <w:rsid w:val="006C2FC8"/>
  </w:style>
  <w:style w:type="character" w:customStyle="1" w:styleId="WW8Num90z6">
    <w:name w:val="WW8Num90z6"/>
    <w:rsid w:val="006C2FC8"/>
  </w:style>
  <w:style w:type="character" w:customStyle="1" w:styleId="WW8Num90z7">
    <w:name w:val="WW8Num90z7"/>
    <w:rsid w:val="006C2FC8"/>
  </w:style>
  <w:style w:type="character" w:customStyle="1" w:styleId="WW8Num90z8">
    <w:name w:val="WW8Num90z8"/>
    <w:rsid w:val="006C2FC8"/>
  </w:style>
  <w:style w:type="character" w:customStyle="1" w:styleId="WW8Num91z0">
    <w:name w:val="WW8Num91z0"/>
    <w:rsid w:val="006C2FC8"/>
    <w:rPr>
      <w:sz w:val="22"/>
      <w:szCs w:val="22"/>
    </w:rPr>
  </w:style>
  <w:style w:type="character" w:customStyle="1" w:styleId="WW8Num91z1">
    <w:name w:val="WW8Num91z1"/>
    <w:rsid w:val="006C2FC8"/>
  </w:style>
  <w:style w:type="character" w:customStyle="1" w:styleId="WW8Num91z2">
    <w:name w:val="WW8Num91z2"/>
    <w:rsid w:val="006C2FC8"/>
  </w:style>
  <w:style w:type="character" w:customStyle="1" w:styleId="WW8Num91z3">
    <w:name w:val="WW8Num91z3"/>
    <w:rsid w:val="006C2FC8"/>
  </w:style>
  <w:style w:type="character" w:customStyle="1" w:styleId="WW8Num91z4">
    <w:name w:val="WW8Num91z4"/>
    <w:rsid w:val="006C2FC8"/>
  </w:style>
  <w:style w:type="character" w:customStyle="1" w:styleId="WW8Num91z5">
    <w:name w:val="WW8Num91z5"/>
    <w:rsid w:val="006C2FC8"/>
  </w:style>
  <w:style w:type="character" w:customStyle="1" w:styleId="WW8Num91z6">
    <w:name w:val="WW8Num91z6"/>
    <w:rsid w:val="006C2FC8"/>
  </w:style>
  <w:style w:type="character" w:customStyle="1" w:styleId="WW8Num91z7">
    <w:name w:val="WW8Num91z7"/>
    <w:rsid w:val="006C2FC8"/>
  </w:style>
  <w:style w:type="character" w:customStyle="1" w:styleId="WW8Num91z8">
    <w:name w:val="WW8Num91z8"/>
    <w:rsid w:val="006C2FC8"/>
  </w:style>
  <w:style w:type="character" w:customStyle="1" w:styleId="WW8Num92z0">
    <w:name w:val="WW8Num92z0"/>
    <w:rsid w:val="006C2FC8"/>
  </w:style>
  <w:style w:type="character" w:customStyle="1" w:styleId="WW8Num92z1">
    <w:name w:val="WW8Num92z1"/>
    <w:rsid w:val="006C2FC8"/>
  </w:style>
  <w:style w:type="character" w:customStyle="1" w:styleId="WW8Num92z2">
    <w:name w:val="WW8Num92z2"/>
    <w:rsid w:val="006C2FC8"/>
  </w:style>
  <w:style w:type="character" w:customStyle="1" w:styleId="WW8Num92z3">
    <w:name w:val="WW8Num92z3"/>
    <w:rsid w:val="006C2FC8"/>
  </w:style>
  <w:style w:type="character" w:customStyle="1" w:styleId="WW8Num92z4">
    <w:name w:val="WW8Num92z4"/>
    <w:rsid w:val="006C2FC8"/>
  </w:style>
  <w:style w:type="character" w:customStyle="1" w:styleId="WW8Num92z5">
    <w:name w:val="WW8Num92z5"/>
    <w:rsid w:val="006C2FC8"/>
  </w:style>
  <w:style w:type="character" w:customStyle="1" w:styleId="WW8Num92z6">
    <w:name w:val="WW8Num92z6"/>
    <w:rsid w:val="006C2FC8"/>
  </w:style>
  <w:style w:type="character" w:customStyle="1" w:styleId="WW8Num92z7">
    <w:name w:val="WW8Num92z7"/>
    <w:rsid w:val="006C2FC8"/>
  </w:style>
  <w:style w:type="character" w:customStyle="1" w:styleId="WW8Num92z8">
    <w:name w:val="WW8Num92z8"/>
    <w:rsid w:val="006C2FC8"/>
  </w:style>
  <w:style w:type="character" w:customStyle="1" w:styleId="WW8Num93z0">
    <w:name w:val="WW8Num93z0"/>
    <w:rsid w:val="006C2FC8"/>
    <w:rPr>
      <w:sz w:val="22"/>
      <w:szCs w:val="22"/>
    </w:rPr>
  </w:style>
  <w:style w:type="character" w:customStyle="1" w:styleId="WW8Num93z1">
    <w:name w:val="WW8Num93z1"/>
    <w:rsid w:val="006C2FC8"/>
  </w:style>
  <w:style w:type="character" w:customStyle="1" w:styleId="WW8Num93z2">
    <w:name w:val="WW8Num93z2"/>
    <w:rsid w:val="006C2FC8"/>
  </w:style>
  <w:style w:type="character" w:customStyle="1" w:styleId="WW8Num93z3">
    <w:name w:val="WW8Num93z3"/>
    <w:rsid w:val="006C2FC8"/>
  </w:style>
  <w:style w:type="character" w:customStyle="1" w:styleId="WW8Num93z4">
    <w:name w:val="WW8Num93z4"/>
    <w:rsid w:val="006C2FC8"/>
  </w:style>
  <w:style w:type="character" w:customStyle="1" w:styleId="WW8Num93z5">
    <w:name w:val="WW8Num93z5"/>
    <w:rsid w:val="006C2FC8"/>
  </w:style>
  <w:style w:type="character" w:customStyle="1" w:styleId="WW8Num93z6">
    <w:name w:val="WW8Num93z6"/>
    <w:rsid w:val="006C2FC8"/>
  </w:style>
  <w:style w:type="character" w:customStyle="1" w:styleId="WW8Num93z7">
    <w:name w:val="WW8Num93z7"/>
    <w:rsid w:val="006C2FC8"/>
  </w:style>
  <w:style w:type="character" w:customStyle="1" w:styleId="WW8Num93z8">
    <w:name w:val="WW8Num93z8"/>
    <w:rsid w:val="006C2FC8"/>
  </w:style>
  <w:style w:type="character" w:customStyle="1" w:styleId="WW8Num94z0">
    <w:name w:val="WW8Num94z0"/>
    <w:rsid w:val="006C2FC8"/>
    <w:rPr>
      <w:sz w:val="22"/>
      <w:szCs w:val="22"/>
    </w:rPr>
  </w:style>
  <w:style w:type="character" w:customStyle="1" w:styleId="WW8Num94z1">
    <w:name w:val="WW8Num94z1"/>
    <w:rsid w:val="006C2FC8"/>
  </w:style>
  <w:style w:type="character" w:customStyle="1" w:styleId="WW8Num94z2">
    <w:name w:val="WW8Num94z2"/>
    <w:rsid w:val="006C2FC8"/>
  </w:style>
  <w:style w:type="character" w:customStyle="1" w:styleId="WW8Num94z3">
    <w:name w:val="WW8Num94z3"/>
    <w:rsid w:val="006C2FC8"/>
  </w:style>
  <w:style w:type="character" w:customStyle="1" w:styleId="WW8Num94z4">
    <w:name w:val="WW8Num94z4"/>
    <w:rsid w:val="006C2FC8"/>
  </w:style>
  <w:style w:type="character" w:customStyle="1" w:styleId="WW8Num94z5">
    <w:name w:val="WW8Num94z5"/>
    <w:rsid w:val="006C2FC8"/>
  </w:style>
  <w:style w:type="character" w:customStyle="1" w:styleId="WW8Num94z6">
    <w:name w:val="WW8Num94z6"/>
    <w:rsid w:val="006C2FC8"/>
  </w:style>
  <w:style w:type="character" w:customStyle="1" w:styleId="WW8Num94z7">
    <w:name w:val="WW8Num94z7"/>
    <w:rsid w:val="006C2FC8"/>
  </w:style>
  <w:style w:type="character" w:customStyle="1" w:styleId="WW8Num94z8">
    <w:name w:val="WW8Num94z8"/>
    <w:rsid w:val="006C2FC8"/>
  </w:style>
  <w:style w:type="character" w:customStyle="1" w:styleId="WW8Num95z0">
    <w:name w:val="WW8Num95z0"/>
    <w:rsid w:val="006C2FC8"/>
    <w:rPr>
      <w:sz w:val="22"/>
      <w:szCs w:val="22"/>
    </w:rPr>
  </w:style>
  <w:style w:type="character" w:customStyle="1" w:styleId="WW8Num95z1">
    <w:name w:val="WW8Num95z1"/>
    <w:rsid w:val="006C2FC8"/>
  </w:style>
  <w:style w:type="character" w:customStyle="1" w:styleId="WW8Num95z2">
    <w:name w:val="WW8Num95z2"/>
    <w:rsid w:val="006C2FC8"/>
  </w:style>
  <w:style w:type="character" w:customStyle="1" w:styleId="WW8Num95z3">
    <w:name w:val="WW8Num95z3"/>
    <w:rsid w:val="006C2FC8"/>
  </w:style>
  <w:style w:type="character" w:customStyle="1" w:styleId="WW8Num95z4">
    <w:name w:val="WW8Num95z4"/>
    <w:rsid w:val="006C2FC8"/>
  </w:style>
  <w:style w:type="character" w:customStyle="1" w:styleId="WW8Num95z5">
    <w:name w:val="WW8Num95z5"/>
    <w:rsid w:val="006C2FC8"/>
  </w:style>
  <w:style w:type="character" w:customStyle="1" w:styleId="WW8Num95z6">
    <w:name w:val="WW8Num95z6"/>
    <w:rsid w:val="006C2FC8"/>
  </w:style>
  <w:style w:type="character" w:customStyle="1" w:styleId="WW8Num95z7">
    <w:name w:val="WW8Num95z7"/>
    <w:rsid w:val="006C2FC8"/>
  </w:style>
  <w:style w:type="character" w:customStyle="1" w:styleId="WW8Num95z8">
    <w:name w:val="WW8Num95z8"/>
    <w:rsid w:val="006C2FC8"/>
  </w:style>
  <w:style w:type="character" w:customStyle="1" w:styleId="WW8Num96z0">
    <w:name w:val="WW8Num96z0"/>
    <w:rsid w:val="006C2FC8"/>
    <w:rPr>
      <w:sz w:val="22"/>
      <w:szCs w:val="22"/>
    </w:rPr>
  </w:style>
  <w:style w:type="character" w:customStyle="1" w:styleId="WW8Num96z1">
    <w:name w:val="WW8Num96z1"/>
    <w:rsid w:val="006C2FC8"/>
  </w:style>
  <w:style w:type="character" w:customStyle="1" w:styleId="WW8Num96z2">
    <w:name w:val="WW8Num96z2"/>
    <w:rsid w:val="006C2FC8"/>
  </w:style>
  <w:style w:type="character" w:customStyle="1" w:styleId="WW8Num96z3">
    <w:name w:val="WW8Num96z3"/>
    <w:rsid w:val="006C2FC8"/>
  </w:style>
  <w:style w:type="character" w:customStyle="1" w:styleId="WW8Num96z4">
    <w:name w:val="WW8Num96z4"/>
    <w:rsid w:val="006C2FC8"/>
  </w:style>
  <w:style w:type="character" w:customStyle="1" w:styleId="WW8Num96z5">
    <w:name w:val="WW8Num96z5"/>
    <w:rsid w:val="006C2FC8"/>
  </w:style>
  <w:style w:type="character" w:customStyle="1" w:styleId="WW8Num96z6">
    <w:name w:val="WW8Num96z6"/>
    <w:rsid w:val="006C2FC8"/>
  </w:style>
  <w:style w:type="character" w:customStyle="1" w:styleId="WW8Num96z7">
    <w:name w:val="WW8Num96z7"/>
    <w:rsid w:val="006C2FC8"/>
  </w:style>
  <w:style w:type="character" w:customStyle="1" w:styleId="WW8Num96z8">
    <w:name w:val="WW8Num96z8"/>
    <w:rsid w:val="006C2FC8"/>
  </w:style>
  <w:style w:type="character" w:customStyle="1" w:styleId="Domylnaczcionkaakapitu4">
    <w:name w:val="Domyślna czcionka akapitu4"/>
    <w:rsid w:val="006C2FC8"/>
  </w:style>
  <w:style w:type="character" w:customStyle="1" w:styleId="WW8Num97z0">
    <w:name w:val="WW8Num97z0"/>
    <w:rsid w:val="006C2FC8"/>
    <w:rPr>
      <w:sz w:val="22"/>
      <w:szCs w:val="22"/>
    </w:rPr>
  </w:style>
  <w:style w:type="character" w:customStyle="1" w:styleId="WW8Num97z1">
    <w:name w:val="WW8Num97z1"/>
    <w:rsid w:val="006C2FC8"/>
  </w:style>
  <w:style w:type="character" w:customStyle="1" w:styleId="WW8Num97z2">
    <w:name w:val="WW8Num97z2"/>
    <w:rsid w:val="006C2FC8"/>
  </w:style>
  <w:style w:type="character" w:customStyle="1" w:styleId="WW8Num97z3">
    <w:name w:val="WW8Num97z3"/>
    <w:rsid w:val="006C2FC8"/>
  </w:style>
  <w:style w:type="character" w:customStyle="1" w:styleId="WW8Num97z4">
    <w:name w:val="WW8Num97z4"/>
    <w:rsid w:val="006C2FC8"/>
  </w:style>
  <w:style w:type="character" w:customStyle="1" w:styleId="WW8Num97z5">
    <w:name w:val="WW8Num97z5"/>
    <w:rsid w:val="006C2FC8"/>
  </w:style>
  <w:style w:type="character" w:customStyle="1" w:styleId="WW8Num97z6">
    <w:name w:val="WW8Num97z6"/>
    <w:rsid w:val="006C2FC8"/>
  </w:style>
  <w:style w:type="character" w:customStyle="1" w:styleId="WW8Num97z7">
    <w:name w:val="WW8Num97z7"/>
    <w:rsid w:val="006C2FC8"/>
  </w:style>
  <w:style w:type="character" w:customStyle="1" w:styleId="WW8Num97z8">
    <w:name w:val="WW8Num97z8"/>
    <w:rsid w:val="006C2FC8"/>
  </w:style>
  <w:style w:type="character" w:customStyle="1" w:styleId="WW8Num98z0">
    <w:name w:val="WW8Num98z0"/>
    <w:rsid w:val="006C2FC8"/>
    <w:rPr>
      <w:sz w:val="22"/>
      <w:szCs w:val="22"/>
    </w:rPr>
  </w:style>
  <w:style w:type="character" w:customStyle="1" w:styleId="WW8Num98z1">
    <w:name w:val="WW8Num98z1"/>
    <w:rsid w:val="006C2FC8"/>
  </w:style>
  <w:style w:type="character" w:customStyle="1" w:styleId="WW8Num98z2">
    <w:name w:val="WW8Num98z2"/>
    <w:rsid w:val="006C2FC8"/>
  </w:style>
  <w:style w:type="character" w:customStyle="1" w:styleId="WW8Num98z3">
    <w:name w:val="WW8Num98z3"/>
    <w:rsid w:val="006C2FC8"/>
  </w:style>
  <w:style w:type="character" w:customStyle="1" w:styleId="WW8Num98z4">
    <w:name w:val="WW8Num98z4"/>
    <w:rsid w:val="006C2FC8"/>
  </w:style>
  <w:style w:type="character" w:customStyle="1" w:styleId="WW8Num98z5">
    <w:name w:val="WW8Num98z5"/>
    <w:rsid w:val="006C2FC8"/>
  </w:style>
  <w:style w:type="character" w:customStyle="1" w:styleId="WW8Num98z6">
    <w:name w:val="WW8Num98z6"/>
    <w:rsid w:val="006C2FC8"/>
  </w:style>
  <w:style w:type="character" w:customStyle="1" w:styleId="WW8Num98z7">
    <w:name w:val="WW8Num98z7"/>
    <w:rsid w:val="006C2FC8"/>
  </w:style>
  <w:style w:type="character" w:customStyle="1" w:styleId="WW8Num98z8">
    <w:name w:val="WW8Num98z8"/>
    <w:rsid w:val="006C2FC8"/>
  </w:style>
  <w:style w:type="character" w:customStyle="1" w:styleId="WW8Num6z2">
    <w:name w:val="WW8Num6z2"/>
    <w:rsid w:val="006C2FC8"/>
  </w:style>
  <w:style w:type="character" w:customStyle="1" w:styleId="WW8Num6z5">
    <w:name w:val="WW8Num6z5"/>
    <w:rsid w:val="006C2FC8"/>
  </w:style>
  <w:style w:type="character" w:customStyle="1" w:styleId="WW8Num6z6">
    <w:name w:val="WW8Num6z6"/>
    <w:rsid w:val="006C2FC8"/>
  </w:style>
  <w:style w:type="character" w:customStyle="1" w:styleId="WW8Num6z7">
    <w:name w:val="WW8Num6z7"/>
    <w:rsid w:val="006C2FC8"/>
  </w:style>
  <w:style w:type="character" w:customStyle="1" w:styleId="WW8Num6z8">
    <w:name w:val="WW8Num6z8"/>
    <w:rsid w:val="006C2FC8"/>
  </w:style>
  <w:style w:type="character" w:customStyle="1" w:styleId="WW8Num7z2">
    <w:name w:val="WW8Num7z2"/>
    <w:rsid w:val="006C2FC8"/>
    <w:rPr>
      <w:rFonts w:ascii="Wingdings" w:hAnsi="Wingdings" w:cs="Wingdings" w:hint="default"/>
    </w:rPr>
  </w:style>
  <w:style w:type="character" w:customStyle="1" w:styleId="WW8Num29z3">
    <w:name w:val="WW8Num29z3"/>
    <w:rsid w:val="006C2FC8"/>
  </w:style>
  <w:style w:type="character" w:customStyle="1" w:styleId="WW8Num29z4">
    <w:name w:val="WW8Num29z4"/>
    <w:rsid w:val="006C2FC8"/>
  </w:style>
  <w:style w:type="character" w:customStyle="1" w:styleId="WW8Num29z5">
    <w:name w:val="WW8Num29z5"/>
    <w:rsid w:val="006C2FC8"/>
  </w:style>
  <w:style w:type="character" w:customStyle="1" w:styleId="WW8Num29z6">
    <w:name w:val="WW8Num29z6"/>
    <w:rsid w:val="006C2FC8"/>
  </w:style>
  <w:style w:type="character" w:customStyle="1" w:styleId="WW8Num29z7">
    <w:name w:val="WW8Num29z7"/>
    <w:rsid w:val="006C2FC8"/>
  </w:style>
  <w:style w:type="character" w:customStyle="1" w:styleId="WW8Num29z8">
    <w:name w:val="WW8Num29z8"/>
    <w:rsid w:val="006C2FC8"/>
  </w:style>
  <w:style w:type="character" w:customStyle="1" w:styleId="WW8Num30z3">
    <w:name w:val="WW8Num30z3"/>
    <w:rsid w:val="006C2FC8"/>
  </w:style>
  <w:style w:type="character" w:customStyle="1" w:styleId="WW8Num30z4">
    <w:name w:val="WW8Num30z4"/>
    <w:rsid w:val="006C2FC8"/>
  </w:style>
  <w:style w:type="character" w:customStyle="1" w:styleId="WW8Num30z5">
    <w:name w:val="WW8Num30z5"/>
    <w:rsid w:val="006C2FC8"/>
  </w:style>
  <w:style w:type="character" w:customStyle="1" w:styleId="WW8Num30z6">
    <w:name w:val="WW8Num30z6"/>
    <w:rsid w:val="006C2FC8"/>
  </w:style>
  <w:style w:type="character" w:customStyle="1" w:styleId="WW8Num30z7">
    <w:name w:val="WW8Num30z7"/>
    <w:rsid w:val="006C2FC8"/>
  </w:style>
  <w:style w:type="character" w:customStyle="1" w:styleId="WW8Num30z8">
    <w:name w:val="WW8Num30z8"/>
    <w:rsid w:val="006C2FC8"/>
  </w:style>
  <w:style w:type="character" w:customStyle="1" w:styleId="WW8Num43z2">
    <w:name w:val="WW8Num43z2"/>
    <w:rsid w:val="006C2FC8"/>
  </w:style>
  <w:style w:type="character" w:customStyle="1" w:styleId="WW8Num43z4">
    <w:name w:val="WW8Num43z4"/>
    <w:rsid w:val="006C2FC8"/>
  </w:style>
  <w:style w:type="character" w:customStyle="1" w:styleId="WW8Num43z5">
    <w:name w:val="WW8Num43z5"/>
    <w:rsid w:val="006C2FC8"/>
  </w:style>
  <w:style w:type="character" w:customStyle="1" w:styleId="WW8Num43z6">
    <w:name w:val="WW8Num43z6"/>
    <w:rsid w:val="006C2FC8"/>
  </w:style>
  <w:style w:type="character" w:customStyle="1" w:styleId="WW8Num43z7">
    <w:name w:val="WW8Num43z7"/>
    <w:rsid w:val="006C2FC8"/>
  </w:style>
  <w:style w:type="character" w:customStyle="1" w:styleId="WW8Num43z8">
    <w:name w:val="WW8Num43z8"/>
    <w:rsid w:val="006C2FC8"/>
  </w:style>
  <w:style w:type="character" w:customStyle="1" w:styleId="WW8Num44z3">
    <w:name w:val="WW8Num44z3"/>
    <w:rsid w:val="006C2FC8"/>
  </w:style>
  <w:style w:type="character" w:customStyle="1" w:styleId="WW8Num44z5">
    <w:name w:val="WW8Num44z5"/>
    <w:rsid w:val="006C2FC8"/>
  </w:style>
  <w:style w:type="character" w:customStyle="1" w:styleId="WW8Num44z6">
    <w:name w:val="WW8Num44z6"/>
    <w:rsid w:val="006C2FC8"/>
  </w:style>
  <w:style w:type="character" w:customStyle="1" w:styleId="WW8Num44z7">
    <w:name w:val="WW8Num44z7"/>
    <w:rsid w:val="006C2FC8"/>
  </w:style>
  <w:style w:type="character" w:customStyle="1" w:styleId="WW8Num44z8">
    <w:name w:val="WW8Num44z8"/>
    <w:rsid w:val="006C2FC8"/>
  </w:style>
  <w:style w:type="character" w:customStyle="1" w:styleId="WW8Num48z3">
    <w:name w:val="WW8Num48z3"/>
    <w:rsid w:val="006C2FC8"/>
  </w:style>
  <w:style w:type="character" w:customStyle="1" w:styleId="WW8Num48z5">
    <w:name w:val="WW8Num48z5"/>
    <w:rsid w:val="006C2FC8"/>
  </w:style>
  <w:style w:type="character" w:customStyle="1" w:styleId="WW8Num48z6">
    <w:name w:val="WW8Num48z6"/>
    <w:rsid w:val="006C2FC8"/>
  </w:style>
  <w:style w:type="character" w:customStyle="1" w:styleId="WW8Num48z7">
    <w:name w:val="WW8Num48z7"/>
    <w:rsid w:val="006C2FC8"/>
  </w:style>
  <w:style w:type="character" w:customStyle="1" w:styleId="WW8Num48z8">
    <w:name w:val="WW8Num48z8"/>
    <w:rsid w:val="006C2FC8"/>
  </w:style>
  <w:style w:type="character" w:customStyle="1" w:styleId="Domylnaczcionkaakapitu5">
    <w:name w:val="Domyślna czcionka akapitu5"/>
    <w:rsid w:val="006C2FC8"/>
  </w:style>
  <w:style w:type="character" w:customStyle="1" w:styleId="Numerstrony1">
    <w:name w:val="Numer strony1"/>
    <w:rsid w:val="006C2FC8"/>
  </w:style>
  <w:style w:type="character" w:customStyle="1" w:styleId="Znakiprzypiswkocowych">
    <w:name w:val="Znaki przypisów końcowych"/>
    <w:rsid w:val="006C2FC8"/>
    <w:rPr>
      <w:vertAlign w:val="superscript"/>
    </w:rPr>
  </w:style>
  <w:style w:type="character" w:customStyle="1" w:styleId="EndnoteCharacters">
    <w:name w:val="Endnote Characters"/>
    <w:rsid w:val="006C2FC8"/>
    <w:rPr>
      <w:vertAlign w:val="superscript"/>
    </w:rPr>
  </w:style>
  <w:style w:type="character" w:customStyle="1" w:styleId="UyteHipercze1">
    <w:name w:val="UżyteHiperłącze1"/>
    <w:rsid w:val="006C2FC8"/>
    <w:rPr>
      <w:color w:val="800000"/>
      <w:u w:val="single"/>
    </w:rPr>
  </w:style>
  <w:style w:type="character" w:customStyle="1" w:styleId="Pogrubienie1">
    <w:name w:val="Pogrubienie1"/>
    <w:rsid w:val="006C2FC8"/>
    <w:rPr>
      <w:b/>
      <w:bCs/>
    </w:rPr>
  </w:style>
  <w:style w:type="character" w:customStyle="1" w:styleId="Znakiprzypiswdolnych">
    <w:name w:val="Znaki przypisów dolnych"/>
    <w:rsid w:val="006C2FC8"/>
    <w:rPr>
      <w:vertAlign w:val="superscript"/>
    </w:rPr>
  </w:style>
  <w:style w:type="character" w:customStyle="1" w:styleId="FootnoteCharacters">
    <w:name w:val="Footnote Characters"/>
    <w:rsid w:val="006C2FC8"/>
    <w:rPr>
      <w:vertAlign w:val="superscript"/>
    </w:rPr>
  </w:style>
  <w:style w:type="character" w:customStyle="1" w:styleId="Odwoaniedokomentarza2">
    <w:name w:val="Odwołanie do komentarza2"/>
    <w:rsid w:val="006C2FC8"/>
    <w:rPr>
      <w:sz w:val="16"/>
      <w:szCs w:val="16"/>
    </w:rPr>
  </w:style>
  <w:style w:type="character" w:customStyle="1" w:styleId="Wyrnieniedelikatne1">
    <w:name w:val="Wyróżnienie delikatne1"/>
    <w:rsid w:val="006C2FC8"/>
    <w:rPr>
      <w:i/>
      <w:iCs/>
      <w:color w:val="1F4D78"/>
    </w:rPr>
  </w:style>
  <w:style w:type="character" w:customStyle="1" w:styleId="Wyrnienieintensywne1">
    <w:name w:val="Wyróżnienie intensywne1"/>
    <w:rsid w:val="006C2FC8"/>
    <w:rPr>
      <w:b/>
      <w:bCs/>
      <w:caps/>
      <w:color w:val="1F4D78"/>
      <w:spacing w:val="10"/>
    </w:rPr>
  </w:style>
  <w:style w:type="character" w:customStyle="1" w:styleId="Odwoaniedelikatne1">
    <w:name w:val="Odwołanie delikatne1"/>
    <w:rsid w:val="006C2FC8"/>
    <w:rPr>
      <w:b/>
      <w:bCs/>
      <w:color w:val="5B9BD5"/>
    </w:rPr>
  </w:style>
  <w:style w:type="character" w:customStyle="1" w:styleId="Odwoanieintensywne1">
    <w:name w:val="Odwołanie intensywne1"/>
    <w:rsid w:val="006C2FC8"/>
    <w:rPr>
      <w:b/>
      <w:bCs/>
      <w:i/>
      <w:iCs/>
      <w:caps/>
      <w:color w:val="5B9BD5"/>
    </w:rPr>
  </w:style>
  <w:style w:type="character" w:customStyle="1" w:styleId="Tytuksiki1">
    <w:name w:val="Tytuł książki1"/>
    <w:rsid w:val="006C2FC8"/>
    <w:rPr>
      <w:b/>
      <w:bCs/>
      <w:i/>
      <w:iCs/>
      <w:spacing w:val="0"/>
    </w:rPr>
  </w:style>
  <w:style w:type="character" w:customStyle="1" w:styleId="ListLabel1">
    <w:name w:val="ListLabel 1"/>
    <w:rsid w:val="006C2FC8"/>
    <w:rPr>
      <w:color w:val="00000A"/>
    </w:rPr>
  </w:style>
  <w:style w:type="character" w:customStyle="1" w:styleId="ListLabel2">
    <w:name w:val="ListLabel 2"/>
    <w:rsid w:val="006C2FC8"/>
    <w:rPr>
      <w:color w:val="00000A"/>
    </w:rPr>
  </w:style>
  <w:style w:type="character" w:customStyle="1" w:styleId="ListLabel3">
    <w:name w:val="ListLabel 3"/>
    <w:rsid w:val="006C2FC8"/>
    <w:rPr>
      <w:color w:val="00000A"/>
    </w:rPr>
  </w:style>
  <w:style w:type="character" w:customStyle="1" w:styleId="ListLabel4">
    <w:name w:val="ListLabel 4"/>
    <w:rsid w:val="006C2FC8"/>
    <w:rPr>
      <w:color w:val="00000A"/>
    </w:rPr>
  </w:style>
  <w:style w:type="character" w:customStyle="1" w:styleId="ListLabel5">
    <w:name w:val="ListLabel 5"/>
    <w:rsid w:val="006C2FC8"/>
    <w:rPr>
      <w:b w:val="0"/>
      <w:bCs w:val="0"/>
      <w:sz w:val="24"/>
      <w:szCs w:val="24"/>
    </w:rPr>
  </w:style>
  <w:style w:type="character" w:customStyle="1" w:styleId="ListLabel6">
    <w:name w:val="ListLabel 6"/>
    <w:rsid w:val="006C2FC8"/>
    <w:rPr>
      <w:b w:val="0"/>
      <w:bCs w:val="0"/>
      <w:sz w:val="22"/>
      <w:szCs w:val="22"/>
    </w:rPr>
  </w:style>
  <w:style w:type="character" w:customStyle="1" w:styleId="ListLabel7">
    <w:name w:val="ListLabel 7"/>
    <w:rsid w:val="006C2FC8"/>
    <w:rPr>
      <w:rFonts w:ascii="Times New Roman" w:hAnsi="Times New Roman" w:cs="Times New Roman" w:hint="default"/>
    </w:rPr>
  </w:style>
  <w:style w:type="character" w:customStyle="1" w:styleId="ListLabel8">
    <w:name w:val="ListLabel 8"/>
    <w:rsid w:val="006C2FC8"/>
    <w:rPr>
      <w:rFonts w:ascii="Times New Roman" w:hAnsi="Times New Roman" w:cs="Times New Roman" w:hint="default"/>
    </w:rPr>
  </w:style>
  <w:style w:type="character" w:customStyle="1" w:styleId="ListLabel9">
    <w:name w:val="ListLabel 9"/>
    <w:rsid w:val="006C2FC8"/>
    <w:rPr>
      <w:rFonts w:ascii="Times New Roman" w:eastAsia="Times New Roman" w:hAnsi="Times New Roman" w:cs="Arial" w:hint="default"/>
      <w:bCs/>
      <w:sz w:val="22"/>
      <w:szCs w:val="22"/>
    </w:rPr>
  </w:style>
  <w:style w:type="character" w:customStyle="1" w:styleId="ListLabel10">
    <w:name w:val="ListLabel 10"/>
    <w:rsid w:val="006C2FC8"/>
    <w:rPr>
      <w:rFonts w:ascii="Times New Roman" w:hAnsi="Times New Roman" w:cs="Times New Roman" w:hint="default"/>
    </w:rPr>
  </w:style>
  <w:style w:type="character" w:customStyle="1" w:styleId="ListLabel11">
    <w:name w:val="ListLabel 11"/>
    <w:rsid w:val="006C2FC8"/>
    <w:rPr>
      <w:rFonts w:ascii="Times New Roman" w:hAnsi="Times New Roman" w:cs="Times New Roman" w:hint="default"/>
    </w:rPr>
  </w:style>
  <w:style w:type="character" w:customStyle="1" w:styleId="ListLabel12">
    <w:name w:val="ListLabel 12"/>
    <w:rsid w:val="006C2FC8"/>
    <w:rPr>
      <w:rFonts w:ascii="Times New Roman" w:hAnsi="Times New Roman" w:cs="Times New Roman" w:hint="default"/>
    </w:rPr>
  </w:style>
  <w:style w:type="character" w:customStyle="1" w:styleId="ListLabel13">
    <w:name w:val="ListLabel 13"/>
    <w:rsid w:val="006C2FC8"/>
    <w:rPr>
      <w:rFonts w:ascii="Times New Roman" w:hAnsi="Times New Roman" w:cs="Times New Roman" w:hint="default"/>
    </w:rPr>
  </w:style>
  <w:style w:type="character" w:customStyle="1" w:styleId="ListLabel14">
    <w:name w:val="ListLabel 14"/>
    <w:rsid w:val="006C2FC8"/>
    <w:rPr>
      <w:rFonts w:ascii="Times New Roman" w:hAnsi="Times New Roman" w:cs="Times New Roman" w:hint="default"/>
    </w:rPr>
  </w:style>
  <w:style w:type="character" w:customStyle="1" w:styleId="ListLabel15">
    <w:name w:val="ListLabel 15"/>
    <w:rsid w:val="006C2FC8"/>
    <w:rPr>
      <w:rFonts w:ascii="Times New Roman" w:hAnsi="Times New Roman" w:cs="Times New Roman" w:hint="default"/>
    </w:rPr>
  </w:style>
  <w:style w:type="character" w:customStyle="1" w:styleId="ListLabel16">
    <w:name w:val="ListLabel 16"/>
    <w:rsid w:val="006C2FC8"/>
    <w:rPr>
      <w:rFonts w:ascii="Times New Roman" w:hAnsi="Times New Roman" w:cs="Times New Roman" w:hint="default"/>
    </w:rPr>
  </w:style>
  <w:style w:type="character" w:customStyle="1" w:styleId="ListLabel17">
    <w:name w:val="ListLabel 17"/>
    <w:rsid w:val="006C2FC8"/>
    <w:rPr>
      <w:rFonts w:ascii="Times New Roman" w:eastAsia="Times New Roman" w:hAnsi="Times New Roman" w:cs="Times New Roman" w:hint="default"/>
      <w:sz w:val="22"/>
    </w:rPr>
  </w:style>
  <w:style w:type="character" w:customStyle="1" w:styleId="ListLabel18">
    <w:name w:val="ListLabel 18"/>
    <w:rsid w:val="006C2FC8"/>
    <w:rPr>
      <w:rFonts w:ascii="Times New Roman" w:hAnsi="Times New Roman" w:cs="Times New Roman" w:hint="default"/>
      <w:sz w:val="22"/>
      <w:szCs w:val="22"/>
    </w:rPr>
  </w:style>
  <w:style w:type="character" w:customStyle="1" w:styleId="ListLabel19">
    <w:name w:val="ListLabel 19"/>
    <w:rsid w:val="006C2FC8"/>
    <w:rPr>
      <w:rFonts w:ascii="Times New Roman" w:hAnsi="Times New Roman" w:cs="Times New Roman" w:hint="default"/>
      <w:sz w:val="22"/>
      <w:szCs w:val="22"/>
    </w:rPr>
  </w:style>
  <w:style w:type="character" w:customStyle="1" w:styleId="ListLabel20">
    <w:name w:val="ListLabel 20"/>
    <w:rsid w:val="006C2FC8"/>
    <w:rPr>
      <w:rFonts w:ascii="Times New Roman" w:hAnsi="Times New Roman" w:cs="Times New Roman" w:hint="default"/>
      <w:sz w:val="22"/>
      <w:szCs w:val="22"/>
    </w:rPr>
  </w:style>
  <w:style w:type="character" w:customStyle="1" w:styleId="ListLabel21">
    <w:name w:val="ListLabel 21"/>
    <w:rsid w:val="006C2FC8"/>
    <w:rPr>
      <w:rFonts w:ascii="Times New Roman" w:hAnsi="Times New Roman" w:cs="Times New Roman" w:hint="default"/>
      <w:sz w:val="22"/>
      <w:szCs w:val="22"/>
    </w:rPr>
  </w:style>
  <w:style w:type="character" w:customStyle="1" w:styleId="ListLabel22">
    <w:name w:val="ListLabel 22"/>
    <w:rsid w:val="006C2FC8"/>
    <w:rPr>
      <w:rFonts w:ascii="Times New Roman" w:hAnsi="Times New Roman" w:cs="Times New Roman" w:hint="default"/>
      <w:sz w:val="22"/>
      <w:szCs w:val="22"/>
    </w:rPr>
  </w:style>
  <w:style w:type="character" w:customStyle="1" w:styleId="ListLabel23">
    <w:name w:val="ListLabel 23"/>
    <w:rsid w:val="006C2FC8"/>
    <w:rPr>
      <w:rFonts w:ascii="Times New Roman" w:hAnsi="Times New Roman" w:cs="Times New Roman" w:hint="default"/>
      <w:sz w:val="22"/>
      <w:szCs w:val="22"/>
    </w:rPr>
  </w:style>
  <w:style w:type="character" w:customStyle="1" w:styleId="ListLabel24">
    <w:name w:val="ListLabel 24"/>
    <w:rsid w:val="006C2FC8"/>
    <w:rPr>
      <w:rFonts w:ascii="Times New Roman" w:hAnsi="Times New Roman" w:cs="Times New Roman" w:hint="default"/>
      <w:sz w:val="22"/>
      <w:szCs w:val="22"/>
    </w:rPr>
  </w:style>
  <w:style w:type="character" w:customStyle="1" w:styleId="ListLabel25">
    <w:name w:val="ListLabel 25"/>
    <w:rsid w:val="006C2FC8"/>
    <w:rPr>
      <w:rFonts w:ascii="Times New Roman" w:hAnsi="Times New Roman" w:cs="Times New Roman" w:hint="default"/>
      <w:sz w:val="22"/>
      <w:szCs w:val="22"/>
    </w:rPr>
  </w:style>
  <w:style w:type="character" w:customStyle="1" w:styleId="ListLabel26">
    <w:name w:val="ListLabel 26"/>
    <w:rsid w:val="006C2FC8"/>
    <w:rPr>
      <w:rFonts w:ascii="Times New Roman" w:eastAsia="Times New Roman" w:hAnsi="Times New Roman" w:cs="Times New Roman" w:hint="default"/>
      <w:sz w:val="22"/>
      <w:szCs w:val="22"/>
    </w:rPr>
  </w:style>
  <w:style w:type="character" w:customStyle="1" w:styleId="ListLabel27">
    <w:name w:val="ListLabel 27"/>
    <w:rsid w:val="006C2FC8"/>
    <w:rPr>
      <w:rFonts w:ascii="Times New Roman" w:hAnsi="Times New Roman" w:cs="Times New Roman" w:hint="default"/>
      <w:color w:val="00000A"/>
      <w:sz w:val="22"/>
      <w:szCs w:val="22"/>
    </w:rPr>
  </w:style>
  <w:style w:type="character" w:customStyle="1" w:styleId="ListLabel28">
    <w:name w:val="ListLabel 28"/>
    <w:rsid w:val="006C2FC8"/>
    <w:rPr>
      <w:rFonts w:ascii="Times New Roman" w:hAnsi="Times New Roman" w:cs="Times New Roman" w:hint="default"/>
    </w:rPr>
  </w:style>
  <w:style w:type="character" w:customStyle="1" w:styleId="ListLabel29">
    <w:name w:val="ListLabel 29"/>
    <w:rsid w:val="006C2FC8"/>
    <w:rPr>
      <w:rFonts w:ascii="Times New Roman" w:hAnsi="Times New Roman" w:cs="Times New Roman" w:hint="default"/>
    </w:rPr>
  </w:style>
  <w:style w:type="character" w:customStyle="1" w:styleId="ListLabel30">
    <w:name w:val="ListLabel 30"/>
    <w:rsid w:val="006C2FC8"/>
    <w:rPr>
      <w:sz w:val="22"/>
      <w:szCs w:val="22"/>
    </w:rPr>
  </w:style>
  <w:style w:type="character" w:customStyle="1" w:styleId="ListLabel31">
    <w:name w:val="ListLabel 31"/>
    <w:rsid w:val="006C2FC8"/>
    <w:rPr>
      <w:rFonts w:ascii="Times New Roman" w:hAnsi="Times New Roman" w:cs="Times New Roman" w:hint="default"/>
    </w:rPr>
  </w:style>
  <w:style w:type="character" w:customStyle="1" w:styleId="ListLabel32">
    <w:name w:val="ListLabel 32"/>
    <w:rsid w:val="006C2FC8"/>
    <w:rPr>
      <w:rFonts w:ascii="Times New Roman" w:hAnsi="Times New Roman" w:cs="Times New Roman" w:hint="default"/>
    </w:rPr>
  </w:style>
  <w:style w:type="character" w:customStyle="1" w:styleId="ListLabel33">
    <w:name w:val="ListLabel 33"/>
    <w:rsid w:val="006C2FC8"/>
    <w:rPr>
      <w:rFonts w:ascii="Times New Roman" w:hAnsi="Times New Roman" w:cs="Times New Roman" w:hint="default"/>
    </w:rPr>
  </w:style>
  <w:style w:type="character" w:customStyle="1" w:styleId="ListLabel34">
    <w:name w:val="ListLabel 34"/>
    <w:rsid w:val="006C2FC8"/>
    <w:rPr>
      <w:rFonts w:ascii="Times New Roman" w:hAnsi="Times New Roman" w:cs="Times New Roman" w:hint="default"/>
    </w:rPr>
  </w:style>
  <w:style w:type="character" w:customStyle="1" w:styleId="ListLabel35">
    <w:name w:val="ListLabel 35"/>
    <w:rsid w:val="006C2FC8"/>
    <w:rPr>
      <w:rFonts w:ascii="Times New Roman" w:hAnsi="Times New Roman" w:cs="Times New Roman" w:hint="default"/>
    </w:rPr>
  </w:style>
  <w:style w:type="character" w:customStyle="1" w:styleId="ListLabel36">
    <w:name w:val="ListLabel 36"/>
    <w:rsid w:val="006C2FC8"/>
    <w:rPr>
      <w:rFonts w:ascii="Symbol" w:eastAsia="Symbol" w:hAnsi="Symbol" w:cs="Symbol" w:hint="default"/>
    </w:rPr>
  </w:style>
  <w:style w:type="character" w:customStyle="1" w:styleId="ListLabel37">
    <w:name w:val="ListLabel 37"/>
    <w:rsid w:val="006C2FC8"/>
    <w:rPr>
      <w:rFonts w:ascii="Symbol" w:hAnsi="Symbol" w:cs="Symbol" w:hint="default"/>
    </w:rPr>
  </w:style>
  <w:style w:type="character" w:customStyle="1" w:styleId="ListLabel38">
    <w:name w:val="ListLabel 38"/>
    <w:rsid w:val="006C2FC8"/>
    <w:rPr>
      <w:rFonts w:ascii="Courier New" w:hAnsi="Courier New" w:cs="Courier New" w:hint="default"/>
    </w:rPr>
  </w:style>
  <w:style w:type="character" w:customStyle="1" w:styleId="ListLabel39">
    <w:name w:val="ListLabel 39"/>
    <w:rsid w:val="006C2FC8"/>
    <w:rPr>
      <w:rFonts w:ascii="Wingdings" w:hAnsi="Wingdings" w:cs="Wingdings" w:hint="default"/>
    </w:rPr>
  </w:style>
  <w:style w:type="character" w:customStyle="1" w:styleId="ListLabel40">
    <w:name w:val="ListLabel 40"/>
    <w:rsid w:val="006C2FC8"/>
    <w:rPr>
      <w:rFonts w:ascii="Symbol" w:hAnsi="Symbol" w:cs="Symbol" w:hint="default"/>
    </w:rPr>
  </w:style>
  <w:style w:type="character" w:customStyle="1" w:styleId="ListLabel41">
    <w:name w:val="ListLabel 41"/>
    <w:rsid w:val="006C2FC8"/>
    <w:rPr>
      <w:rFonts w:ascii="Courier New" w:hAnsi="Courier New" w:cs="Courier New" w:hint="default"/>
    </w:rPr>
  </w:style>
  <w:style w:type="character" w:customStyle="1" w:styleId="ListLabel42">
    <w:name w:val="ListLabel 42"/>
    <w:rsid w:val="006C2FC8"/>
    <w:rPr>
      <w:rFonts w:ascii="Wingdings" w:hAnsi="Wingdings" w:cs="Wingdings" w:hint="default"/>
    </w:rPr>
  </w:style>
  <w:style w:type="character" w:customStyle="1" w:styleId="ListLabel43">
    <w:name w:val="ListLabel 43"/>
    <w:rsid w:val="006C2FC8"/>
    <w:rPr>
      <w:rFonts w:ascii="Symbol" w:hAnsi="Symbol" w:cs="Symbol" w:hint="default"/>
    </w:rPr>
  </w:style>
  <w:style w:type="character" w:customStyle="1" w:styleId="ListLabel44">
    <w:name w:val="ListLabel 44"/>
    <w:rsid w:val="006C2FC8"/>
    <w:rPr>
      <w:rFonts w:ascii="Courier New" w:hAnsi="Courier New" w:cs="Courier New" w:hint="default"/>
    </w:rPr>
  </w:style>
  <w:style w:type="character" w:customStyle="1" w:styleId="ListLabel45">
    <w:name w:val="ListLabel 45"/>
    <w:rsid w:val="006C2FC8"/>
    <w:rPr>
      <w:rFonts w:ascii="Wingdings" w:hAnsi="Wingdings" w:cs="Wingdings" w:hint="default"/>
    </w:rPr>
  </w:style>
  <w:style w:type="character" w:customStyle="1" w:styleId="ListLabel46">
    <w:name w:val="ListLabel 46"/>
    <w:rsid w:val="006C2FC8"/>
    <w:rPr>
      <w:rFonts w:ascii="Symbol" w:eastAsia="Symbol" w:hAnsi="Symbol" w:cs="Symbol" w:hint="default"/>
      <w:b/>
      <w:bCs/>
    </w:rPr>
  </w:style>
  <w:style w:type="character" w:customStyle="1" w:styleId="ListLabel47">
    <w:name w:val="ListLabel 47"/>
    <w:rsid w:val="006C2FC8"/>
    <w:rPr>
      <w:rFonts w:ascii="Symbol" w:eastAsia="Symbol" w:hAnsi="Symbol" w:cs="Symbol" w:hint="default"/>
    </w:rPr>
  </w:style>
  <w:style w:type="character" w:customStyle="1" w:styleId="ListLabel48">
    <w:name w:val="ListLabel 48"/>
    <w:rsid w:val="006C2FC8"/>
    <w:rPr>
      <w:rFonts w:ascii="Courier New" w:hAnsi="Courier New" w:cs="Courier New" w:hint="default"/>
    </w:rPr>
  </w:style>
  <w:style w:type="character" w:customStyle="1" w:styleId="ListLabel49">
    <w:name w:val="ListLabel 49"/>
    <w:rsid w:val="006C2FC8"/>
    <w:rPr>
      <w:rFonts w:ascii="Wingdings" w:hAnsi="Wingdings" w:cs="Wingdings" w:hint="default"/>
    </w:rPr>
  </w:style>
  <w:style w:type="character" w:customStyle="1" w:styleId="ListLabel50">
    <w:name w:val="ListLabel 50"/>
    <w:rsid w:val="006C2FC8"/>
    <w:rPr>
      <w:rFonts w:ascii="Symbol" w:eastAsia="Symbol" w:hAnsi="Symbol" w:cs="Symbol" w:hint="default"/>
    </w:rPr>
  </w:style>
  <w:style w:type="character" w:customStyle="1" w:styleId="ListLabel51">
    <w:name w:val="ListLabel 51"/>
    <w:rsid w:val="006C2FC8"/>
    <w:rPr>
      <w:rFonts w:ascii="Courier New" w:hAnsi="Courier New" w:cs="Courier New" w:hint="default"/>
    </w:rPr>
  </w:style>
  <w:style w:type="character" w:customStyle="1" w:styleId="ListLabel52">
    <w:name w:val="ListLabel 52"/>
    <w:rsid w:val="006C2FC8"/>
    <w:rPr>
      <w:rFonts w:ascii="Wingdings" w:hAnsi="Wingdings" w:cs="Wingdings" w:hint="default"/>
    </w:rPr>
  </w:style>
  <w:style w:type="character" w:customStyle="1" w:styleId="ListLabel53">
    <w:name w:val="ListLabel 53"/>
    <w:rsid w:val="006C2FC8"/>
    <w:rPr>
      <w:rFonts w:ascii="Symbol" w:eastAsia="Symbol" w:hAnsi="Symbol" w:cs="Symbol" w:hint="default"/>
    </w:rPr>
  </w:style>
  <w:style w:type="character" w:customStyle="1" w:styleId="ListLabel54">
    <w:name w:val="ListLabel 54"/>
    <w:rsid w:val="006C2FC8"/>
    <w:rPr>
      <w:rFonts w:ascii="Courier New" w:hAnsi="Courier New" w:cs="Courier New" w:hint="default"/>
    </w:rPr>
  </w:style>
  <w:style w:type="character" w:customStyle="1" w:styleId="ListLabel55">
    <w:name w:val="ListLabel 55"/>
    <w:rsid w:val="006C2FC8"/>
    <w:rPr>
      <w:rFonts w:ascii="Wingdings" w:hAnsi="Wingdings" w:cs="Wingdings" w:hint="default"/>
    </w:rPr>
  </w:style>
  <w:style w:type="character" w:customStyle="1" w:styleId="ListLabel56">
    <w:name w:val="ListLabel 56"/>
    <w:rsid w:val="006C2FC8"/>
    <w:rPr>
      <w:rFonts w:ascii="Symbol" w:hAnsi="Symbol" w:cs="Symbol" w:hint="default"/>
    </w:rPr>
  </w:style>
  <w:style w:type="character" w:customStyle="1" w:styleId="ListLabel57">
    <w:name w:val="ListLabel 57"/>
    <w:rsid w:val="006C2FC8"/>
    <w:rPr>
      <w:rFonts w:ascii="Courier New" w:hAnsi="Courier New" w:cs="Courier New" w:hint="default"/>
    </w:rPr>
  </w:style>
  <w:style w:type="character" w:customStyle="1" w:styleId="ListLabel58">
    <w:name w:val="ListLabel 58"/>
    <w:rsid w:val="006C2FC8"/>
    <w:rPr>
      <w:rFonts w:ascii="Wingdings" w:hAnsi="Wingdings" w:cs="Wingdings" w:hint="default"/>
    </w:rPr>
  </w:style>
  <w:style w:type="character" w:customStyle="1" w:styleId="ListLabel59">
    <w:name w:val="ListLabel 59"/>
    <w:rsid w:val="006C2FC8"/>
    <w:rPr>
      <w:rFonts w:ascii="Symbol" w:hAnsi="Symbol" w:cs="Symbol" w:hint="default"/>
    </w:rPr>
  </w:style>
  <w:style w:type="character" w:customStyle="1" w:styleId="ListLabel60">
    <w:name w:val="ListLabel 60"/>
    <w:rsid w:val="006C2FC8"/>
    <w:rPr>
      <w:rFonts w:ascii="Courier New" w:hAnsi="Courier New" w:cs="Courier New" w:hint="default"/>
    </w:rPr>
  </w:style>
  <w:style w:type="character" w:customStyle="1" w:styleId="ListLabel61">
    <w:name w:val="ListLabel 61"/>
    <w:rsid w:val="006C2FC8"/>
    <w:rPr>
      <w:rFonts w:ascii="Wingdings" w:hAnsi="Wingdings" w:cs="Wingdings" w:hint="default"/>
    </w:rPr>
  </w:style>
  <w:style w:type="character" w:customStyle="1" w:styleId="ListLabel62">
    <w:name w:val="ListLabel 62"/>
    <w:rsid w:val="006C2FC8"/>
    <w:rPr>
      <w:rFonts w:ascii="Symbol" w:hAnsi="Symbol" w:cs="Symbol" w:hint="default"/>
    </w:rPr>
  </w:style>
  <w:style w:type="character" w:customStyle="1" w:styleId="ListLabel63">
    <w:name w:val="ListLabel 63"/>
    <w:rsid w:val="006C2FC8"/>
    <w:rPr>
      <w:rFonts w:ascii="Courier New" w:hAnsi="Courier New" w:cs="Courier New" w:hint="default"/>
    </w:rPr>
  </w:style>
  <w:style w:type="character" w:customStyle="1" w:styleId="ListLabel64">
    <w:name w:val="ListLabel 64"/>
    <w:rsid w:val="006C2FC8"/>
    <w:rPr>
      <w:rFonts w:ascii="Wingdings" w:hAnsi="Wingdings" w:cs="Wingdings" w:hint="default"/>
    </w:rPr>
  </w:style>
  <w:style w:type="character" w:customStyle="1" w:styleId="ListLabel65">
    <w:name w:val="ListLabel 65"/>
    <w:rsid w:val="006C2FC8"/>
    <w:rPr>
      <w:rFonts w:ascii="Symbol" w:hAnsi="Symbol" w:cs="Symbol" w:hint="default"/>
    </w:rPr>
  </w:style>
  <w:style w:type="character" w:customStyle="1" w:styleId="ListLabel66">
    <w:name w:val="ListLabel 66"/>
    <w:rsid w:val="006C2FC8"/>
    <w:rPr>
      <w:rFonts w:ascii="Courier New" w:hAnsi="Courier New" w:cs="Courier New" w:hint="default"/>
    </w:rPr>
  </w:style>
  <w:style w:type="character" w:customStyle="1" w:styleId="ListLabel67">
    <w:name w:val="ListLabel 67"/>
    <w:rsid w:val="006C2FC8"/>
    <w:rPr>
      <w:rFonts w:ascii="Wingdings" w:hAnsi="Wingdings" w:cs="Wingdings" w:hint="default"/>
    </w:rPr>
  </w:style>
  <w:style w:type="character" w:customStyle="1" w:styleId="ListLabel68">
    <w:name w:val="ListLabel 68"/>
    <w:rsid w:val="006C2FC8"/>
    <w:rPr>
      <w:rFonts w:ascii="Symbol" w:hAnsi="Symbol" w:cs="Symbol" w:hint="default"/>
    </w:rPr>
  </w:style>
  <w:style w:type="character" w:customStyle="1" w:styleId="ListLabel69">
    <w:name w:val="ListLabel 69"/>
    <w:rsid w:val="006C2FC8"/>
    <w:rPr>
      <w:rFonts w:ascii="Courier New" w:hAnsi="Courier New" w:cs="Courier New" w:hint="default"/>
    </w:rPr>
  </w:style>
  <w:style w:type="character" w:customStyle="1" w:styleId="ListLabel70">
    <w:name w:val="ListLabel 70"/>
    <w:rsid w:val="006C2FC8"/>
    <w:rPr>
      <w:rFonts w:ascii="Wingdings" w:hAnsi="Wingdings" w:cs="Wingdings" w:hint="default"/>
    </w:rPr>
  </w:style>
  <w:style w:type="character" w:customStyle="1" w:styleId="ListLabel71">
    <w:name w:val="ListLabel 71"/>
    <w:rsid w:val="006C2FC8"/>
    <w:rPr>
      <w:rFonts w:ascii="Symbol" w:hAnsi="Symbol" w:cs="Symbol" w:hint="default"/>
    </w:rPr>
  </w:style>
  <w:style w:type="character" w:customStyle="1" w:styleId="ListLabel72">
    <w:name w:val="ListLabel 72"/>
    <w:rsid w:val="006C2FC8"/>
    <w:rPr>
      <w:rFonts w:ascii="Courier New" w:hAnsi="Courier New" w:cs="Courier New" w:hint="default"/>
    </w:rPr>
  </w:style>
  <w:style w:type="character" w:customStyle="1" w:styleId="ListLabel73">
    <w:name w:val="ListLabel 73"/>
    <w:rsid w:val="006C2FC8"/>
    <w:rPr>
      <w:rFonts w:ascii="Wingdings" w:hAnsi="Wingdings" w:cs="Wingdings" w:hint="default"/>
    </w:rPr>
  </w:style>
  <w:style w:type="character" w:customStyle="1" w:styleId="ListLabel74">
    <w:name w:val="ListLabel 74"/>
    <w:rsid w:val="006C2FC8"/>
    <w:rPr>
      <w:rFonts w:ascii="Symbol" w:eastAsia="Symbol" w:hAnsi="Symbol" w:cs="Symbol" w:hint="default"/>
      <w:color w:val="000000"/>
    </w:rPr>
  </w:style>
  <w:style w:type="character" w:customStyle="1" w:styleId="ListLabel75">
    <w:name w:val="ListLabel 75"/>
    <w:rsid w:val="006C2FC8"/>
    <w:rPr>
      <w:rFonts w:ascii="Courier New" w:hAnsi="Courier New" w:cs="Courier New" w:hint="default"/>
    </w:rPr>
  </w:style>
  <w:style w:type="character" w:customStyle="1" w:styleId="ListLabel76">
    <w:name w:val="ListLabel 76"/>
    <w:rsid w:val="006C2FC8"/>
    <w:rPr>
      <w:rFonts w:ascii="Wingdings" w:hAnsi="Wingdings" w:cs="Wingdings" w:hint="default"/>
    </w:rPr>
  </w:style>
  <w:style w:type="character" w:customStyle="1" w:styleId="ListLabel77">
    <w:name w:val="ListLabel 77"/>
    <w:rsid w:val="006C2FC8"/>
    <w:rPr>
      <w:rFonts w:ascii="Symbol" w:eastAsia="Symbol" w:hAnsi="Symbol" w:cs="Symbol" w:hint="default"/>
      <w:color w:val="000000"/>
    </w:rPr>
  </w:style>
  <w:style w:type="character" w:customStyle="1" w:styleId="ListLabel78">
    <w:name w:val="ListLabel 78"/>
    <w:rsid w:val="006C2FC8"/>
    <w:rPr>
      <w:rFonts w:ascii="Courier New" w:hAnsi="Courier New" w:cs="Courier New" w:hint="default"/>
    </w:rPr>
  </w:style>
  <w:style w:type="character" w:customStyle="1" w:styleId="ListLabel79">
    <w:name w:val="ListLabel 79"/>
    <w:rsid w:val="006C2FC8"/>
    <w:rPr>
      <w:rFonts w:ascii="Wingdings" w:hAnsi="Wingdings" w:cs="Wingdings" w:hint="default"/>
    </w:rPr>
  </w:style>
  <w:style w:type="character" w:customStyle="1" w:styleId="ListLabel80">
    <w:name w:val="ListLabel 80"/>
    <w:rsid w:val="006C2FC8"/>
    <w:rPr>
      <w:rFonts w:ascii="Symbol" w:eastAsia="Symbol" w:hAnsi="Symbol" w:cs="Symbol" w:hint="default"/>
      <w:color w:val="000000"/>
    </w:rPr>
  </w:style>
  <w:style w:type="character" w:customStyle="1" w:styleId="ListLabel81">
    <w:name w:val="ListLabel 81"/>
    <w:rsid w:val="006C2FC8"/>
    <w:rPr>
      <w:rFonts w:ascii="Courier New" w:hAnsi="Courier New" w:cs="Courier New" w:hint="default"/>
    </w:rPr>
  </w:style>
  <w:style w:type="character" w:customStyle="1" w:styleId="ListLabel82">
    <w:name w:val="ListLabel 82"/>
    <w:rsid w:val="006C2FC8"/>
    <w:rPr>
      <w:rFonts w:ascii="Wingdings" w:hAnsi="Wingdings" w:cs="Wingdings" w:hint="default"/>
    </w:rPr>
  </w:style>
  <w:style w:type="character" w:customStyle="1" w:styleId="ListLabel83">
    <w:name w:val="ListLabel 83"/>
    <w:rsid w:val="006C2FC8"/>
    <w:rPr>
      <w:b/>
      <w:bCs w:val="0"/>
      <w:sz w:val="22"/>
      <w:szCs w:val="22"/>
    </w:rPr>
  </w:style>
  <w:style w:type="character" w:customStyle="1" w:styleId="ListLabel84">
    <w:name w:val="ListLabel 84"/>
    <w:rsid w:val="006C2FC8"/>
    <w:rPr>
      <w:rFonts w:ascii="Times New Roman" w:eastAsia="Times New Roman" w:hAnsi="Times New Roman" w:cs="Times New Roman" w:hint="default"/>
      <w:color w:val="00000A"/>
      <w:sz w:val="22"/>
      <w:szCs w:val="22"/>
    </w:rPr>
  </w:style>
  <w:style w:type="character" w:customStyle="1" w:styleId="ListLabel85">
    <w:name w:val="ListLabel 85"/>
    <w:rsid w:val="006C2FC8"/>
    <w:rPr>
      <w:rFonts w:ascii="Times New Roman" w:eastAsia="Times New Roman" w:hAnsi="Times New Roman" w:cs="Symbol" w:hint="default"/>
      <w:i/>
      <w:iCs w:val="0"/>
      <w:color w:val="00000A"/>
    </w:rPr>
  </w:style>
  <w:style w:type="character" w:customStyle="1" w:styleId="ListLabel86">
    <w:name w:val="ListLabel 86"/>
    <w:rsid w:val="006C2FC8"/>
    <w:rPr>
      <w:rFonts w:ascii="Symbol" w:hAnsi="Symbol" w:cs="Symbol" w:hint="default"/>
      <w:i/>
      <w:iCs w:val="0"/>
      <w:color w:val="FF0000"/>
    </w:rPr>
  </w:style>
  <w:style w:type="character" w:customStyle="1" w:styleId="ListLabel87">
    <w:name w:val="ListLabel 87"/>
    <w:rsid w:val="006C2FC8"/>
    <w:rPr>
      <w:rFonts w:ascii="Symbol" w:hAnsi="Symbol" w:cs="Symbol" w:hint="default"/>
      <w:i/>
      <w:iCs w:val="0"/>
      <w:color w:val="FF0000"/>
    </w:rPr>
  </w:style>
  <w:style w:type="character" w:customStyle="1" w:styleId="ListLabel88">
    <w:name w:val="ListLabel 88"/>
    <w:rsid w:val="006C2FC8"/>
    <w:rPr>
      <w:sz w:val="22"/>
      <w:szCs w:val="22"/>
    </w:rPr>
  </w:style>
  <w:style w:type="character" w:customStyle="1" w:styleId="ListLabel89">
    <w:name w:val="ListLabel 89"/>
    <w:rsid w:val="006C2FC8"/>
    <w:rPr>
      <w:b/>
      <w:bCs w:val="0"/>
      <w:sz w:val="22"/>
      <w:szCs w:val="22"/>
    </w:rPr>
  </w:style>
  <w:style w:type="character" w:customStyle="1" w:styleId="ListLabel90">
    <w:name w:val="ListLabel 90"/>
    <w:rsid w:val="006C2FC8"/>
    <w:rPr>
      <w:rFonts w:ascii="Times New Roman" w:eastAsia="Times New Roman" w:hAnsi="Times New Roman" w:cs="Times New Roman" w:hint="default"/>
    </w:rPr>
  </w:style>
  <w:style w:type="character" w:customStyle="1" w:styleId="ListLabel91">
    <w:name w:val="ListLabel 91"/>
    <w:rsid w:val="006C2FC8"/>
    <w:rPr>
      <w:rFonts w:ascii="Symbol" w:hAnsi="Symbol" w:cs="Symbol" w:hint="default"/>
    </w:rPr>
  </w:style>
  <w:style w:type="character" w:customStyle="1" w:styleId="ListLabel92">
    <w:name w:val="ListLabel 92"/>
    <w:rsid w:val="006C2FC8"/>
    <w:rPr>
      <w:rFonts w:ascii="Wingdings" w:hAnsi="Wingdings" w:cs="Wingdings" w:hint="default"/>
    </w:rPr>
  </w:style>
  <w:style w:type="character" w:customStyle="1" w:styleId="ListLabel93">
    <w:name w:val="ListLabel 93"/>
    <w:rsid w:val="006C2FC8"/>
    <w:rPr>
      <w:rFonts w:ascii="Times New Roman" w:eastAsia="Times New Roman" w:hAnsi="Times New Roman" w:cs="Times New Roman" w:hint="default"/>
    </w:rPr>
  </w:style>
  <w:style w:type="character" w:customStyle="1" w:styleId="ListLabel94">
    <w:name w:val="ListLabel 94"/>
    <w:rsid w:val="006C2FC8"/>
    <w:rPr>
      <w:rFonts w:ascii="Courier New" w:hAnsi="Courier New" w:cs="Courier New" w:hint="default"/>
    </w:rPr>
  </w:style>
  <w:style w:type="character" w:customStyle="1" w:styleId="ListLabel95">
    <w:name w:val="ListLabel 95"/>
    <w:rsid w:val="006C2FC8"/>
    <w:rPr>
      <w:rFonts w:ascii="Wingdings" w:hAnsi="Wingdings" w:cs="Wingdings" w:hint="default"/>
    </w:rPr>
  </w:style>
  <w:style w:type="character" w:customStyle="1" w:styleId="ListLabel96">
    <w:name w:val="ListLabel 96"/>
    <w:rsid w:val="006C2FC8"/>
    <w:rPr>
      <w:rFonts w:ascii="Symbol" w:hAnsi="Symbol" w:cs="Symbol" w:hint="default"/>
    </w:rPr>
  </w:style>
  <w:style w:type="character" w:customStyle="1" w:styleId="ListLabel97">
    <w:name w:val="ListLabel 97"/>
    <w:rsid w:val="006C2FC8"/>
    <w:rPr>
      <w:rFonts w:ascii="Courier New" w:hAnsi="Courier New" w:cs="Courier New" w:hint="default"/>
    </w:rPr>
  </w:style>
  <w:style w:type="character" w:customStyle="1" w:styleId="ListLabel98">
    <w:name w:val="ListLabel 98"/>
    <w:rsid w:val="006C2FC8"/>
    <w:rPr>
      <w:rFonts w:ascii="Wingdings" w:hAnsi="Wingdings" w:cs="Wingdings" w:hint="default"/>
    </w:rPr>
  </w:style>
  <w:style w:type="character" w:customStyle="1" w:styleId="ListLabel99">
    <w:name w:val="ListLabel 99"/>
    <w:rsid w:val="006C2FC8"/>
    <w:rPr>
      <w:rFonts w:ascii="Times New Roman" w:hAnsi="Times New Roman" w:cs="Times New Roman" w:hint="default"/>
      <w:b/>
      <w:bCs w:val="0"/>
      <w:sz w:val="22"/>
      <w:szCs w:val="22"/>
    </w:rPr>
  </w:style>
  <w:style w:type="character" w:customStyle="1" w:styleId="ListLabel100">
    <w:name w:val="ListLabel 100"/>
    <w:rsid w:val="006C2FC8"/>
    <w:rPr>
      <w:rFonts w:ascii="Times New Roman" w:hAnsi="Times New Roman" w:cs="Times New Roman" w:hint="default"/>
      <w:b/>
      <w:bCs w:val="0"/>
      <w:sz w:val="22"/>
      <w:szCs w:val="22"/>
    </w:rPr>
  </w:style>
  <w:style w:type="character" w:customStyle="1" w:styleId="ListLabel101">
    <w:name w:val="ListLabel 101"/>
    <w:rsid w:val="006C2FC8"/>
    <w:rPr>
      <w:rFonts w:ascii="Times New Roman" w:hAnsi="Times New Roman" w:cs="Times New Roman" w:hint="default"/>
      <w:sz w:val="22"/>
      <w:szCs w:val="22"/>
    </w:rPr>
  </w:style>
  <w:style w:type="character" w:customStyle="1" w:styleId="ListLabel102">
    <w:name w:val="ListLabel 102"/>
    <w:rsid w:val="006C2FC8"/>
    <w:rPr>
      <w:rFonts w:ascii="Times New Roman" w:hAnsi="Times New Roman" w:cs="Times New Roman" w:hint="default"/>
      <w:sz w:val="22"/>
      <w:szCs w:val="22"/>
    </w:rPr>
  </w:style>
  <w:style w:type="character" w:customStyle="1" w:styleId="ListLabel103">
    <w:name w:val="ListLabel 103"/>
    <w:rsid w:val="006C2FC8"/>
    <w:rPr>
      <w:rFonts w:ascii="Times New Roman" w:hAnsi="Times New Roman" w:cs="Times New Roman" w:hint="default"/>
      <w:sz w:val="22"/>
      <w:szCs w:val="22"/>
    </w:rPr>
  </w:style>
  <w:style w:type="character" w:customStyle="1" w:styleId="ListLabel104">
    <w:name w:val="ListLabel 104"/>
    <w:rsid w:val="006C2FC8"/>
    <w:rPr>
      <w:rFonts w:ascii="Times New Roman" w:hAnsi="Times New Roman" w:cs="Times New Roman" w:hint="default"/>
      <w:sz w:val="22"/>
      <w:szCs w:val="22"/>
    </w:rPr>
  </w:style>
  <w:style w:type="character" w:customStyle="1" w:styleId="ListLabel105">
    <w:name w:val="ListLabel 105"/>
    <w:rsid w:val="006C2FC8"/>
    <w:rPr>
      <w:rFonts w:ascii="Times New Roman" w:hAnsi="Times New Roman" w:cs="Times New Roman" w:hint="default"/>
      <w:sz w:val="22"/>
      <w:szCs w:val="22"/>
    </w:rPr>
  </w:style>
  <w:style w:type="character" w:customStyle="1" w:styleId="ListLabel106">
    <w:name w:val="ListLabel 106"/>
    <w:rsid w:val="006C2FC8"/>
    <w:rPr>
      <w:rFonts w:ascii="Times New Roman" w:hAnsi="Times New Roman" w:cs="Times New Roman" w:hint="default"/>
      <w:sz w:val="22"/>
      <w:szCs w:val="22"/>
    </w:rPr>
  </w:style>
  <w:style w:type="character" w:customStyle="1" w:styleId="ListLabel107">
    <w:name w:val="ListLabel 107"/>
    <w:rsid w:val="006C2FC8"/>
    <w:rPr>
      <w:rFonts w:ascii="Times New Roman" w:hAnsi="Times New Roman" w:cs="Times New Roman" w:hint="default"/>
      <w:sz w:val="22"/>
      <w:szCs w:val="22"/>
    </w:rPr>
  </w:style>
  <w:style w:type="character" w:customStyle="1" w:styleId="ListLabel108">
    <w:name w:val="ListLabel 108"/>
    <w:rsid w:val="006C2FC8"/>
    <w:rPr>
      <w:sz w:val="22"/>
      <w:szCs w:val="22"/>
    </w:rPr>
  </w:style>
  <w:style w:type="character" w:customStyle="1" w:styleId="ListLabel109">
    <w:name w:val="ListLabel 109"/>
    <w:rsid w:val="006C2FC8"/>
    <w:rPr>
      <w:rFonts w:ascii="Times New Roman" w:hAnsi="Times New Roman" w:cs="Times New Roman" w:hint="default"/>
      <w:sz w:val="22"/>
      <w:szCs w:val="22"/>
    </w:rPr>
  </w:style>
  <w:style w:type="character" w:customStyle="1" w:styleId="ListLabel110">
    <w:name w:val="ListLabel 110"/>
    <w:rsid w:val="006C2FC8"/>
    <w:rPr>
      <w:rFonts w:ascii="Times New Roman" w:hAnsi="Times New Roman" w:cs="Times New Roman" w:hint="default"/>
      <w:sz w:val="22"/>
      <w:szCs w:val="22"/>
    </w:rPr>
  </w:style>
  <w:style w:type="character" w:customStyle="1" w:styleId="ListLabel111">
    <w:name w:val="ListLabel 111"/>
    <w:rsid w:val="006C2FC8"/>
    <w:rPr>
      <w:rFonts w:ascii="Times New Roman" w:hAnsi="Times New Roman" w:cs="Times New Roman" w:hint="default"/>
      <w:sz w:val="22"/>
      <w:szCs w:val="22"/>
    </w:rPr>
  </w:style>
  <w:style w:type="character" w:customStyle="1" w:styleId="ListLabel112">
    <w:name w:val="ListLabel 112"/>
    <w:rsid w:val="006C2FC8"/>
    <w:rPr>
      <w:rFonts w:ascii="Times New Roman" w:hAnsi="Times New Roman" w:cs="Times New Roman" w:hint="default"/>
      <w:sz w:val="22"/>
      <w:szCs w:val="22"/>
    </w:rPr>
  </w:style>
  <w:style w:type="character" w:customStyle="1" w:styleId="ListLabel113">
    <w:name w:val="ListLabel 113"/>
    <w:rsid w:val="006C2FC8"/>
    <w:rPr>
      <w:rFonts w:ascii="Times New Roman" w:hAnsi="Times New Roman" w:cs="Times New Roman" w:hint="default"/>
      <w:sz w:val="22"/>
      <w:szCs w:val="22"/>
    </w:rPr>
  </w:style>
  <w:style w:type="character" w:customStyle="1" w:styleId="ListLabel114">
    <w:name w:val="ListLabel 114"/>
    <w:rsid w:val="006C2FC8"/>
    <w:rPr>
      <w:rFonts w:ascii="Times New Roman" w:hAnsi="Times New Roman" w:cs="Times New Roman" w:hint="default"/>
      <w:sz w:val="22"/>
      <w:szCs w:val="22"/>
    </w:rPr>
  </w:style>
  <w:style w:type="character" w:customStyle="1" w:styleId="ListLabel115">
    <w:name w:val="ListLabel 115"/>
    <w:rsid w:val="006C2FC8"/>
    <w:rPr>
      <w:rFonts w:ascii="Times New Roman" w:hAnsi="Times New Roman" w:cs="Times New Roman" w:hint="default"/>
      <w:sz w:val="22"/>
      <w:szCs w:val="22"/>
    </w:rPr>
  </w:style>
  <w:style w:type="character" w:customStyle="1" w:styleId="ListLabel116">
    <w:name w:val="ListLabel 116"/>
    <w:rsid w:val="006C2FC8"/>
    <w:rPr>
      <w:rFonts w:ascii="Times New Roman" w:hAnsi="Times New Roman" w:cs="Times New Roman" w:hint="default"/>
      <w:sz w:val="22"/>
      <w:szCs w:val="22"/>
    </w:rPr>
  </w:style>
  <w:style w:type="character" w:customStyle="1" w:styleId="ListLabel117">
    <w:name w:val="ListLabel 117"/>
    <w:rsid w:val="006C2FC8"/>
    <w:rPr>
      <w:rFonts w:ascii="Times New Roman" w:eastAsia="Times New Roman" w:hAnsi="Times New Roman" w:cs="Times New Roman" w:hint="default"/>
    </w:rPr>
  </w:style>
  <w:style w:type="character" w:customStyle="1" w:styleId="ListLabel118">
    <w:name w:val="ListLabel 118"/>
    <w:rsid w:val="006C2FC8"/>
    <w:rPr>
      <w:rFonts w:ascii="OpenSymbol" w:hAnsi="OpenSymbol" w:cs="OpenSymbol" w:hint="default"/>
    </w:rPr>
  </w:style>
  <w:style w:type="character" w:customStyle="1" w:styleId="ListLabel119">
    <w:name w:val="ListLabel 119"/>
    <w:rsid w:val="006C2FC8"/>
    <w:rPr>
      <w:rFonts w:ascii="OpenSymbol" w:hAnsi="OpenSymbol" w:cs="OpenSymbol" w:hint="default"/>
    </w:rPr>
  </w:style>
  <w:style w:type="character" w:customStyle="1" w:styleId="ListLabel120">
    <w:name w:val="ListLabel 120"/>
    <w:rsid w:val="006C2FC8"/>
    <w:rPr>
      <w:rFonts w:ascii="Times New Roman" w:eastAsia="Times New Roman" w:hAnsi="Times New Roman" w:cs="Times New Roman" w:hint="default"/>
    </w:rPr>
  </w:style>
  <w:style w:type="character" w:customStyle="1" w:styleId="ListLabel121">
    <w:name w:val="ListLabel 121"/>
    <w:rsid w:val="006C2FC8"/>
    <w:rPr>
      <w:rFonts w:ascii="OpenSymbol" w:hAnsi="OpenSymbol" w:cs="OpenSymbol" w:hint="default"/>
    </w:rPr>
  </w:style>
  <w:style w:type="character" w:customStyle="1" w:styleId="ListLabel122">
    <w:name w:val="ListLabel 122"/>
    <w:rsid w:val="006C2FC8"/>
    <w:rPr>
      <w:rFonts w:ascii="OpenSymbol" w:hAnsi="OpenSymbol" w:cs="OpenSymbol" w:hint="default"/>
    </w:rPr>
  </w:style>
  <w:style w:type="character" w:customStyle="1" w:styleId="ListLabel123">
    <w:name w:val="ListLabel 123"/>
    <w:rsid w:val="006C2FC8"/>
    <w:rPr>
      <w:rFonts w:ascii="OpenSymbol" w:hAnsi="OpenSymbol" w:cs="OpenSymbol" w:hint="default"/>
    </w:rPr>
  </w:style>
  <w:style w:type="character" w:customStyle="1" w:styleId="ListLabel124">
    <w:name w:val="ListLabel 124"/>
    <w:rsid w:val="006C2FC8"/>
    <w:rPr>
      <w:rFonts w:ascii="OpenSymbol" w:hAnsi="OpenSymbol" w:cs="OpenSymbol" w:hint="default"/>
    </w:rPr>
  </w:style>
  <w:style w:type="character" w:customStyle="1" w:styleId="ListLabel125">
    <w:name w:val="ListLabel 125"/>
    <w:rsid w:val="006C2FC8"/>
    <w:rPr>
      <w:rFonts w:ascii="OpenSymbol" w:hAnsi="OpenSymbol" w:cs="OpenSymbol" w:hint="default"/>
    </w:rPr>
  </w:style>
  <w:style w:type="character" w:customStyle="1" w:styleId="ListLabel126">
    <w:name w:val="ListLabel 126"/>
    <w:rsid w:val="006C2FC8"/>
    <w:rPr>
      <w:sz w:val="22"/>
      <w:szCs w:val="22"/>
    </w:rPr>
  </w:style>
  <w:style w:type="character" w:customStyle="1" w:styleId="ListLabel127">
    <w:name w:val="ListLabel 127"/>
    <w:rsid w:val="006C2FC8"/>
    <w:rPr>
      <w:rFonts w:ascii="Times New Roman" w:eastAsia="Times New Roman" w:hAnsi="Times New Roman" w:cs="Times New Roman" w:hint="default"/>
      <w:b/>
      <w:bCs w:val="0"/>
      <w:i w:val="0"/>
      <w:iCs w:val="0"/>
      <w:sz w:val="22"/>
      <w:szCs w:val="22"/>
    </w:rPr>
  </w:style>
  <w:style w:type="character" w:customStyle="1" w:styleId="ListLabel128">
    <w:name w:val="ListLabel 128"/>
    <w:rsid w:val="006C2FC8"/>
    <w:rPr>
      <w:rFonts w:ascii="Times New Roman" w:eastAsia="Times New Roman" w:hAnsi="Times New Roman" w:cs="Times New Roman" w:hint="default"/>
      <w:bCs/>
      <w:sz w:val="22"/>
      <w:szCs w:val="22"/>
    </w:rPr>
  </w:style>
  <w:style w:type="character" w:customStyle="1" w:styleId="ListLabel129">
    <w:name w:val="ListLabel 129"/>
    <w:rsid w:val="006C2FC8"/>
    <w:rPr>
      <w:rFonts w:ascii="Times New Roman" w:hAnsi="Times New Roman" w:cs="Times New Roman" w:hint="default"/>
      <w:bCs/>
      <w:sz w:val="22"/>
      <w:szCs w:val="22"/>
    </w:rPr>
  </w:style>
  <w:style w:type="character" w:customStyle="1" w:styleId="ListLabel130">
    <w:name w:val="ListLabel 130"/>
    <w:rsid w:val="006C2FC8"/>
    <w:rPr>
      <w:rFonts w:ascii="Times New Roman" w:hAnsi="Times New Roman" w:cs="Times New Roman" w:hint="default"/>
      <w:bCs/>
      <w:sz w:val="22"/>
      <w:szCs w:val="22"/>
    </w:rPr>
  </w:style>
  <w:style w:type="character" w:customStyle="1" w:styleId="ListLabel131">
    <w:name w:val="ListLabel 131"/>
    <w:rsid w:val="006C2FC8"/>
    <w:rPr>
      <w:rFonts w:ascii="Times New Roman" w:hAnsi="Times New Roman" w:cs="Times New Roman" w:hint="default"/>
      <w:bCs/>
      <w:sz w:val="22"/>
      <w:szCs w:val="22"/>
    </w:rPr>
  </w:style>
  <w:style w:type="character" w:customStyle="1" w:styleId="ListLabel132">
    <w:name w:val="ListLabel 132"/>
    <w:rsid w:val="006C2FC8"/>
    <w:rPr>
      <w:rFonts w:ascii="Times New Roman" w:eastAsia="Times New Roman" w:hAnsi="Times New Roman" w:cs="Times New Roman" w:hint="default"/>
      <w:bCs/>
      <w:sz w:val="22"/>
      <w:szCs w:val="22"/>
    </w:rPr>
  </w:style>
  <w:style w:type="character" w:customStyle="1" w:styleId="ListLabel133">
    <w:name w:val="ListLabel 133"/>
    <w:rsid w:val="006C2FC8"/>
    <w:rPr>
      <w:rFonts w:ascii="Times New Roman" w:hAnsi="Times New Roman" w:cs="Times New Roman" w:hint="default"/>
      <w:bCs/>
      <w:sz w:val="22"/>
      <w:szCs w:val="22"/>
    </w:rPr>
  </w:style>
  <w:style w:type="character" w:customStyle="1" w:styleId="ListLabel134">
    <w:name w:val="ListLabel 134"/>
    <w:rsid w:val="006C2FC8"/>
    <w:rPr>
      <w:rFonts w:ascii="Times New Roman" w:hAnsi="Times New Roman" w:cs="Times New Roman" w:hint="default"/>
      <w:bCs/>
      <w:sz w:val="22"/>
      <w:szCs w:val="22"/>
    </w:rPr>
  </w:style>
  <w:style w:type="character" w:customStyle="1" w:styleId="ListLabel135">
    <w:name w:val="ListLabel 135"/>
    <w:rsid w:val="006C2FC8"/>
    <w:rPr>
      <w:rFonts w:ascii="Times New Roman" w:hAnsi="Times New Roman" w:cs="Times New Roman" w:hint="default"/>
      <w:bCs/>
      <w:sz w:val="22"/>
      <w:szCs w:val="22"/>
    </w:rPr>
  </w:style>
  <w:style w:type="character" w:customStyle="1" w:styleId="ListLabel136">
    <w:name w:val="ListLabel 136"/>
    <w:rsid w:val="006C2FC8"/>
    <w:rPr>
      <w:rFonts w:ascii="Times New Roman" w:hAnsi="Times New Roman" w:cs="Times New Roman" w:hint="default"/>
      <w:bCs/>
      <w:sz w:val="22"/>
      <w:szCs w:val="22"/>
    </w:rPr>
  </w:style>
  <w:style w:type="character" w:customStyle="1" w:styleId="ListLabel137">
    <w:name w:val="ListLabel 137"/>
    <w:rsid w:val="006C2FC8"/>
    <w:rPr>
      <w:rFonts w:ascii="Times New Roman" w:eastAsia="Times New Roman" w:hAnsi="Times New Roman" w:cs="Times New Roman" w:hint="default"/>
      <w:sz w:val="22"/>
      <w:szCs w:val="22"/>
    </w:rPr>
  </w:style>
  <w:style w:type="character" w:customStyle="1" w:styleId="ListLabel138">
    <w:name w:val="ListLabel 138"/>
    <w:rsid w:val="006C2FC8"/>
    <w:rPr>
      <w:rFonts w:ascii="Times New Roman" w:eastAsia="Times New Roman" w:hAnsi="Times New Roman" w:cs="Times New Roman" w:hint="default"/>
      <w:i w:val="0"/>
      <w:iCs w:val="0"/>
      <w:sz w:val="20"/>
      <w:szCs w:val="20"/>
    </w:rPr>
  </w:style>
  <w:style w:type="character" w:customStyle="1" w:styleId="ListLabel139">
    <w:name w:val="ListLabel 139"/>
    <w:rsid w:val="006C2FC8"/>
    <w:rPr>
      <w:rFonts w:ascii="Times New Roman" w:hAnsi="Times New Roman" w:cs="Times New Roman" w:hint="default"/>
      <w:b w:val="0"/>
      <w:bCs w:val="0"/>
      <w:iCs/>
      <w:kern w:val="2"/>
      <w:sz w:val="22"/>
      <w:szCs w:val="22"/>
    </w:rPr>
  </w:style>
  <w:style w:type="character" w:customStyle="1" w:styleId="ListLabel140">
    <w:name w:val="ListLabel 140"/>
    <w:rsid w:val="006C2FC8"/>
    <w:rPr>
      <w:rFonts w:ascii="Times New Roman" w:eastAsia="Times New Roman" w:hAnsi="Times New Roman" w:cs="Times New Roman" w:hint="default"/>
      <w:bCs/>
      <w:sz w:val="22"/>
      <w:szCs w:val="22"/>
    </w:rPr>
  </w:style>
  <w:style w:type="character" w:customStyle="1" w:styleId="ListLabel141">
    <w:name w:val="ListLabel 141"/>
    <w:rsid w:val="006C2FC8"/>
    <w:rPr>
      <w:rFonts w:ascii="Times New Roman" w:eastAsia="Times New Roman" w:hAnsi="Times New Roman" w:cs="Times New Roman" w:hint="default"/>
      <w:sz w:val="20"/>
      <w:szCs w:val="20"/>
    </w:rPr>
  </w:style>
  <w:style w:type="character" w:customStyle="1" w:styleId="ListLabel142">
    <w:name w:val="ListLabel 142"/>
    <w:rsid w:val="006C2FC8"/>
    <w:rPr>
      <w:rFonts w:ascii="Times New Roman" w:eastAsia="Times New Roman" w:hAnsi="Times New Roman" w:cs="Times New Roman" w:hint="default"/>
      <w:sz w:val="22"/>
      <w:szCs w:val="22"/>
    </w:rPr>
  </w:style>
  <w:style w:type="character" w:customStyle="1" w:styleId="ListLabel143">
    <w:name w:val="ListLabel 143"/>
    <w:rsid w:val="006C2FC8"/>
    <w:rPr>
      <w:rFonts w:ascii="Times New Roman" w:eastAsia="Times New Roman" w:hAnsi="Times New Roman" w:cs="Times New Roman" w:hint="default"/>
      <w:b/>
      <w:bCs/>
      <w:i w:val="0"/>
      <w:iCs/>
    </w:rPr>
  </w:style>
  <w:style w:type="character" w:customStyle="1" w:styleId="ListLabel144">
    <w:name w:val="ListLabel 144"/>
    <w:rsid w:val="006C2FC8"/>
    <w:rPr>
      <w:rFonts w:ascii="Times New Roman" w:eastAsia="Times New Roman" w:hAnsi="Times New Roman" w:cs="Times New Roman" w:hint="default"/>
      <w:sz w:val="22"/>
      <w:szCs w:val="22"/>
    </w:rPr>
  </w:style>
  <w:style w:type="character" w:customStyle="1" w:styleId="ListLabel145">
    <w:name w:val="ListLabel 145"/>
    <w:rsid w:val="006C2FC8"/>
    <w:rPr>
      <w:rFonts w:ascii="Times New Roman" w:eastAsia="Times New Roman" w:hAnsi="Times New Roman" w:cs="Times New Roman" w:hint="default"/>
      <w:sz w:val="22"/>
      <w:szCs w:val="22"/>
    </w:rPr>
  </w:style>
  <w:style w:type="character" w:customStyle="1" w:styleId="ListLabel146">
    <w:name w:val="ListLabel 146"/>
    <w:rsid w:val="006C2FC8"/>
    <w:rPr>
      <w:rFonts w:ascii="Times New Roman" w:eastAsia="Times New Roman" w:hAnsi="Times New Roman" w:cs="Times New Roman" w:hint="default"/>
      <w:sz w:val="22"/>
      <w:szCs w:val="22"/>
    </w:rPr>
  </w:style>
  <w:style w:type="character" w:customStyle="1" w:styleId="ListLabel147">
    <w:name w:val="ListLabel 147"/>
    <w:rsid w:val="006C2FC8"/>
    <w:rPr>
      <w:rFonts w:ascii="Times New Roman" w:hAnsi="Times New Roman" w:cs="Times New Roman" w:hint="default"/>
      <w:sz w:val="22"/>
      <w:szCs w:val="22"/>
    </w:rPr>
  </w:style>
  <w:style w:type="character" w:customStyle="1" w:styleId="ListLabel148">
    <w:name w:val="ListLabel 148"/>
    <w:rsid w:val="006C2FC8"/>
    <w:rPr>
      <w:rFonts w:ascii="Times New Roman" w:hAnsi="Times New Roman" w:cs="Times New Roman" w:hint="default"/>
    </w:rPr>
  </w:style>
  <w:style w:type="character" w:customStyle="1" w:styleId="ListLabel149">
    <w:name w:val="ListLabel 149"/>
    <w:rsid w:val="006C2FC8"/>
    <w:rPr>
      <w:rFonts w:ascii="Times New Roman" w:eastAsia="Times New Roman" w:hAnsi="Times New Roman" w:cs="Arial" w:hint="default"/>
      <w:sz w:val="22"/>
      <w:szCs w:val="22"/>
    </w:rPr>
  </w:style>
  <w:style w:type="character" w:customStyle="1" w:styleId="ListLabel150">
    <w:name w:val="ListLabel 150"/>
    <w:rsid w:val="006C2FC8"/>
    <w:rPr>
      <w:rFonts w:ascii="Times New Roman" w:hAnsi="Times New Roman" w:cs="Times New Roman" w:hint="default"/>
    </w:rPr>
  </w:style>
  <w:style w:type="character" w:customStyle="1" w:styleId="ListLabel151">
    <w:name w:val="ListLabel 151"/>
    <w:rsid w:val="006C2FC8"/>
    <w:rPr>
      <w:rFonts w:ascii="Times New Roman" w:hAnsi="Times New Roman" w:cs="Times New Roman" w:hint="default"/>
    </w:rPr>
  </w:style>
  <w:style w:type="character" w:customStyle="1" w:styleId="ListLabel152">
    <w:name w:val="ListLabel 152"/>
    <w:rsid w:val="006C2FC8"/>
    <w:rPr>
      <w:rFonts w:ascii="Times New Roman" w:hAnsi="Times New Roman" w:cs="Times New Roman" w:hint="default"/>
    </w:rPr>
  </w:style>
  <w:style w:type="character" w:customStyle="1" w:styleId="ListLabel153">
    <w:name w:val="ListLabel 153"/>
    <w:rsid w:val="006C2FC8"/>
    <w:rPr>
      <w:rFonts w:ascii="Times New Roman" w:hAnsi="Times New Roman" w:cs="Times New Roman" w:hint="default"/>
    </w:rPr>
  </w:style>
  <w:style w:type="character" w:customStyle="1" w:styleId="ListLabel154">
    <w:name w:val="ListLabel 154"/>
    <w:rsid w:val="006C2FC8"/>
    <w:rPr>
      <w:rFonts w:ascii="Times New Roman" w:hAnsi="Times New Roman" w:cs="Times New Roman" w:hint="default"/>
    </w:rPr>
  </w:style>
  <w:style w:type="character" w:customStyle="1" w:styleId="ListLabel155">
    <w:name w:val="ListLabel 155"/>
    <w:rsid w:val="006C2FC8"/>
    <w:rPr>
      <w:rFonts w:ascii="Times New Roman" w:hAnsi="Times New Roman" w:cs="Times New Roman" w:hint="default"/>
    </w:rPr>
  </w:style>
  <w:style w:type="character" w:customStyle="1" w:styleId="ListLabel156">
    <w:name w:val="ListLabel 156"/>
    <w:rsid w:val="006C2FC8"/>
    <w:rPr>
      <w:rFonts w:ascii="Times New Roman" w:hAnsi="Times New Roman" w:cs="Times New Roman" w:hint="default"/>
    </w:rPr>
  </w:style>
  <w:style w:type="character" w:customStyle="1" w:styleId="ListLabel157">
    <w:name w:val="ListLabel 157"/>
    <w:rsid w:val="006C2FC8"/>
    <w:rPr>
      <w:rFonts w:ascii="Times New Roman" w:eastAsia="Times New Roman" w:hAnsi="Times New Roman" w:cs="Times New Roman" w:hint="default"/>
      <w:sz w:val="22"/>
      <w:szCs w:val="22"/>
    </w:rPr>
  </w:style>
  <w:style w:type="character" w:customStyle="1" w:styleId="ListLabel158">
    <w:name w:val="ListLabel 15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59">
    <w:name w:val="ListLabel 159"/>
    <w:rsid w:val="006C2FC8"/>
    <w:rPr>
      <w:rFonts w:ascii="Times New Roman" w:eastAsia="Times New Roman" w:hAnsi="Times New Roman" w:cs="Times New Roman" w:hint="default"/>
    </w:rPr>
  </w:style>
  <w:style w:type="character" w:customStyle="1" w:styleId="ListLabel160">
    <w:name w:val="ListLabel 160"/>
    <w:rsid w:val="006C2FC8"/>
    <w:rPr>
      <w:rFonts w:ascii="Times New Roman" w:hAnsi="Times New Roman" w:cs="Times New Roman" w:hint="default"/>
    </w:rPr>
  </w:style>
  <w:style w:type="character" w:customStyle="1" w:styleId="ListLabel161">
    <w:name w:val="ListLabel 161"/>
    <w:rsid w:val="006C2FC8"/>
    <w:rPr>
      <w:rFonts w:ascii="Times New Roman" w:hAnsi="Times New Roman" w:cs="Times New Roman" w:hint="default"/>
    </w:rPr>
  </w:style>
  <w:style w:type="character" w:customStyle="1" w:styleId="ListLabel162">
    <w:name w:val="ListLabel 162"/>
    <w:rsid w:val="006C2FC8"/>
    <w:rPr>
      <w:color w:val="00000A"/>
      <w:sz w:val="22"/>
      <w:szCs w:val="22"/>
    </w:rPr>
  </w:style>
  <w:style w:type="character" w:customStyle="1" w:styleId="ListLabel163">
    <w:name w:val="ListLabel 163"/>
    <w:rsid w:val="006C2FC8"/>
    <w:rPr>
      <w:rFonts w:ascii="Times New Roman" w:hAnsi="Times New Roman" w:cs="Times New Roman" w:hint="default"/>
    </w:rPr>
  </w:style>
  <w:style w:type="character" w:customStyle="1" w:styleId="ListLabel164">
    <w:name w:val="ListLabel 164"/>
    <w:rsid w:val="006C2FC8"/>
    <w:rPr>
      <w:rFonts w:ascii="Times New Roman" w:hAnsi="Times New Roman" w:cs="Times New Roman" w:hint="default"/>
    </w:rPr>
  </w:style>
  <w:style w:type="character" w:customStyle="1" w:styleId="ListLabel165">
    <w:name w:val="ListLabel 165"/>
    <w:rsid w:val="006C2FC8"/>
    <w:rPr>
      <w:rFonts w:ascii="Times New Roman" w:hAnsi="Times New Roman" w:cs="Times New Roman" w:hint="default"/>
    </w:rPr>
  </w:style>
  <w:style w:type="character" w:customStyle="1" w:styleId="ListLabel166">
    <w:name w:val="ListLabel 166"/>
    <w:rsid w:val="006C2FC8"/>
    <w:rPr>
      <w:rFonts w:ascii="Times New Roman" w:hAnsi="Times New Roman" w:cs="Times New Roman" w:hint="default"/>
    </w:rPr>
  </w:style>
  <w:style w:type="character" w:customStyle="1" w:styleId="ListLabel167">
    <w:name w:val="ListLabel 167"/>
    <w:rsid w:val="006C2FC8"/>
    <w:rPr>
      <w:rFonts w:ascii="Times New Roman" w:hAnsi="Times New Roman" w:cs="Times New Roman" w:hint="default"/>
    </w:rPr>
  </w:style>
  <w:style w:type="character" w:customStyle="1" w:styleId="ListLabel168">
    <w:name w:val="ListLabel 168"/>
    <w:rsid w:val="006C2FC8"/>
    <w:rPr>
      <w:strike w:val="0"/>
      <w:dstrike w:val="0"/>
      <w:sz w:val="22"/>
      <w:szCs w:val="22"/>
      <w:u w:val="none"/>
      <w:effect w:val="none"/>
    </w:rPr>
  </w:style>
  <w:style w:type="character" w:customStyle="1" w:styleId="ListLabel169">
    <w:name w:val="ListLabel 169"/>
    <w:rsid w:val="006C2FC8"/>
    <w:rPr>
      <w:rFonts w:ascii="Times New Roman" w:eastAsia="Times New Roman" w:hAnsi="Times New Roman" w:cs="Times New Roman" w:hint="default"/>
      <w:sz w:val="22"/>
      <w:szCs w:val="22"/>
    </w:rPr>
  </w:style>
  <w:style w:type="character" w:customStyle="1" w:styleId="ListLabel170">
    <w:name w:val="ListLabel 170"/>
    <w:rsid w:val="006C2FC8"/>
    <w:rPr>
      <w:rFonts w:ascii="Times New Roman" w:eastAsia="Times New Roman" w:hAnsi="Times New Roman" w:cs="Times New Roman" w:hint="default"/>
    </w:rPr>
  </w:style>
  <w:style w:type="character" w:customStyle="1" w:styleId="ListLabel171">
    <w:name w:val="ListLabel 171"/>
    <w:rsid w:val="006C2FC8"/>
    <w:rPr>
      <w:rFonts w:ascii="Times New Roman" w:eastAsia="Times New Roman" w:hAnsi="Times New Roman" w:cs="Times New Roman" w:hint="default"/>
      <w:sz w:val="22"/>
      <w:szCs w:val="22"/>
    </w:rPr>
  </w:style>
  <w:style w:type="character" w:customStyle="1" w:styleId="ListLabel172">
    <w:name w:val="ListLabel 172"/>
    <w:rsid w:val="006C2FC8"/>
    <w:rPr>
      <w:rFonts w:ascii="Times New Roman" w:eastAsia="Times New Roman" w:hAnsi="Times New Roman" w:cs="Times New Roman" w:hint="default"/>
      <w:sz w:val="22"/>
      <w:szCs w:val="22"/>
    </w:rPr>
  </w:style>
  <w:style w:type="character" w:customStyle="1" w:styleId="ListLabel173">
    <w:name w:val="ListLabel 173"/>
    <w:rsid w:val="006C2FC8"/>
    <w:rPr>
      <w:rFonts w:ascii="Times New Roman" w:eastAsia="Times New Roman" w:hAnsi="Times New Roman" w:cs="Times New Roman" w:hint="default"/>
      <w:b w:val="0"/>
      <w:bCs w:val="0"/>
      <w:sz w:val="22"/>
      <w:szCs w:val="22"/>
    </w:rPr>
  </w:style>
  <w:style w:type="character" w:customStyle="1" w:styleId="ListLabel174">
    <w:name w:val="ListLabel 174"/>
    <w:rsid w:val="006C2FC8"/>
    <w:rPr>
      <w:rFonts w:ascii="Times New Roman" w:eastAsia="Times New Roman" w:hAnsi="Times New Roman" w:cs="Times New Roman" w:hint="default"/>
      <w:sz w:val="20"/>
      <w:szCs w:val="20"/>
    </w:rPr>
  </w:style>
  <w:style w:type="character" w:customStyle="1" w:styleId="ListLabel175">
    <w:name w:val="ListLabel 175"/>
    <w:rsid w:val="006C2FC8"/>
    <w:rPr>
      <w:b/>
      <w:bCs w:val="0"/>
      <w:sz w:val="22"/>
      <w:szCs w:val="22"/>
    </w:rPr>
  </w:style>
  <w:style w:type="character" w:customStyle="1" w:styleId="ListLabel176">
    <w:name w:val="ListLabel 176"/>
    <w:rsid w:val="006C2FC8"/>
    <w:rPr>
      <w:sz w:val="22"/>
      <w:szCs w:val="22"/>
    </w:rPr>
  </w:style>
  <w:style w:type="character" w:customStyle="1" w:styleId="ListLabel177">
    <w:name w:val="ListLabel 177"/>
    <w:rsid w:val="006C2FC8"/>
    <w:rPr>
      <w:b/>
      <w:bCs w:val="0"/>
      <w:sz w:val="22"/>
      <w:szCs w:val="22"/>
    </w:rPr>
  </w:style>
  <w:style w:type="character" w:customStyle="1" w:styleId="ListLabel178">
    <w:name w:val="ListLabel 178"/>
    <w:rsid w:val="006C2FC8"/>
    <w:rPr>
      <w:sz w:val="22"/>
      <w:szCs w:val="22"/>
    </w:rPr>
  </w:style>
  <w:style w:type="character" w:customStyle="1" w:styleId="ListLabel179">
    <w:name w:val="ListLabel 179"/>
    <w:rsid w:val="006C2FC8"/>
    <w:rPr>
      <w:rFonts w:ascii="Times New Roman" w:eastAsia="Times New Roman" w:hAnsi="Times New Roman" w:cs="Times New Roman" w:hint="default"/>
      <w:color w:val="00000A"/>
      <w:spacing w:val="-6"/>
      <w:sz w:val="22"/>
      <w:szCs w:val="22"/>
    </w:rPr>
  </w:style>
  <w:style w:type="character" w:customStyle="1" w:styleId="ListLabel180">
    <w:name w:val="ListLabel 180"/>
    <w:rsid w:val="006C2FC8"/>
    <w:rPr>
      <w:rFonts w:ascii="Times New Roman" w:eastAsia="Times New Roman" w:hAnsi="Times New Roman" w:cs="Times New Roman" w:hint="default"/>
      <w:color w:val="00000A"/>
      <w:sz w:val="22"/>
      <w:szCs w:val="22"/>
    </w:rPr>
  </w:style>
  <w:style w:type="character" w:customStyle="1" w:styleId="ListLabel181">
    <w:name w:val="ListLabel 181"/>
    <w:rsid w:val="006C2FC8"/>
    <w:rPr>
      <w:rFonts w:ascii="SimSun" w:eastAsia="SimSun" w:hAnsi="SimSun" w:cs="Times New Roman" w:hint="eastAsia"/>
    </w:rPr>
  </w:style>
  <w:style w:type="character" w:customStyle="1" w:styleId="ListLabel182">
    <w:name w:val="ListLabel 182"/>
    <w:rsid w:val="006C2FC8"/>
    <w:rPr>
      <w:sz w:val="22"/>
    </w:rPr>
  </w:style>
  <w:style w:type="character" w:customStyle="1" w:styleId="ListLabel183">
    <w:name w:val="ListLabel 183"/>
    <w:rsid w:val="006C2FC8"/>
    <w:rPr>
      <w:sz w:val="22"/>
      <w:szCs w:val="22"/>
    </w:rPr>
  </w:style>
  <w:style w:type="character" w:customStyle="1" w:styleId="ListLabel184">
    <w:name w:val="ListLabel 184"/>
    <w:rsid w:val="006C2FC8"/>
    <w:rPr>
      <w:rFonts w:ascii="Times New Roman" w:hAnsi="Times New Roman" w:cs="Times New Roman" w:hint="default"/>
      <w:sz w:val="22"/>
      <w:szCs w:val="22"/>
    </w:rPr>
  </w:style>
  <w:style w:type="character" w:customStyle="1" w:styleId="ListLabel185">
    <w:name w:val="ListLabel 185"/>
    <w:rsid w:val="006C2FC8"/>
    <w:rPr>
      <w:rFonts w:ascii="Times New Roman" w:hAnsi="Times New Roman" w:cs="Times New Roman" w:hint="default"/>
      <w:sz w:val="22"/>
      <w:szCs w:val="22"/>
    </w:rPr>
  </w:style>
  <w:style w:type="character" w:customStyle="1" w:styleId="ListLabel186">
    <w:name w:val="ListLabel 186"/>
    <w:rsid w:val="006C2FC8"/>
    <w:rPr>
      <w:rFonts w:ascii="Times New Roman" w:hAnsi="Times New Roman" w:cs="Times New Roman" w:hint="default"/>
      <w:sz w:val="22"/>
      <w:szCs w:val="22"/>
    </w:rPr>
  </w:style>
  <w:style w:type="character" w:customStyle="1" w:styleId="ListLabel187">
    <w:name w:val="ListLabel 187"/>
    <w:rsid w:val="006C2FC8"/>
    <w:rPr>
      <w:rFonts w:ascii="Times New Roman" w:hAnsi="Times New Roman" w:cs="Times New Roman" w:hint="default"/>
      <w:sz w:val="22"/>
      <w:szCs w:val="22"/>
    </w:rPr>
  </w:style>
  <w:style w:type="character" w:customStyle="1" w:styleId="ListLabel188">
    <w:name w:val="ListLabel 188"/>
    <w:rsid w:val="006C2FC8"/>
    <w:rPr>
      <w:rFonts w:ascii="Times New Roman" w:hAnsi="Times New Roman" w:cs="Times New Roman" w:hint="default"/>
      <w:sz w:val="22"/>
      <w:szCs w:val="22"/>
    </w:rPr>
  </w:style>
  <w:style w:type="character" w:customStyle="1" w:styleId="ListLabel189">
    <w:name w:val="ListLabel 189"/>
    <w:rsid w:val="006C2FC8"/>
    <w:rPr>
      <w:rFonts w:ascii="Times New Roman" w:hAnsi="Times New Roman" w:cs="Times New Roman" w:hint="default"/>
      <w:sz w:val="22"/>
      <w:szCs w:val="22"/>
    </w:rPr>
  </w:style>
  <w:style w:type="character" w:customStyle="1" w:styleId="ListLabel190">
    <w:name w:val="ListLabel 190"/>
    <w:rsid w:val="006C2FC8"/>
    <w:rPr>
      <w:rFonts w:ascii="Times New Roman" w:hAnsi="Times New Roman" w:cs="Times New Roman" w:hint="default"/>
      <w:sz w:val="22"/>
      <w:szCs w:val="22"/>
    </w:rPr>
  </w:style>
  <w:style w:type="character" w:customStyle="1" w:styleId="ListLabel191">
    <w:name w:val="ListLabel 191"/>
    <w:rsid w:val="006C2FC8"/>
    <w:rPr>
      <w:rFonts w:ascii="Times New Roman" w:hAnsi="Times New Roman" w:cs="Times New Roman" w:hint="default"/>
      <w:sz w:val="22"/>
      <w:szCs w:val="22"/>
    </w:rPr>
  </w:style>
  <w:style w:type="character" w:customStyle="1" w:styleId="ListLabel192">
    <w:name w:val="ListLabel 192"/>
    <w:rsid w:val="006C2FC8"/>
    <w:rPr>
      <w:rFonts w:ascii="Times New Roman" w:eastAsia="Times New Roman" w:hAnsi="Times New Roman" w:cs="Times New Roman" w:hint="default"/>
      <w:b/>
      <w:bCs w:val="0"/>
      <w:sz w:val="22"/>
      <w:szCs w:val="22"/>
    </w:rPr>
  </w:style>
  <w:style w:type="character" w:customStyle="1" w:styleId="ListLabel193">
    <w:name w:val="ListLabel 193"/>
    <w:rsid w:val="006C2FC8"/>
    <w:rPr>
      <w:color w:val="FF0000"/>
    </w:rPr>
  </w:style>
  <w:style w:type="character" w:customStyle="1" w:styleId="ListLabel194">
    <w:name w:val="ListLabel 194"/>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95">
    <w:name w:val="ListLabel 195"/>
    <w:rsid w:val="006C2FC8"/>
    <w:rPr>
      <w:rFonts w:ascii="Times New Roman" w:hAnsi="Times New Roman" w:cs="Times New Roman" w:hint="default"/>
    </w:rPr>
  </w:style>
  <w:style w:type="character" w:customStyle="1" w:styleId="ListLabel196">
    <w:name w:val="ListLabel 196"/>
    <w:rsid w:val="006C2FC8"/>
    <w:rPr>
      <w:rFonts w:ascii="Times New Roman" w:eastAsia="Times New Roman" w:hAnsi="Times New Roman" w:cs="Arial" w:hint="default"/>
      <w:bCs/>
      <w:sz w:val="22"/>
      <w:szCs w:val="22"/>
    </w:rPr>
  </w:style>
  <w:style w:type="character" w:customStyle="1" w:styleId="ListLabel197">
    <w:name w:val="ListLabel 197"/>
    <w:rsid w:val="006C2FC8"/>
    <w:rPr>
      <w:rFonts w:ascii="Times New Roman" w:hAnsi="Times New Roman" w:cs="Times New Roman" w:hint="default"/>
    </w:rPr>
  </w:style>
  <w:style w:type="character" w:customStyle="1" w:styleId="ListLabel198">
    <w:name w:val="ListLabel 198"/>
    <w:rsid w:val="006C2FC8"/>
    <w:rPr>
      <w:rFonts w:ascii="Times New Roman" w:hAnsi="Times New Roman" w:cs="Times New Roman" w:hint="default"/>
    </w:rPr>
  </w:style>
  <w:style w:type="character" w:customStyle="1" w:styleId="ListLabel199">
    <w:name w:val="ListLabel 199"/>
    <w:rsid w:val="006C2FC8"/>
    <w:rPr>
      <w:rFonts w:ascii="Times New Roman" w:hAnsi="Times New Roman" w:cs="Times New Roman" w:hint="default"/>
    </w:rPr>
  </w:style>
  <w:style w:type="character" w:customStyle="1" w:styleId="ListLabel200">
    <w:name w:val="ListLabel 200"/>
    <w:rsid w:val="006C2FC8"/>
    <w:rPr>
      <w:rFonts w:ascii="Times New Roman" w:hAnsi="Times New Roman" w:cs="Times New Roman" w:hint="default"/>
    </w:rPr>
  </w:style>
  <w:style w:type="character" w:customStyle="1" w:styleId="ListLabel201">
    <w:name w:val="ListLabel 201"/>
    <w:rsid w:val="006C2FC8"/>
    <w:rPr>
      <w:rFonts w:ascii="Times New Roman" w:hAnsi="Times New Roman" w:cs="Times New Roman" w:hint="default"/>
    </w:rPr>
  </w:style>
  <w:style w:type="character" w:customStyle="1" w:styleId="ListLabel202">
    <w:name w:val="ListLabel 202"/>
    <w:rsid w:val="006C2FC8"/>
    <w:rPr>
      <w:rFonts w:ascii="Times New Roman" w:hAnsi="Times New Roman" w:cs="Times New Roman" w:hint="default"/>
    </w:rPr>
  </w:style>
  <w:style w:type="character" w:customStyle="1" w:styleId="ListLabel203">
    <w:name w:val="ListLabel 203"/>
    <w:rsid w:val="006C2FC8"/>
    <w:rPr>
      <w:rFonts w:ascii="Times New Roman" w:hAnsi="Times New Roman" w:cs="Times New Roman" w:hint="default"/>
    </w:rPr>
  </w:style>
  <w:style w:type="character" w:customStyle="1" w:styleId="ListLabel204">
    <w:name w:val="ListLabel 204"/>
    <w:rsid w:val="006C2FC8"/>
    <w:rPr>
      <w:rFonts w:ascii="Times New Roman" w:eastAsia="Times New Roman" w:hAnsi="Times New Roman" w:cs="Times New Roman" w:hint="default"/>
      <w:sz w:val="22"/>
    </w:rPr>
  </w:style>
  <w:style w:type="character" w:customStyle="1" w:styleId="ListLabel205">
    <w:name w:val="ListLabel 205"/>
    <w:rsid w:val="006C2FC8"/>
    <w:rPr>
      <w:rFonts w:ascii="Times New Roman" w:hAnsi="Times New Roman" w:cs="Times New Roman" w:hint="default"/>
      <w:sz w:val="22"/>
      <w:szCs w:val="22"/>
    </w:rPr>
  </w:style>
  <w:style w:type="character" w:customStyle="1" w:styleId="ListLabel206">
    <w:name w:val="ListLabel 206"/>
    <w:rsid w:val="006C2FC8"/>
    <w:rPr>
      <w:rFonts w:ascii="Times New Roman" w:hAnsi="Times New Roman" w:cs="Times New Roman" w:hint="default"/>
      <w:sz w:val="22"/>
      <w:szCs w:val="22"/>
    </w:rPr>
  </w:style>
  <w:style w:type="character" w:customStyle="1" w:styleId="ListLabel207">
    <w:name w:val="ListLabel 207"/>
    <w:rsid w:val="006C2FC8"/>
    <w:rPr>
      <w:rFonts w:ascii="Times New Roman" w:hAnsi="Times New Roman" w:cs="Times New Roman" w:hint="default"/>
      <w:sz w:val="22"/>
      <w:szCs w:val="22"/>
    </w:rPr>
  </w:style>
  <w:style w:type="character" w:customStyle="1" w:styleId="ListLabel208">
    <w:name w:val="ListLabel 208"/>
    <w:rsid w:val="006C2FC8"/>
    <w:rPr>
      <w:rFonts w:ascii="Times New Roman" w:hAnsi="Times New Roman" w:cs="Times New Roman" w:hint="default"/>
      <w:sz w:val="22"/>
      <w:szCs w:val="22"/>
    </w:rPr>
  </w:style>
  <w:style w:type="character" w:customStyle="1" w:styleId="ListLabel209">
    <w:name w:val="ListLabel 209"/>
    <w:rsid w:val="006C2FC8"/>
    <w:rPr>
      <w:rFonts w:ascii="Times New Roman" w:hAnsi="Times New Roman" w:cs="Times New Roman" w:hint="default"/>
      <w:sz w:val="22"/>
      <w:szCs w:val="22"/>
    </w:rPr>
  </w:style>
  <w:style w:type="character" w:customStyle="1" w:styleId="ListLabel210">
    <w:name w:val="ListLabel 210"/>
    <w:rsid w:val="006C2FC8"/>
    <w:rPr>
      <w:rFonts w:ascii="Times New Roman" w:hAnsi="Times New Roman" w:cs="Times New Roman" w:hint="default"/>
      <w:sz w:val="22"/>
      <w:szCs w:val="22"/>
    </w:rPr>
  </w:style>
  <w:style w:type="character" w:customStyle="1" w:styleId="ListLabel211">
    <w:name w:val="ListLabel 211"/>
    <w:rsid w:val="006C2FC8"/>
    <w:rPr>
      <w:rFonts w:ascii="Times New Roman" w:hAnsi="Times New Roman" w:cs="Times New Roman" w:hint="default"/>
      <w:sz w:val="22"/>
      <w:szCs w:val="22"/>
    </w:rPr>
  </w:style>
  <w:style w:type="character" w:customStyle="1" w:styleId="ListLabel212">
    <w:name w:val="ListLabel 212"/>
    <w:rsid w:val="006C2FC8"/>
    <w:rPr>
      <w:rFonts w:ascii="Times New Roman" w:hAnsi="Times New Roman" w:cs="Times New Roman" w:hint="default"/>
      <w:sz w:val="22"/>
      <w:szCs w:val="22"/>
    </w:rPr>
  </w:style>
  <w:style w:type="character" w:customStyle="1" w:styleId="ListLabel213">
    <w:name w:val="ListLabel 213"/>
    <w:rsid w:val="006C2FC8"/>
    <w:rPr>
      <w:rFonts w:ascii="Times New Roman" w:eastAsia="Times New Roman" w:hAnsi="Times New Roman" w:cs="Times New Roman" w:hint="default"/>
      <w:sz w:val="22"/>
      <w:szCs w:val="22"/>
    </w:rPr>
  </w:style>
  <w:style w:type="character" w:customStyle="1" w:styleId="ListLabel214">
    <w:name w:val="ListLabel 214"/>
    <w:rsid w:val="006C2FC8"/>
    <w:rPr>
      <w:rFonts w:ascii="Times New Roman" w:hAnsi="Times New Roman" w:cs="Times New Roman" w:hint="default"/>
      <w:color w:val="00000A"/>
      <w:sz w:val="22"/>
      <w:szCs w:val="22"/>
    </w:rPr>
  </w:style>
  <w:style w:type="character" w:customStyle="1" w:styleId="ListLabel215">
    <w:name w:val="ListLabel 215"/>
    <w:rsid w:val="006C2FC8"/>
    <w:rPr>
      <w:rFonts w:ascii="Times New Roman" w:hAnsi="Times New Roman" w:cs="Times New Roman" w:hint="default"/>
    </w:rPr>
  </w:style>
  <w:style w:type="character" w:customStyle="1" w:styleId="ListLabel216">
    <w:name w:val="ListLabel 216"/>
    <w:rsid w:val="006C2FC8"/>
    <w:rPr>
      <w:rFonts w:ascii="Times New Roman" w:hAnsi="Times New Roman" w:cs="Times New Roman" w:hint="default"/>
    </w:rPr>
  </w:style>
  <w:style w:type="character" w:customStyle="1" w:styleId="ListLabel217">
    <w:name w:val="ListLabel 217"/>
    <w:rsid w:val="006C2FC8"/>
    <w:rPr>
      <w:sz w:val="22"/>
      <w:szCs w:val="22"/>
    </w:rPr>
  </w:style>
  <w:style w:type="character" w:customStyle="1" w:styleId="ListLabel218">
    <w:name w:val="ListLabel 218"/>
    <w:rsid w:val="006C2FC8"/>
    <w:rPr>
      <w:rFonts w:ascii="Times New Roman" w:hAnsi="Times New Roman" w:cs="Times New Roman" w:hint="default"/>
    </w:rPr>
  </w:style>
  <w:style w:type="character" w:customStyle="1" w:styleId="ListLabel219">
    <w:name w:val="ListLabel 219"/>
    <w:rsid w:val="006C2FC8"/>
    <w:rPr>
      <w:rFonts w:ascii="Times New Roman" w:hAnsi="Times New Roman" w:cs="Times New Roman" w:hint="default"/>
    </w:rPr>
  </w:style>
  <w:style w:type="character" w:customStyle="1" w:styleId="ListLabel220">
    <w:name w:val="ListLabel 220"/>
    <w:rsid w:val="006C2FC8"/>
    <w:rPr>
      <w:rFonts w:ascii="Times New Roman" w:hAnsi="Times New Roman" w:cs="Times New Roman" w:hint="default"/>
    </w:rPr>
  </w:style>
  <w:style w:type="character" w:customStyle="1" w:styleId="ListLabel221">
    <w:name w:val="ListLabel 221"/>
    <w:rsid w:val="006C2FC8"/>
    <w:rPr>
      <w:rFonts w:ascii="Times New Roman" w:hAnsi="Times New Roman" w:cs="Times New Roman" w:hint="default"/>
    </w:rPr>
  </w:style>
  <w:style w:type="character" w:customStyle="1" w:styleId="ListLabel222">
    <w:name w:val="ListLabel 222"/>
    <w:rsid w:val="006C2FC8"/>
    <w:rPr>
      <w:rFonts w:ascii="Times New Roman" w:hAnsi="Times New Roman" w:cs="Times New Roman" w:hint="default"/>
    </w:rPr>
  </w:style>
  <w:style w:type="character" w:customStyle="1" w:styleId="ListLabel223">
    <w:name w:val="ListLabel 223"/>
    <w:rsid w:val="006C2FC8"/>
    <w:rPr>
      <w:b/>
      <w:bCs w:val="0"/>
      <w:sz w:val="22"/>
      <w:szCs w:val="22"/>
    </w:rPr>
  </w:style>
  <w:style w:type="character" w:customStyle="1" w:styleId="ListLabel224">
    <w:name w:val="ListLabel 224"/>
    <w:rsid w:val="006C2FC8"/>
    <w:rPr>
      <w:rFonts w:ascii="Times New Roman" w:eastAsia="Times New Roman" w:hAnsi="Times New Roman" w:cs="Times New Roman" w:hint="default"/>
      <w:color w:val="00000A"/>
      <w:sz w:val="22"/>
      <w:szCs w:val="22"/>
    </w:rPr>
  </w:style>
  <w:style w:type="character" w:customStyle="1" w:styleId="ListLabel225">
    <w:name w:val="ListLabel 225"/>
    <w:rsid w:val="006C2FC8"/>
    <w:rPr>
      <w:rFonts w:ascii="Times New Roman" w:eastAsia="Times New Roman" w:hAnsi="Times New Roman" w:cs="Symbol" w:hint="default"/>
      <w:i/>
      <w:iCs w:val="0"/>
      <w:color w:val="00000A"/>
    </w:rPr>
  </w:style>
  <w:style w:type="character" w:customStyle="1" w:styleId="ListLabel226">
    <w:name w:val="ListLabel 226"/>
    <w:rsid w:val="006C2FC8"/>
    <w:rPr>
      <w:rFonts w:ascii="Courier New" w:hAnsi="Courier New" w:cs="Courier New" w:hint="default"/>
    </w:rPr>
  </w:style>
  <w:style w:type="character" w:customStyle="1" w:styleId="ListLabel227">
    <w:name w:val="ListLabel 227"/>
    <w:rsid w:val="006C2FC8"/>
    <w:rPr>
      <w:rFonts w:ascii="Wingdings" w:hAnsi="Wingdings" w:cs="Wingdings" w:hint="default"/>
    </w:rPr>
  </w:style>
  <w:style w:type="character" w:customStyle="1" w:styleId="ListLabel228">
    <w:name w:val="ListLabel 228"/>
    <w:rsid w:val="006C2FC8"/>
    <w:rPr>
      <w:rFonts w:ascii="Symbol" w:hAnsi="Symbol" w:cs="Symbol" w:hint="default"/>
      <w:i/>
      <w:iCs w:val="0"/>
      <w:color w:val="FF0000"/>
    </w:rPr>
  </w:style>
  <w:style w:type="character" w:customStyle="1" w:styleId="ListLabel229">
    <w:name w:val="ListLabel 229"/>
    <w:rsid w:val="006C2FC8"/>
    <w:rPr>
      <w:rFonts w:ascii="Courier New" w:hAnsi="Courier New" w:cs="Courier New" w:hint="default"/>
    </w:rPr>
  </w:style>
  <w:style w:type="character" w:customStyle="1" w:styleId="ListLabel230">
    <w:name w:val="ListLabel 230"/>
    <w:rsid w:val="006C2FC8"/>
    <w:rPr>
      <w:rFonts w:ascii="Wingdings" w:hAnsi="Wingdings" w:cs="Wingdings" w:hint="default"/>
    </w:rPr>
  </w:style>
  <w:style w:type="character" w:customStyle="1" w:styleId="ListLabel231">
    <w:name w:val="ListLabel 231"/>
    <w:rsid w:val="006C2FC8"/>
    <w:rPr>
      <w:rFonts w:ascii="Symbol" w:hAnsi="Symbol" w:cs="Symbol" w:hint="default"/>
      <w:i/>
      <w:iCs w:val="0"/>
      <w:color w:val="FF0000"/>
    </w:rPr>
  </w:style>
  <w:style w:type="character" w:customStyle="1" w:styleId="ListLabel232">
    <w:name w:val="ListLabel 232"/>
    <w:rsid w:val="006C2FC8"/>
    <w:rPr>
      <w:rFonts w:ascii="Courier New" w:hAnsi="Courier New" w:cs="Courier New" w:hint="default"/>
    </w:rPr>
  </w:style>
  <w:style w:type="character" w:customStyle="1" w:styleId="ListLabel233">
    <w:name w:val="ListLabel 233"/>
    <w:rsid w:val="006C2FC8"/>
    <w:rPr>
      <w:rFonts w:ascii="Wingdings" w:hAnsi="Wingdings" w:cs="Wingdings" w:hint="default"/>
    </w:rPr>
  </w:style>
  <w:style w:type="character" w:customStyle="1" w:styleId="ListLabel234">
    <w:name w:val="ListLabel 234"/>
    <w:rsid w:val="006C2FC8"/>
    <w:rPr>
      <w:sz w:val="22"/>
      <w:szCs w:val="22"/>
    </w:rPr>
  </w:style>
  <w:style w:type="character" w:customStyle="1" w:styleId="ListLabel235">
    <w:name w:val="ListLabel 235"/>
    <w:rsid w:val="006C2FC8"/>
    <w:rPr>
      <w:b/>
      <w:bCs w:val="0"/>
      <w:sz w:val="22"/>
      <w:szCs w:val="22"/>
    </w:rPr>
  </w:style>
  <w:style w:type="character" w:customStyle="1" w:styleId="ListLabel236">
    <w:name w:val="ListLabel 236"/>
    <w:rsid w:val="006C2FC8"/>
    <w:rPr>
      <w:rFonts w:ascii="Times New Roman" w:eastAsia="Times New Roman" w:hAnsi="Times New Roman" w:cs="Times New Roman" w:hint="default"/>
    </w:rPr>
  </w:style>
  <w:style w:type="character" w:customStyle="1" w:styleId="ListLabel237">
    <w:name w:val="ListLabel 237"/>
    <w:rsid w:val="006C2FC8"/>
    <w:rPr>
      <w:rFonts w:ascii="Symbol" w:hAnsi="Symbol" w:cs="Symbol" w:hint="default"/>
    </w:rPr>
  </w:style>
  <w:style w:type="character" w:customStyle="1" w:styleId="ListLabel238">
    <w:name w:val="ListLabel 238"/>
    <w:rsid w:val="006C2FC8"/>
    <w:rPr>
      <w:rFonts w:ascii="Wingdings" w:hAnsi="Wingdings" w:cs="Wingdings" w:hint="default"/>
    </w:rPr>
  </w:style>
  <w:style w:type="character" w:customStyle="1" w:styleId="ListLabel239">
    <w:name w:val="ListLabel 239"/>
    <w:rsid w:val="006C2FC8"/>
    <w:rPr>
      <w:rFonts w:ascii="Times New Roman" w:eastAsia="Times New Roman" w:hAnsi="Times New Roman" w:cs="Times New Roman" w:hint="default"/>
    </w:rPr>
  </w:style>
  <w:style w:type="character" w:customStyle="1" w:styleId="ListLabel240">
    <w:name w:val="ListLabel 240"/>
    <w:rsid w:val="006C2FC8"/>
    <w:rPr>
      <w:rFonts w:ascii="Courier New" w:hAnsi="Courier New" w:cs="Courier New" w:hint="default"/>
    </w:rPr>
  </w:style>
  <w:style w:type="character" w:customStyle="1" w:styleId="ListLabel241">
    <w:name w:val="ListLabel 241"/>
    <w:rsid w:val="006C2FC8"/>
    <w:rPr>
      <w:rFonts w:ascii="Wingdings" w:hAnsi="Wingdings" w:cs="Wingdings" w:hint="default"/>
    </w:rPr>
  </w:style>
  <w:style w:type="character" w:customStyle="1" w:styleId="ListLabel242">
    <w:name w:val="ListLabel 242"/>
    <w:rsid w:val="006C2FC8"/>
    <w:rPr>
      <w:rFonts w:ascii="Symbol" w:hAnsi="Symbol" w:cs="Symbol" w:hint="default"/>
    </w:rPr>
  </w:style>
  <w:style w:type="character" w:customStyle="1" w:styleId="ListLabel243">
    <w:name w:val="ListLabel 243"/>
    <w:rsid w:val="006C2FC8"/>
    <w:rPr>
      <w:rFonts w:ascii="Courier New" w:hAnsi="Courier New" w:cs="Courier New" w:hint="default"/>
    </w:rPr>
  </w:style>
  <w:style w:type="character" w:customStyle="1" w:styleId="ListLabel244">
    <w:name w:val="ListLabel 244"/>
    <w:rsid w:val="006C2FC8"/>
    <w:rPr>
      <w:rFonts w:ascii="Wingdings" w:hAnsi="Wingdings" w:cs="Wingdings" w:hint="default"/>
    </w:rPr>
  </w:style>
  <w:style w:type="character" w:customStyle="1" w:styleId="ListLabel245">
    <w:name w:val="ListLabel 245"/>
    <w:rsid w:val="006C2FC8"/>
    <w:rPr>
      <w:rFonts w:ascii="Times New Roman" w:hAnsi="Times New Roman" w:cs="Times New Roman" w:hint="default"/>
      <w:b/>
      <w:bCs w:val="0"/>
      <w:sz w:val="22"/>
      <w:szCs w:val="22"/>
    </w:rPr>
  </w:style>
  <w:style w:type="character" w:customStyle="1" w:styleId="ListLabel246">
    <w:name w:val="ListLabel 246"/>
    <w:rsid w:val="006C2FC8"/>
    <w:rPr>
      <w:rFonts w:ascii="Times New Roman" w:hAnsi="Times New Roman" w:cs="Times New Roman" w:hint="default"/>
      <w:b/>
      <w:bCs w:val="0"/>
      <w:sz w:val="22"/>
      <w:szCs w:val="22"/>
    </w:rPr>
  </w:style>
  <w:style w:type="character" w:customStyle="1" w:styleId="ListLabel247">
    <w:name w:val="ListLabel 247"/>
    <w:rsid w:val="006C2FC8"/>
    <w:rPr>
      <w:rFonts w:ascii="Times New Roman" w:hAnsi="Times New Roman" w:cs="Times New Roman" w:hint="default"/>
      <w:sz w:val="22"/>
      <w:szCs w:val="22"/>
    </w:rPr>
  </w:style>
  <w:style w:type="character" w:customStyle="1" w:styleId="ListLabel248">
    <w:name w:val="ListLabel 248"/>
    <w:rsid w:val="006C2FC8"/>
    <w:rPr>
      <w:rFonts w:ascii="Times New Roman" w:hAnsi="Times New Roman" w:cs="Times New Roman" w:hint="default"/>
      <w:sz w:val="22"/>
      <w:szCs w:val="22"/>
    </w:rPr>
  </w:style>
  <w:style w:type="character" w:customStyle="1" w:styleId="ListLabel249">
    <w:name w:val="ListLabel 249"/>
    <w:rsid w:val="006C2FC8"/>
    <w:rPr>
      <w:rFonts w:ascii="Times New Roman" w:hAnsi="Times New Roman" w:cs="Times New Roman" w:hint="default"/>
      <w:sz w:val="22"/>
      <w:szCs w:val="22"/>
    </w:rPr>
  </w:style>
  <w:style w:type="character" w:customStyle="1" w:styleId="ListLabel250">
    <w:name w:val="ListLabel 250"/>
    <w:rsid w:val="006C2FC8"/>
    <w:rPr>
      <w:rFonts w:ascii="Times New Roman" w:hAnsi="Times New Roman" w:cs="Times New Roman" w:hint="default"/>
      <w:sz w:val="22"/>
      <w:szCs w:val="22"/>
    </w:rPr>
  </w:style>
  <w:style w:type="character" w:customStyle="1" w:styleId="ListLabel251">
    <w:name w:val="ListLabel 251"/>
    <w:rsid w:val="006C2FC8"/>
    <w:rPr>
      <w:rFonts w:ascii="Times New Roman" w:hAnsi="Times New Roman" w:cs="Times New Roman" w:hint="default"/>
      <w:sz w:val="22"/>
      <w:szCs w:val="22"/>
    </w:rPr>
  </w:style>
  <w:style w:type="character" w:customStyle="1" w:styleId="ListLabel252">
    <w:name w:val="ListLabel 252"/>
    <w:rsid w:val="006C2FC8"/>
    <w:rPr>
      <w:rFonts w:ascii="Times New Roman" w:hAnsi="Times New Roman" w:cs="Times New Roman" w:hint="default"/>
      <w:sz w:val="22"/>
      <w:szCs w:val="22"/>
    </w:rPr>
  </w:style>
  <w:style w:type="character" w:customStyle="1" w:styleId="ListLabel253">
    <w:name w:val="ListLabel 253"/>
    <w:rsid w:val="006C2FC8"/>
    <w:rPr>
      <w:rFonts w:ascii="Times New Roman" w:hAnsi="Times New Roman" w:cs="Times New Roman" w:hint="default"/>
      <w:sz w:val="22"/>
      <w:szCs w:val="22"/>
    </w:rPr>
  </w:style>
  <w:style w:type="character" w:customStyle="1" w:styleId="ListLabel254">
    <w:name w:val="ListLabel 254"/>
    <w:rsid w:val="006C2FC8"/>
    <w:rPr>
      <w:sz w:val="22"/>
      <w:szCs w:val="22"/>
    </w:rPr>
  </w:style>
  <w:style w:type="character" w:customStyle="1" w:styleId="ListLabel255">
    <w:name w:val="ListLabel 255"/>
    <w:rsid w:val="006C2FC8"/>
    <w:rPr>
      <w:rFonts w:ascii="Times New Roman" w:hAnsi="Times New Roman" w:cs="Times New Roman" w:hint="default"/>
      <w:sz w:val="22"/>
      <w:szCs w:val="22"/>
    </w:rPr>
  </w:style>
  <w:style w:type="character" w:customStyle="1" w:styleId="ListLabel256">
    <w:name w:val="ListLabel 256"/>
    <w:rsid w:val="006C2FC8"/>
    <w:rPr>
      <w:rFonts w:ascii="Times New Roman" w:hAnsi="Times New Roman" w:cs="Times New Roman" w:hint="default"/>
      <w:sz w:val="22"/>
      <w:szCs w:val="22"/>
    </w:rPr>
  </w:style>
  <w:style w:type="character" w:customStyle="1" w:styleId="ListLabel257">
    <w:name w:val="ListLabel 257"/>
    <w:rsid w:val="006C2FC8"/>
    <w:rPr>
      <w:rFonts w:ascii="Times New Roman" w:hAnsi="Times New Roman" w:cs="Times New Roman" w:hint="default"/>
      <w:sz w:val="22"/>
      <w:szCs w:val="22"/>
    </w:rPr>
  </w:style>
  <w:style w:type="character" w:customStyle="1" w:styleId="ListLabel258">
    <w:name w:val="ListLabel 258"/>
    <w:rsid w:val="006C2FC8"/>
    <w:rPr>
      <w:rFonts w:ascii="Times New Roman" w:hAnsi="Times New Roman" w:cs="Times New Roman" w:hint="default"/>
      <w:sz w:val="22"/>
      <w:szCs w:val="22"/>
    </w:rPr>
  </w:style>
  <w:style w:type="character" w:customStyle="1" w:styleId="ListLabel259">
    <w:name w:val="ListLabel 259"/>
    <w:rsid w:val="006C2FC8"/>
    <w:rPr>
      <w:rFonts w:ascii="Times New Roman" w:hAnsi="Times New Roman" w:cs="Times New Roman" w:hint="default"/>
      <w:sz w:val="22"/>
      <w:szCs w:val="22"/>
    </w:rPr>
  </w:style>
  <w:style w:type="character" w:customStyle="1" w:styleId="ListLabel260">
    <w:name w:val="ListLabel 260"/>
    <w:rsid w:val="006C2FC8"/>
    <w:rPr>
      <w:rFonts w:ascii="Times New Roman" w:hAnsi="Times New Roman" w:cs="Times New Roman" w:hint="default"/>
      <w:sz w:val="22"/>
      <w:szCs w:val="22"/>
    </w:rPr>
  </w:style>
  <w:style w:type="character" w:customStyle="1" w:styleId="ListLabel261">
    <w:name w:val="ListLabel 261"/>
    <w:rsid w:val="006C2FC8"/>
    <w:rPr>
      <w:rFonts w:ascii="Times New Roman" w:hAnsi="Times New Roman" w:cs="Times New Roman" w:hint="default"/>
      <w:sz w:val="22"/>
      <w:szCs w:val="22"/>
    </w:rPr>
  </w:style>
  <w:style w:type="character" w:customStyle="1" w:styleId="ListLabel262">
    <w:name w:val="ListLabel 262"/>
    <w:rsid w:val="006C2FC8"/>
    <w:rPr>
      <w:rFonts w:ascii="Times New Roman" w:hAnsi="Times New Roman" w:cs="Times New Roman" w:hint="default"/>
      <w:sz w:val="22"/>
      <w:szCs w:val="22"/>
    </w:rPr>
  </w:style>
  <w:style w:type="character" w:customStyle="1" w:styleId="ListLabel263">
    <w:name w:val="ListLabel 263"/>
    <w:rsid w:val="006C2FC8"/>
    <w:rPr>
      <w:rFonts w:ascii="Times New Roman" w:eastAsia="Times New Roman" w:hAnsi="Times New Roman" w:cs="Times New Roman" w:hint="default"/>
    </w:rPr>
  </w:style>
  <w:style w:type="character" w:customStyle="1" w:styleId="ListLabel264">
    <w:name w:val="ListLabel 264"/>
    <w:rsid w:val="006C2FC8"/>
    <w:rPr>
      <w:rFonts w:ascii="OpenSymbol" w:hAnsi="OpenSymbol" w:cs="OpenSymbol" w:hint="default"/>
    </w:rPr>
  </w:style>
  <w:style w:type="character" w:customStyle="1" w:styleId="ListLabel265">
    <w:name w:val="ListLabel 265"/>
    <w:rsid w:val="006C2FC8"/>
    <w:rPr>
      <w:rFonts w:ascii="OpenSymbol" w:hAnsi="OpenSymbol" w:cs="OpenSymbol" w:hint="default"/>
    </w:rPr>
  </w:style>
  <w:style w:type="character" w:customStyle="1" w:styleId="ListLabel266">
    <w:name w:val="ListLabel 266"/>
    <w:rsid w:val="006C2FC8"/>
    <w:rPr>
      <w:rFonts w:ascii="Times New Roman" w:eastAsia="Times New Roman" w:hAnsi="Times New Roman" w:cs="Times New Roman" w:hint="default"/>
    </w:rPr>
  </w:style>
  <w:style w:type="character" w:customStyle="1" w:styleId="ListLabel267">
    <w:name w:val="ListLabel 267"/>
    <w:rsid w:val="006C2FC8"/>
    <w:rPr>
      <w:rFonts w:ascii="OpenSymbol" w:hAnsi="OpenSymbol" w:cs="OpenSymbol" w:hint="default"/>
    </w:rPr>
  </w:style>
  <w:style w:type="character" w:customStyle="1" w:styleId="ListLabel268">
    <w:name w:val="ListLabel 268"/>
    <w:rsid w:val="006C2FC8"/>
    <w:rPr>
      <w:rFonts w:ascii="OpenSymbol" w:hAnsi="OpenSymbol" w:cs="OpenSymbol" w:hint="default"/>
    </w:rPr>
  </w:style>
  <w:style w:type="character" w:customStyle="1" w:styleId="ListLabel269">
    <w:name w:val="ListLabel 269"/>
    <w:rsid w:val="006C2FC8"/>
    <w:rPr>
      <w:rFonts w:ascii="OpenSymbol" w:hAnsi="OpenSymbol" w:cs="OpenSymbol" w:hint="default"/>
    </w:rPr>
  </w:style>
  <w:style w:type="character" w:customStyle="1" w:styleId="ListLabel270">
    <w:name w:val="ListLabel 270"/>
    <w:rsid w:val="006C2FC8"/>
    <w:rPr>
      <w:rFonts w:ascii="OpenSymbol" w:hAnsi="OpenSymbol" w:cs="OpenSymbol" w:hint="default"/>
    </w:rPr>
  </w:style>
  <w:style w:type="character" w:customStyle="1" w:styleId="ListLabel271">
    <w:name w:val="ListLabel 271"/>
    <w:rsid w:val="006C2FC8"/>
    <w:rPr>
      <w:rFonts w:ascii="OpenSymbol" w:hAnsi="OpenSymbol" w:cs="OpenSymbol" w:hint="default"/>
    </w:rPr>
  </w:style>
  <w:style w:type="character" w:customStyle="1" w:styleId="ListLabel272">
    <w:name w:val="ListLabel 272"/>
    <w:rsid w:val="006C2FC8"/>
    <w:rPr>
      <w:sz w:val="22"/>
      <w:szCs w:val="22"/>
    </w:rPr>
  </w:style>
  <w:style w:type="character" w:customStyle="1" w:styleId="ListLabel273">
    <w:name w:val="ListLabel 273"/>
    <w:rsid w:val="006C2FC8"/>
    <w:rPr>
      <w:rFonts w:ascii="Times New Roman" w:eastAsia="Times New Roman" w:hAnsi="Times New Roman" w:cs="Times New Roman" w:hint="default"/>
      <w:b/>
      <w:bCs w:val="0"/>
      <w:i w:val="0"/>
      <w:iCs w:val="0"/>
      <w:sz w:val="22"/>
      <w:szCs w:val="22"/>
    </w:rPr>
  </w:style>
  <w:style w:type="character" w:customStyle="1" w:styleId="ListLabel274">
    <w:name w:val="ListLabel 274"/>
    <w:rsid w:val="006C2FC8"/>
    <w:rPr>
      <w:rFonts w:ascii="Times New Roman" w:eastAsia="Times New Roman" w:hAnsi="Times New Roman" w:cs="Times New Roman" w:hint="default"/>
      <w:bCs/>
      <w:sz w:val="22"/>
      <w:szCs w:val="22"/>
    </w:rPr>
  </w:style>
  <w:style w:type="character" w:customStyle="1" w:styleId="ListLabel275">
    <w:name w:val="ListLabel 275"/>
    <w:rsid w:val="006C2FC8"/>
    <w:rPr>
      <w:rFonts w:ascii="Times New Roman" w:hAnsi="Times New Roman" w:cs="Times New Roman" w:hint="default"/>
      <w:bCs/>
      <w:sz w:val="22"/>
      <w:szCs w:val="22"/>
    </w:rPr>
  </w:style>
  <w:style w:type="character" w:customStyle="1" w:styleId="ListLabel276">
    <w:name w:val="ListLabel 276"/>
    <w:rsid w:val="006C2FC8"/>
    <w:rPr>
      <w:rFonts w:ascii="Times New Roman" w:hAnsi="Times New Roman" w:cs="Times New Roman" w:hint="default"/>
      <w:bCs/>
      <w:sz w:val="22"/>
      <w:szCs w:val="22"/>
    </w:rPr>
  </w:style>
  <w:style w:type="character" w:customStyle="1" w:styleId="ListLabel277">
    <w:name w:val="ListLabel 277"/>
    <w:rsid w:val="006C2FC8"/>
    <w:rPr>
      <w:rFonts w:ascii="Times New Roman" w:hAnsi="Times New Roman" w:cs="Times New Roman" w:hint="default"/>
      <w:bCs/>
      <w:sz w:val="22"/>
      <w:szCs w:val="22"/>
    </w:rPr>
  </w:style>
  <w:style w:type="character" w:customStyle="1" w:styleId="ListLabel278">
    <w:name w:val="ListLabel 278"/>
    <w:rsid w:val="006C2FC8"/>
    <w:rPr>
      <w:rFonts w:ascii="Times New Roman" w:eastAsia="Times New Roman" w:hAnsi="Times New Roman" w:cs="Times New Roman" w:hint="default"/>
      <w:bCs/>
      <w:sz w:val="22"/>
      <w:szCs w:val="22"/>
    </w:rPr>
  </w:style>
  <w:style w:type="character" w:customStyle="1" w:styleId="ListLabel279">
    <w:name w:val="ListLabel 279"/>
    <w:rsid w:val="006C2FC8"/>
    <w:rPr>
      <w:rFonts w:ascii="Times New Roman" w:hAnsi="Times New Roman" w:cs="Times New Roman" w:hint="default"/>
      <w:bCs/>
      <w:sz w:val="22"/>
      <w:szCs w:val="22"/>
    </w:rPr>
  </w:style>
  <w:style w:type="character" w:customStyle="1" w:styleId="ListLabel280">
    <w:name w:val="ListLabel 280"/>
    <w:rsid w:val="006C2FC8"/>
    <w:rPr>
      <w:rFonts w:ascii="Times New Roman" w:hAnsi="Times New Roman" w:cs="Times New Roman" w:hint="default"/>
      <w:bCs/>
      <w:sz w:val="22"/>
      <w:szCs w:val="22"/>
    </w:rPr>
  </w:style>
  <w:style w:type="character" w:customStyle="1" w:styleId="ListLabel281">
    <w:name w:val="ListLabel 281"/>
    <w:rsid w:val="006C2FC8"/>
    <w:rPr>
      <w:rFonts w:ascii="Times New Roman" w:hAnsi="Times New Roman" w:cs="Times New Roman" w:hint="default"/>
      <w:bCs/>
      <w:sz w:val="22"/>
      <w:szCs w:val="22"/>
    </w:rPr>
  </w:style>
  <w:style w:type="character" w:customStyle="1" w:styleId="ListLabel282">
    <w:name w:val="ListLabel 282"/>
    <w:rsid w:val="006C2FC8"/>
    <w:rPr>
      <w:rFonts w:ascii="Times New Roman" w:hAnsi="Times New Roman" w:cs="Times New Roman" w:hint="default"/>
      <w:bCs/>
      <w:sz w:val="22"/>
      <w:szCs w:val="22"/>
    </w:rPr>
  </w:style>
  <w:style w:type="character" w:customStyle="1" w:styleId="ListLabel283">
    <w:name w:val="ListLabel 283"/>
    <w:rsid w:val="006C2FC8"/>
    <w:rPr>
      <w:rFonts w:ascii="Times New Roman" w:eastAsia="Times New Roman" w:hAnsi="Times New Roman" w:cs="Times New Roman" w:hint="default"/>
      <w:b/>
      <w:bCs w:val="0"/>
      <w:sz w:val="22"/>
      <w:szCs w:val="22"/>
    </w:rPr>
  </w:style>
  <w:style w:type="character" w:customStyle="1" w:styleId="ListLabel284">
    <w:name w:val="ListLabel 284"/>
    <w:rsid w:val="006C2FC8"/>
    <w:rPr>
      <w:rFonts w:ascii="Times New Roman" w:eastAsia="Times New Roman" w:hAnsi="Times New Roman" w:cs="Times New Roman" w:hint="default"/>
      <w:i w:val="0"/>
      <w:iCs w:val="0"/>
      <w:sz w:val="20"/>
      <w:szCs w:val="20"/>
    </w:rPr>
  </w:style>
  <w:style w:type="character" w:customStyle="1" w:styleId="ListLabel285">
    <w:name w:val="ListLabel 285"/>
    <w:rsid w:val="006C2FC8"/>
    <w:rPr>
      <w:rFonts w:ascii="Times New Roman" w:hAnsi="Times New Roman" w:cs="Times New Roman" w:hint="default"/>
      <w:b/>
      <w:bCs w:val="0"/>
      <w:iCs/>
      <w:kern w:val="2"/>
      <w:sz w:val="22"/>
      <w:szCs w:val="22"/>
    </w:rPr>
  </w:style>
  <w:style w:type="character" w:customStyle="1" w:styleId="ListLabel286">
    <w:name w:val="ListLabel 286"/>
    <w:rsid w:val="006C2FC8"/>
    <w:rPr>
      <w:rFonts w:ascii="Times New Roman" w:eastAsia="Times New Roman" w:hAnsi="Times New Roman" w:cs="Times New Roman" w:hint="default"/>
      <w:bCs/>
      <w:sz w:val="22"/>
      <w:szCs w:val="22"/>
    </w:rPr>
  </w:style>
  <w:style w:type="character" w:customStyle="1" w:styleId="ListLabel287">
    <w:name w:val="ListLabel 287"/>
    <w:rsid w:val="006C2FC8"/>
    <w:rPr>
      <w:rFonts w:ascii="Times New Roman" w:eastAsia="Times New Roman" w:hAnsi="Times New Roman" w:cs="Times New Roman" w:hint="default"/>
      <w:sz w:val="20"/>
      <w:szCs w:val="20"/>
    </w:rPr>
  </w:style>
  <w:style w:type="character" w:customStyle="1" w:styleId="ListLabel288">
    <w:name w:val="ListLabel 288"/>
    <w:rsid w:val="006C2FC8"/>
    <w:rPr>
      <w:rFonts w:ascii="Times New Roman" w:eastAsia="Times New Roman" w:hAnsi="Times New Roman" w:cs="Times New Roman" w:hint="default"/>
      <w:sz w:val="22"/>
      <w:szCs w:val="22"/>
    </w:rPr>
  </w:style>
  <w:style w:type="character" w:customStyle="1" w:styleId="ListLabel289">
    <w:name w:val="ListLabel 289"/>
    <w:rsid w:val="006C2FC8"/>
    <w:rPr>
      <w:rFonts w:ascii="Times New Roman" w:eastAsia="Times New Roman" w:hAnsi="Times New Roman" w:cs="Times New Roman" w:hint="default"/>
      <w:b/>
      <w:bCs/>
      <w:i w:val="0"/>
      <w:iCs/>
    </w:rPr>
  </w:style>
  <w:style w:type="character" w:customStyle="1" w:styleId="ListLabel290">
    <w:name w:val="ListLabel 290"/>
    <w:rsid w:val="006C2FC8"/>
    <w:rPr>
      <w:rFonts w:ascii="Times New Roman" w:eastAsia="Times New Roman" w:hAnsi="Times New Roman" w:cs="Times New Roman" w:hint="default"/>
      <w:sz w:val="22"/>
      <w:szCs w:val="22"/>
    </w:rPr>
  </w:style>
  <w:style w:type="character" w:customStyle="1" w:styleId="ListLabel291">
    <w:name w:val="ListLabel 291"/>
    <w:rsid w:val="006C2FC8"/>
    <w:rPr>
      <w:rFonts w:ascii="Times New Roman" w:eastAsia="Times New Roman" w:hAnsi="Times New Roman" w:cs="Times New Roman" w:hint="default"/>
      <w:sz w:val="22"/>
      <w:szCs w:val="22"/>
    </w:rPr>
  </w:style>
  <w:style w:type="character" w:customStyle="1" w:styleId="ListLabel292">
    <w:name w:val="ListLabel 292"/>
    <w:rsid w:val="006C2FC8"/>
    <w:rPr>
      <w:rFonts w:ascii="Times New Roman" w:eastAsia="Times New Roman" w:hAnsi="Times New Roman" w:cs="Times New Roman" w:hint="default"/>
      <w:sz w:val="22"/>
      <w:szCs w:val="22"/>
    </w:rPr>
  </w:style>
  <w:style w:type="character" w:customStyle="1" w:styleId="ListLabel293">
    <w:name w:val="ListLabel 293"/>
    <w:rsid w:val="006C2FC8"/>
    <w:rPr>
      <w:rFonts w:ascii="Times New Roman" w:hAnsi="Times New Roman" w:cs="Times New Roman" w:hint="default"/>
      <w:sz w:val="22"/>
      <w:szCs w:val="22"/>
    </w:rPr>
  </w:style>
  <w:style w:type="character" w:customStyle="1" w:styleId="ListLabel294">
    <w:name w:val="ListLabel 294"/>
    <w:rsid w:val="006C2FC8"/>
    <w:rPr>
      <w:rFonts w:ascii="Times New Roman" w:hAnsi="Times New Roman" w:cs="Times New Roman" w:hint="default"/>
    </w:rPr>
  </w:style>
  <w:style w:type="character" w:customStyle="1" w:styleId="ListLabel295">
    <w:name w:val="ListLabel 295"/>
    <w:rsid w:val="006C2FC8"/>
    <w:rPr>
      <w:rFonts w:ascii="Times New Roman" w:eastAsia="Times New Roman" w:hAnsi="Times New Roman" w:cs="Arial" w:hint="default"/>
      <w:sz w:val="22"/>
      <w:szCs w:val="22"/>
    </w:rPr>
  </w:style>
  <w:style w:type="character" w:customStyle="1" w:styleId="ListLabel296">
    <w:name w:val="ListLabel 296"/>
    <w:rsid w:val="006C2FC8"/>
    <w:rPr>
      <w:rFonts w:ascii="Times New Roman" w:hAnsi="Times New Roman" w:cs="Times New Roman" w:hint="default"/>
    </w:rPr>
  </w:style>
  <w:style w:type="character" w:customStyle="1" w:styleId="ListLabel297">
    <w:name w:val="ListLabel 297"/>
    <w:rsid w:val="006C2FC8"/>
    <w:rPr>
      <w:rFonts w:ascii="Times New Roman" w:hAnsi="Times New Roman" w:cs="Times New Roman" w:hint="default"/>
    </w:rPr>
  </w:style>
  <w:style w:type="character" w:customStyle="1" w:styleId="ListLabel298">
    <w:name w:val="ListLabel 298"/>
    <w:rsid w:val="006C2FC8"/>
    <w:rPr>
      <w:rFonts w:ascii="Times New Roman" w:hAnsi="Times New Roman" w:cs="Times New Roman" w:hint="default"/>
    </w:rPr>
  </w:style>
  <w:style w:type="character" w:customStyle="1" w:styleId="ListLabel299">
    <w:name w:val="ListLabel 299"/>
    <w:rsid w:val="006C2FC8"/>
    <w:rPr>
      <w:rFonts w:ascii="Times New Roman" w:hAnsi="Times New Roman" w:cs="Times New Roman" w:hint="default"/>
    </w:rPr>
  </w:style>
  <w:style w:type="character" w:customStyle="1" w:styleId="ListLabel300">
    <w:name w:val="ListLabel 300"/>
    <w:rsid w:val="006C2FC8"/>
    <w:rPr>
      <w:rFonts w:ascii="Times New Roman" w:hAnsi="Times New Roman" w:cs="Times New Roman" w:hint="default"/>
    </w:rPr>
  </w:style>
  <w:style w:type="character" w:customStyle="1" w:styleId="ListLabel301">
    <w:name w:val="ListLabel 301"/>
    <w:rsid w:val="006C2FC8"/>
    <w:rPr>
      <w:rFonts w:ascii="Times New Roman" w:hAnsi="Times New Roman" w:cs="Times New Roman" w:hint="default"/>
    </w:rPr>
  </w:style>
  <w:style w:type="character" w:customStyle="1" w:styleId="ListLabel302">
    <w:name w:val="ListLabel 302"/>
    <w:rsid w:val="006C2FC8"/>
    <w:rPr>
      <w:rFonts w:ascii="Times New Roman" w:hAnsi="Times New Roman" w:cs="Times New Roman" w:hint="default"/>
    </w:rPr>
  </w:style>
  <w:style w:type="character" w:customStyle="1" w:styleId="ListLabel303">
    <w:name w:val="ListLabel 303"/>
    <w:rsid w:val="006C2FC8"/>
    <w:rPr>
      <w:rFonts w:ascii="Times New Roman" w:eastAsia="Times New Roman" w:hAnsi="Times New Roman" w:cs="Times New Roman" w:hint="default"/>
      <w:sz w:val="22"/>
      <w:szCs w:val="22"/>
    </w:rPr>
  </w:style>
  <w:style w:type="character" w:customStyle="1" w:styleId="ListLabel304">
    <w:name w:val="ListLabel 304"/>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305">
    <w:name w:val="ListLabel 305"/>
    <w:rsid w:val="006C2FC8"/>
    <w:rPr>
      <w:rFonts w:ascii="Times New Roman" w:eastAsia="Times New Roman" w:hAnsi="Times New Roman" w:cs="Times New Roman" w:hint="default"/>
    </w:rPr>
  </w:style>
  <w:style w:type="character" w:customStyle="1" w:styleId="ListLabel306">
    <w:name w:val="ListLabel 306"/>
    <w:rsid w:val="006C2FC8"/>
    <w:rPr>
      <w:rFonts w:ascii="Times New Roman" w:hAnsi="Times New Roman" w:cs="Times New Roman" w:hint="default"/>
    </w:rPr>
  </w:style>
  <w:style w:type="character" w:customStyle="1" w:styleId="ListLabel307">
    <w:name w:val="ListLabel 307"/>
    <w:rsid w:val="006C2FC8"/>
    <w:rPr>
      <w:rFonts w:ascii="Times New Roman" w:hAnsi="Times New Roman" w:cs="Times New Roman" w:hint="default"/>
    </w:rPr>
  </w:style>
  <w:style w:type="character" w:customStyle="1" w:styleId="ListLabel308">
    <w:name w:val="ListLabel 308"/>
    <w:rsid w:val="006C2FC8"/>
    <w:rPr>
      <w:color w:val="00000A"/>
      <w:sz w:val="22"/>
      <w:szCs w:val="22"/>
    </w:rPr>
  </w:style>
  <w:style w:type="character" w:customStyle="1" w:styleId="ListLabel309">
    <w:name w:val="ListLabel 309"/>
    <w:rsid w:val="006C2FC8"/>
    <w:rPr>
      <w:rFonts w:ascii="Times New Roman" w:hAnsi="Times New Roman" w:cs="Times New Roman" w:hint="default"/>
    </w:rPr>
  </w:style>
  <w:style w:type="character" w:customStyle="1" w:styleId="ListLabel310">
    <w:name w:val="ListLabel 310"/>
    <w:rsid w:val="006C2FC8"/>
    <w:rPr>
      <w:rFonts w:ascii="Times New Roman" w:hAnsi="Times New Roman" w:cs="Times New Roman" w:hint="default"/>
    </w:rPr>
  </w:style>
  <w:style w:type="character" w:customStyle="1" w:styleId="ListLabel311">
    <w:name w:val="ListLabel 311"/>
    <w:rsid w:val="006C2FC8"/>
    <w:rPr>
      <w:rFonts w:ascii="Times New Roman" w:hAnsi="Times New Roman" w:cs="Times New Roman" w:hint="default"/>
    </w:rPr>
  </w:style>
  <w:style w:type="character" w:customStyle="1" w:styleId="ListLabel312">
    <w:name w:val="ListLabel 312"/>
    <w:rsid w:val="006C2FC8"/>
    <w:rPr>
      <w:rFonts w:ascii="Times New Roman" w:hAnsi="Times New Roman" w:cs="Times New Roman" w:hint="default"/>
    </w:rPr>
  </w:style>
  <w:style w:type="character" w:customStyle="1" w:styleId="ListLabel313">
    <w:name w:val="ListLabel 313"/>
    <w:rsid w:val="006C2FC8"/>
    <w:rPr>
      <w:rFonts w:ascii="Times New Roman" w:hAnsi="Times New Roman" w:cs="Times New Roman" w:hint="default"/>
    </w:rPr>
  </w:style>
  <w:style w:type="character" w:customStyle="1" w:styleId="ListLabel314">
    <w:name w:val="ListLabel 314"/>
    <w:rsid w:val="006C2FC8"/>
    <w:rPr>
      <w:strike w:val="0"/>
      <w:dstrike w:val="0"/>
      <w:sz w:val="22"/>
      <w:szCs w:val="22"/>
      <w:u w:val="none"/>
      <w:effect w:val="none"/>
    </w:rPr>
  </w:style>
  <w:style w:type="character" w:customStyle="1" w:styleId="ListLabel315">
    <w:name w:val="ListLabel 315"/>
    <w:rsid w:val="006C2FC8"/>
    <w:rPr>
      <w:rFonts w:ascii="Times New Roman" w:eastAsia="Times New Roman" w:hAnsi="Times New Roman" w:cs="Times New Roman" w:hint="default"/>
      <w:sz w:val="22"/>
      <w:szCs w:val="22"/>
    </w:rPr>
  </w:style>
  <w:style w:type="character" w:customStyle="1" w:styleId="ListLabel316">
    <w:name w:val="ListLabel 316"/>
    <w:rsid w:val="006C2FC8"/>
    <w:rPr>
      <w:rFonts w:ascii="Times New Roman" w:eastAsia="Times New Roman" w:hAnsi="Times New Roman" w:cs="Times New Roman" w:hint="default"/>
    </w:rPr>
  </w:style>
  <w:style w:type="character" w:customStyle="1" w:styleId="ListLabel317">
    <w:name w:val="ListLabel 317"/>
    <w:rsid w:val="006C2FC8"/>
    <w:rPr>
      <w:rFonts w:ascii="Times New Roman" w:eastAsia="Times New Roman" w:hAnsi="Times New Roman" w:cs="Times New Roman" w:hint="default"/>
      <w:sz w:val="22"/>
      <w:szCs w:val="22"/>
    </w:rPr>
  </w:style>
  <w:style w:type="character" w:customStyle="1" w:styleId="ListLabel318">
    <w:name w:val="ListLabel 318"/>
    <w:rsid w:val="006C2FC8"/>
    <w:rPr>
      <w:rFonts w:ascii="Times New Roman" w:eastAsia="Times New Roman" w:hAnsi="Times New Roman" w:cs="Times New Roman" w:hint="default"/>
      <w:sz w:val="22"/>
      <w:szCs w:val="22"/>
    </w:rPr>
  </w:style>
  <w:style w:type="character" w:customStyle="1" w:styleId="ListLabel319">
    <w:name w:val="ListLabel 319"/>
    <w:rsid w:val="006C2FC8"/>
    <w:rPr>
      <w:rFonts w:ascii="Times New Roman" w:eastAsia="Times New Roman" w:hAnsi="Times New Roman" w:cs="Times New Roman" w:hint="default"/>
      <w:b w:val="0"/>
      <w:bCs w:val="0"/>
      <w:sz w:val="22"/>
      <w:szCs w:val="22"/>
    </w:rPr>
  </w:style>
  <w:style w:type="character" w:customStyle="1" w:styleId="ListLabel320">
    <w:name w:val="ListLabel 320"/>
    <w:rsid w:val="006C2FC8"/>
    <w:rPr>
      <w:rFonts w:ascii="Times New Roman" w:eastAsia="Times New Roman" w:hAnsi="Times New Roman" w:cs="Times New Roman" w:hint="default"/>
      <w:sz w:val="20"/>
      <w:szCs w:val="20"/>
    </w:rPr>
  </w:style>
  <w:style w:type="character" w:customStyle="1" w:styleId="ListLabel321">
    <w:name w:val="ListLabel 321"/>
    <w:rsid w:val="006C2FC8"/>
    <w:rPr>
      <w:b/>
      <w:bCs w:val="0"/>
      <w:sz w:val="22"/>
      <w:szCs w:val="22"/>
    </w:rPr>
  </w:style>
  <w:style w:type="character" w:customStyle="1" w:styleId="ListLabel322">
    <w:name w:val="ListLabel 322"/>
    <w:rsid w:val="006C2FC8"/>
    <w:rPr>
      <w:sz w:val="22"/>
      <w:szCs w:val="22"/>
    </w:rPr>
  </w:style>
  <w:style w:type="character" w:customStyle="1" w:styleId="ListLabel323">
    <w:name w:val="ListLabel 323"/>
    <w:rsid w:val="006C2FC8"/>
    <w:rPr>
      <w:b/>
      <w:bCs w:val="0"/>
      <w:sz w:val="22"/>
      <w:szCs w:val="22"/>
    </w:rPr>
  </w:style>
  <w:style w:type="character" w:customStyle="1" w:styleId="ListLabel324">
    <w:name w:val="ListLabel 324"/>
    <w:rsid w:val="006C2FC8"/>
    <w:rPr>
      <w:sz w:val="22"/>
      <w:szCs w:val="22"/>
    </w:rPr>
  </w:style>
  <w:style w:type="character" w:customStyle="1" w:styleId="ListLabel325">
    <w:name w:val="ListLabel 325"/>
    <w:rsid w:val="006C2FC8"/>
    <w:rPr>
      <w:rFonts w:ascii="Times New Roman" w:eastAsia="Times New Roman" w:hAnsi="Times New Roman" w:cs="Times New Roman" w:hint="default"/>
      <w:color w:val="00000A"/>
      <w:spacing w:val="-6"/>
      <w:sz w:val="22"/>
      <w:szCs w:val="22"/>
    </w:rPr>
  </w:style>
  <w:style w:type="character" w:customStyle="1" w:styleId="ListLabel326">
    <w:name w:val="ListLabel 326"/>
    <w:rsid w:val="006C2FC8"/>
    <w:rPr>
      <w:rFonts w:ascii="Times New Roman" w:eastAsia="Times New Roman" w:hAnsi="Times New Roman" w:cs="Times New Roman" w:hint="default"/>
      <w:color w:val="00000A"/>
      <w:sz w:val="22"/>
      <w:szCs w:val="22"/>
    </w:rPr>
  </w:style>
  <w:style w:type="character" w:customStyle="1" w:styleId="ListLabel327">
    <w:name w:val="ListLabel 327"/>
    <w:rsid w:val="006C2FC8"/>
    <w:rPr>
      <w:rFonts w:ascii="SimSun" w:eastAsia="SimSun" w:hAnsi="SimSun" w:cs="Times New Roman" w:hint="eastAsia"/>
    </w:rPr>
  </w:style>
  <w:style w:type="character" w:customStyle="1" w:styleId="ListLabel328">
    <w:name w:val="ListLabel 328"/>
    <w:rsid w:val="006C2FC8"/>
    <w:rPr>
      <w:sz w:val="22"/>
    </w:rPr>
  </w:style>
  <w:style w:type="character" w:customStyle="1" w:styleId="ListLabel329">
    <w:name w:val="ListLabel 329"/>
    <w:rsid w:val="006C2FC8"/>
    <w:rPr>
      <w:rFonts w:ascii="Times New Roman" w:eastAsia="Times New Roman" w:hAnsi="Times New Roman" w:cs="Times New Roman" w:hint="default"/>
      <w:b/>
      <w:bCs w:val="0"/>
      <w:sz w:val="22"/>
      <w:szCs w:val="22"/>
    </w:rPr>
  </w:style>
  <w:style w:type="character" w:customStyle="1" w:styleId="ListLabel330">
    <w:name w:val="ListLabel 330"/>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331">
    <w:name w:val="ListLabel 331"/>
    <w:rsid w:val="006C2FC8"/>
    <w:rPr>
      <w:rFonts w:ascii="Times New Roman" w:hAnsi="Times New Roman" w:cs="Times New Roman" w:hint="default"/>
    </w:rPr>
  </w:style>
  <w:style w:type="character" w:customStyle="1" w:styleId="ListLabel332">
    <w:name w:val="ListLabel 332"/>
    <w:rsid w:val="006C2FC8"/>
    <w:rPr>
      <w:rFonts w:ascii="Times New Roman" w:eastAsia="Times New Roman" w:hAnsi="Times New Roman" w:cs="Arial" w:hint="default"/>
      <w:bCs/>
      <w:sz w:val="22"/>
      <w:szCs w:val="22"/>
    </w:rPr>
  </w:style>
  <w:style w:type="character" w:customStyle="1" w:styleId="ListLabel333">
    <w:name w:val="ListLabel 333"/>
    <w:rsid w:val="006C2FC8"/>
    <w:rPr>
      <w:rFonts w:ascii="Times New Roman" w:hAnsi="Times New Roman" w:cs="Times New Roman" w:hint="default"/>
    </w:rPr>
  </w:style>
  <w:style w:type="character" w:customStyle="1" w:styleId="ListLabel334">
    <w:name w:val="ListLabel 334"/>
    <w:rsid w:val="006C2FC8"/>
    <w:rPr>
      <w:rFonts w:ascii="Times New Roman" w:hAnsi="Times New Roman" w:cs="Times New Roman" w:hint="default"/>
    </w:rPr>
  </w:style>
  <w:style w:type="character" w:customStyle="1" w:styleId="ListLabel335">
    <w:name w:val="ListLabel 335"/>
    <w:rsid w:val="006C2FC8"/>
    <w:rPr>
      <w:rFonts w:ascii="Times New Roman" w:hAnsi="Times New Roman" w:cs="Times New Roman" w:hint="default"/>
    </w:rPr>
  </w:style>
  <w:style w:type="character" w:customStyle="1" w:styleId="ListLabel336">
    <w:name w:val="ListLabel 336"/>
    <w:rsid w:val="006C2FC8"/>
    <w:rPr>
      <w:rFonts w:ascii="Times New Roman" w:hAnsi="Times New Roman" w:cs="Times New Roman" w:hint="default"/>
    </w:rPr>
  </w:style>
  <w:style w:type="character" w:customStyle="1" w:styleId="ListLabel337">
    <w:name w:val="ListLabel 337"/>
    <w:rsid w:val="006C2FC8"/>
    <w:rPr>
      <w:rFonts w:ascii="Times New Roman" w:hAnsi="Times New Roman" w:cs="Times New Roman" w:hint="default"/>
    </w:rPr>
  </w:style>
  <w:style w:type="character" w:customStyle="1" w:styleId="ListLabel338">
    <w:name w:val="ListLabel 338"/>
    <w:rsid w:val="006C2FC8"/>
    <w:rPr>
      <w:rFonts w:ascii="Times New Roman" w:hAnsi="Times New Roman" w:cs="Times New Roman" w:hint="default"/>
    </w:rPr>
  </w:style>
  <w:style w:type="character" w:customStyle="1" w:styleId="ListLabel339">
    <w:name w:val="ListLabel 339"/>
    <w:rsid w:val="006C2FC8"/>
    <w:rPr>
      <w:rFonts w:ascii="Times New Roman" w:hAnsi="Times New Roman" w:cs="Times New Roman" w:hint="default"/>
    </w:rPr>
  </w:style>
  <w:style w:type="character" w:customStyle="1" w:styleId="ListLabel340">
    <w:name w:val="ListLabel 340"/>
    <w:rsid w:val="006C2FC8"/>
    <w:rPr>
      <w:rFonts w:ascii="Times New Roman" w:eastAsia="Times New Roman" w:hAnsi="Times New Roman" w:cs="Times New Roman" w:hint="default"/>
      <w:sz w:val="22"/>
    </w:rPr>
  </w:style>
  <w:style w:type="character" w:customStyle="1" w:styleId="ListLabel341">
    <w:name w:val="ListLabel 341"/>
    <w:rsid w:val="006C2FC8"/>
    <w:rPr>
      <w:rFonts w:ascii="Times New Roman" w:hAnsi="Times New Roman" w:cs="Times New Roman" w:hint="default"/>
      <w:sz w:val="22"/>
      <w:szCs w:val="22"/>
    </w:rPr>
  </w:style>
  <w:style w:type="character" w:customStyle="1" w:styleId="ListLabel342">
    <w:name w:val="ListLabel 342"/>
    <w:rsid w:val="006C2FC8"/>
    <w:rPr>
      <w:rFonts w:ascii="Times New Roman" w:hAnsi="Times New Roman" w:cs="Times New Roman" w:hint="default"/>
      <w:sz w:val="22"/>
      <w:szCs w:val="22"/>
    </w:rPr>
  </w:style>
  <w:style w:type="character" w:customStyle="1" w:styleId="ListLabel343">
    <w:name w:val="ListLabel 343"/>
    <w:rsid w:val="006C2FC8"/>
    <w:rPr>
      <w:rFonts w:ascii="Times New Roman" w:hAnsi="Times New Roman" w:cs="Times New Roman" w:hint="default"/>
      <w:sz w:val="22"/>
      <w:szCs w:val="22"/>
    </w:rPr>
  </w:style>
  <w:style w:type="character" w:customStyle="1" w:styleId="ListLabel344">
    <w:name w:val="ListLabel 344"/>
    <w:rsid w:val="006C2FC8"/>
    <w:rPr>
      <w:rFonts w:ascii="Times New Roman" w:hAnsi="Times New Roman" w:cs="Times New Roman" w:hint="default"/>
      <w:sz w:val="22"/>
      <w:szCs w:val="22"/>
    </w:rPr>
  </w:style>
  <w:style w:type="character" w:customStyle="1" w:styleId="ListLabel345">
    <w:name w:val="ListLabel 345"/>
    <w:rsid w:val="006C2FC8"/>
    <w:rPr>
      <w:rFonts w:ascii="Times New Roman" w:hAnsi="Times New Roman" w:cs="Times New Roman" w:hint="default"/>
      <w:sz w:val="22"/>
      <w:szCs w:val="22"/>
    </w:rPr>
  </w:style>
  <w:style w:type="character" w:customStyle="1" w:styleId="ListLabel346">
    <w:name w:val="ListLabel 346"/>
    <w:rsid w:val="006C2FC8"/>
    <w:rPr>
      <w:rFonts w:ascii="Times New Roman" w:hAnsi="Times New Roman" w:cs="Times New Roman" w:hint="default"/>
      <w:sz w:val="22"/>
      <w:szCs w:val="22"/>
    </w:rPr>
  </w:style>
  <w:style w:type="character" w:customStyle="1" w:styleId="ListLabel347">
    <w:name w:val="ListLabel 347"/>
    <w:rsid w:val="006C2FC8"/>
    <w:rPr>
      <w:rFonts w:ascii="Times New Roman" w:hAnsi="Times New Roman" w:cs="Times New Roman" w:hint="default"/>
      <w:sz w:val="22"/>
      <w:szCs w:val="22"/>
    </w:rPr>
  </w:style>
  <w:style w:type="character" w:customStyle="1" w:styleId="ListLabel348">
    <w:name w:val="ListLabel 348"/>
    <w:rsid w:val="006C2FC8"/>
    <w:rPr>
      <w:rFonts w:ascii="Times New Roman" w:hAnsi="Times New Roman" w:cs="Times New Roman" w:hint="default"/>
      <w:sz w:val="22"/>
      <w:szCs w:val="22"/>
    </w:rPr>
  </w:style>
  <w:style w:type="character" w:customStyle="1" w:styleId="ListLabel349">
    <w:name w:val="ListLabel 349"/>
    <w:rsid w:val="006C2FC8"/>
    <w:rPr>
      <w:rFonts w:ascii="Times New Roman" w:eastAsia="Times New Roman" w:hAnsi="Times New Roman" w:cs="Times New Roman" w:hint="default"/>
      <w:sz w:val="22"/>
      <w:szCs w:val="22"/>
    </w:rPr>
  </w:style>
  <w:style w:type="character" w:customStyle="1" w:styleId="ListLabel350">
    <w:name w:val="ListLabel 350"/>
    <w:rsid w:val="006C2FC8"/>
    <w:rPr>
      <w:rFonts w:ascii="Times New Roman" w:hAnsi="Times New Roman" w:cs="Times New Roman" w:hint="default"/>
      <w:color w:val="00000A"/>
      <w:sz w:val="22"/>
      <w:szCs w:val="22"/>
    </w:rPr>
  </w:style>
  <w:style w:type="character" w:customStyle="1" w:styleId="ListLabel351">
    <w:name w:val="ListLabel 351"/>
    <w:rsid w:val="006C2FC8"/>
    <w:rPr>
      <w:rFonts w:ascii="Times New Roman" w:hAnsi="Times New Roman" w:cs="Times New Roman" w:hint="default"/>
    </w:rPr>
  </w:style>
  <w:style w:type="character" w:customStyle="1" w:styleId="ListLabel352">
    <w:name w:val="ListLabel 352"/>
    <w:rsid w:val="006C2FC8"/>
    <w:rPr>
      <w:rFonts w:ascii="Times New Roman" w:hAnsi="Times New Roman" w:cs="Times New Roman" w:hint="default"/>
    </w:rPr>
  </w:style>
  <w:style w:type="character" w:customStyle="1" w:styleId="ListLabel353">
    <w:name w:val="ListLabel 353"/>
    <w:rsid w:val="006C2FC8"/>
    <w:rPr>
      <w:sz w:val="22"/>
      <w:szCs w:val="22"/>
    </w:rPr>
  </w:style>
  <w:style w:type="character" w:customStyle="1" w:styleId="ListLabel354">
    <w:name w:val="ListLabel 354"/>
    <w:rsid w:val="006C2FC8"/>
    <w:rPr>
      <w:rFonts w:ascii="Times New Roman" w:hAnsi="Times New Roman" w:cs="Times New Roman" w:hint="default"/>
    </w:rPr>
  </w:style>
  <w:style w:type="character" w:customStyle="1" w:styleId="ListLabel355">
    <w:name w:val="ListLabel 355"/>
    <w:rsid w:val="006C2FC8"/>
    <w:rPr>
      <w:rFonts w:ascii="Times New Roman" w:hAnsi="Times New Roman" w:cs="Times New Roman" w:hint="default"/>
    </w:rPr>
  </w:style>
  <w:style w:type="character" w:customStyle="1" w:styleId="ListLabel356">
    <w:name w:val="ListLabel 356"/>
    <w:rsid w:val="006C2FC8"/>
    <w:rPr>
      <w:rFonts w:ascii="Times New Roman" w:hAnsi="Times New Roman" w:cs="Times New Roman" w:hint="default"/>
    </w:rPr>
  </w:style>
  <w:style w:type="character" w:customStyle="1" w:styleId="ListLabel357">
    <w:name w:val="ListLabel 357"/>
    <w:rsid w:val="006C2FC8"/>
    <w:rPr>
      <w:rFonts w:ascii="Times New Roman" w:hAnsi="Times New Roman" w:cs="Times New Roman" w:hint="default"/>
    </w:rPr>
  </w:style>
  <w:style w:type="character" w:customStyle="1" w:styleId="ListLabel358">
    <w:name w:val="ListLabel 358"/>
    <w:rsid w:val="006C2FC8"/>
    <w:rPr>
      <w:rFonts w:ascii="Times New Roman" w:hAnsi="Times New Roman" w:cs="Times New Roman" w:hint="default"/>
    </w:rPr>
  </w:style>
  <w:style w:type="character" w:customStyle="1" w:styleId="ListLabel359">
    <w:name w:val="ListLabel 359"/>
    <w:rsid w:val="006C2FC8"/>
    <w:rPr>
      <w:b/>
      <w:bCs w:val="0"/>
      <w:sz w:val="22"/>
      <w:szCs w:val="22"/>
    </w:rPr>
  </w:style>
  <w:style w:type="character" w:customStyle="1" w:styleId="ListLabel360">
    <w:name w:val="ListLabel 360"/>
    <w:rsid w:val="006C2FC8"/>
    <w:rPr>
      <w:rFonts w:ascii="Times New Roman" w:eastAsia="Times New Roman" w:hAnsi="Times New Roman" w:cs="Times New Roman" w:hint="default"/>
      <w:color w:val="00000A"/>
      <w:sz w:val="22"/>
      <w:szCs w:val="22"/>
    </w:rPr>
  </w:style>
  <w:style w:type="character" w:customStyle="1" w:styleId="ListLabel361">
    <w:name w:val="ListLabel 361"/>
    <w:rsid w:val="006C2FC8"/>
    <w:rPr>
      <w:rFonts w:ascii="Times New Roman" w:eastAsia="Times New Roman" w:hAnsi="Times New Roman" w:cs="Symbol" w:hint="default"/>
      <w:i/>
      <w:iCs w:val="0"/>
      <w:color w:val="00000A"/>
    </w:rPr>
  </w:style>
  <w:style w:type="character" w:customStyle="1" w:styleId="ListLabel362">
    <w:name w:val="ListLabel 362"/>
    <w:rsid w:val="006C2FC8"/>
    <w:rPr>
      <w:rFonts w:ascii="Courier New" w:hAnsi="Courier New" w:cs="Courier New" w:hint="default"/>
    </w:rPr>
  </w:style>
  <w:style w:type="character" w:customStyle="1" w:styleId="ListLabel363">
    <w:name w:val="ListLabel 363"/>
    <w:rsid w:val="006C2FC8"/>
    <w:rPr>
      <w:rFonts w:ascii="Wingdings" w:hAnsi="Wingdings" w:cs="Wingdings" w:hint="default"/>
    </w:rPr>
  </w:style>
  <w:style w:type="character" w:customStyle="1" w:styleId="ListLabel364">
    <w:name w:val="ListLabel 364"/>
    <w:rsid w:val="006C2FC8"/>
    <w:rPr>
      <w:rFonts w:ascii="Symbol" w:hAnsi="Symbol" w:cs="Symbol" w:hint="default"/>
      <w:i/>
      <w:iCs w:val="0"/>
      <w:color w:val="FF0000"/>
    </w:rPr>
  </w:style>
  <w:style w:type="character" w:customStyle="1" w:styleId="ListLabel365">
    <w:name w:val="ListLabel 365"/>
    <w:rsid w:val="006C2FC8"/>
    <w:rPr>
      <w:rFonts w:ascii="Courier New" w:hAnsi="Courier New" w:cs="Courier New" w:hint="default"/>
    </w:rPr>
  </w:style>
  <w:style w:type="character" w:customStyle="1" w:styleId="ListLabel366">
    <w:name w:val="ListLabel 366"/>
    <w:rsid w:val="006C2FC8"/>
    <w:rPr>
      <w:rFonts w:ascii="Wingdings" w:hAnsi="Wingdings" w:cs="Wingdings" w:hint="default"/>
    </w:rPr>
  </w:style>
  <w:style w:type="character" w:customStyle="1" w:styleId="ListLabel367">
    <w:name w:val="ListLabel 367"/>
    <w:rsid w:val="006C2FC8"/>
    <w:rPr>
      <w:rFonts w:ascii="Symbol" w:hAnsi="Symbol" w:cs="Symbol" w:hint="default"/>
      <w:i/>
      <w:iCs w:val="0"/>
      <w:color w:val="FF0000"/>
    </w:rPr>
  </w:style>
  <w:style w:type="character" w:customStyle="1" w:styleId="ListLabel368">
    <w:name w:val="ListLabel 368"/>
    <w:rsid w:val="006C2FC8"/>
    <w:rPr>
      <w:rFonts w:ascii="Courier New" w:hAnsi="Courier New" w:cs="Courier New" w:hint="default"/>
    </w:rPr>
  </w:style>
  <w:style w:type="character" w:customStyle="1" w:styleId="ListLabel369">
    <w:name w:val="ListLabel 369"/>
    <w:rsid w:val="006C2FC8"/>
    <w:rPr>
      <w:rFonts w:ascii="Wingdings" w:hAnsi="Wingdings" w:cs="Wingdings" w:hint="default"/>
    </w:rPr>
  </w:style>
  <w:style w:type="character" w:customStyle="1" w:styleId="ListLabel370">
    <w:name w:val="ListLabel 370"/>
    <w:rsid w:val="006C2FC8"/>
    <w:rPr>
      <w:sz w:val="22"/>
      <w:szCs w:val="22"/>
    </w:rPr>
  </w:style>
  <w:style w:type="character" w:customStyle="1" w:styleId="ListLabel371">
    <w:name w:val="ListLabel 371"/>
    <w:rsid w:val="006C2FC8"/>
    <w:rPr>
      <w:b/>
      <w:bCs w:val="0"/>
      <w:sz w:val="22"/>
      <w:szCs w:val="22"/>
    </w:rPr>
  </w:style>
  <w:style w:type="character" w:customStyle="1" w:styleId="ListLabel372">
    <w:name w:val="ListLabel 372"/>
    <w:rsid w:val="006C2FC8"/>
    <w:rPr>
      <w:rFonts w:ascii="Times New Roman" w:eastAsia="Times New Roman" w:hAnsi="Times New Roman" w:cs="Times New Roman" w:hint="default"/>
    </w:rPr>
  </w:style>
  <w:style w:type="character" w:customStyle="1" w:styleId="ListLabel373">
    <w:name w:val="ListLabel 373"/>
    <w:rsid w:val="006C2FC8"/>
    <w:rPr>
      <w:rFonts w:ascii="Symbol" w:hAnsi="Symbol" w:cs="Symbol" w:hint="default"/>
    </w:rPr>
  </w:style>
  <w:style w:type="character" w:customStyle="1" w:styleId="ListLabel374">
    <w:name w:val="ListLabel 374"/>
    <w:rsid w:val="006C2FC8"/>
    <w:rPr>
      <w:rFonts w:ascii="Wingdings" w:hAnsi="Wingdings" w:cs="Wingdings" w:hint="default"/>
    </w:rPr>
  </w:style>
  <w:style w:type="character" w:customStyle="1" w:styleId="ListLabel375">
    <w:name w:val="ListLabel 375"/>
    <w:rsid w:val="006C2FC8"/>
    <w:rPr>
      <w:rFonts w:ascii="Times New Roman" w:eastAsia="Times New Roman" w:hAnsi="Times New Roman" w:cs="Times New Roman" w:hint="default"/>
    </w:rPr>
  </w:style>
  <w:style w:type="character" w:customStyle="1" w:styleId="ListLabel376">
    <w:name w:val="ListLabel 376"/>
    <w:rsid w:val="006C2FC8"/>
    <w:rPr>
      <w:rFonts w:ascii="Courier New" w:hAnsi="Courier New" w:cs="Courier New" w:hint="default"/>
    </w:rPr>
  </w:style>
  <w:style w:type="character" w:customStyle="1" w:styleId="ListLabel377">
    <w:name w:val="ListLabel 377"/>
    <w:rsid w:val="006C2FC8"/>
    <w:rPr>
      <w:rFonts w:ascii="Wingdings" w:hAnsi="Wingdings" w:cs="Wingdings" w:hint="default"/>
    </w:rPr>
  </w:style>
  <w:style w:type="character" w:customStyle="1" w:styleId="ListLabel378">
    <w:name w:val="ListLabel 378"/>
    <w:rsid w:val="006C2FC8"/>
    <w:rPr>
      <w:rFonts w:ascii="Symbol" w:hAnsi="Symbol" w:cs="Symbol" w:hint="default"/>
    </w:rPr>
  </w:style>
  <w:style w:type="character" w:customStyle="1" w:styleId="ListLabel379">
    <w:name w:val="ListLabel 379"/>
    <w:rsid w:val="006C2FC8"/>
    <w:rPr>
      <w:rFonts w:ascii="Courier New" w:hAnsi="Courier New" w:cs="Courier New" w:hint="default"/>
    </w:rPr>
  </w:style>
  <w:style w:type="character" w:customStyle="1" w:styleId="ListLabel380">
    <w:name w:val="ListLabel 380"/>
    <w:rsid w:val="006C2FC8"/>
    <w:rPr>
      <w:rFonts w:ascii="Wingdings" w:hAnsi="Wingdings" w:cs="Wingdings" w:hint="default"/>
    </w:rPr>
  </w:style>
  <w:style w:type="character" w:customStyle="1" w:styleId="ListLabel381">
    <w:name w:val="ListLabel 381"/>
    <w:rsid w:val="006C2FC8"/>
    <w:rPr>
      <w:rFonts w:ascii="Times New Roman" w:hAnsi="Times New Roman" w:cs="Times New Roman" w:hint="default"/>
      <w:b/>
      <w:bCs w:val="0"/>
      <w:sz w:val="22"/>
      <w:szCs w:val="22"/>
    </w:rPr>
  </w:style>
  <w:style w:type="character" w:customStyle="1" w:styleId="ListLabel382">
    <w:name w:val="ListLabel 382"/>
    <w:rsid w:val="006C2FC8"/>
    <w:rPr>
      <w:rFonts w:ascii="Times New Roman" w:hAnsi="Times New Roman" w:cs="Times New Roman" w:hint="default"/>
      <w:b/>
      <w:bCs w:val="0"/>
      <w:sz w:val="22"/>
      <w:szCs w:val="22"/>
    </w:rPr>
  </w:style>
  <w:style w:type="character" w:customStyle="1" w:styleId="ListLabel383">
    <w:name w:val="ListLabel 383"/>
    <w:rsid w:val="006C2FC8"/>
    <w:rPr>
      <w:rFonts w:ascii="Times New Roman" w:hAnsi="Times New Roman" w:cs="Times New Roman" w:hint="default"/>
      <w:sz w:val="22"/>
      <w:szCs w:val="22"/>
    </w:rPr>
  </w:style>
  <w:style w:type="character" w:customStyle="1" w:styleId="ListLabel384">
    <w:name w:val="ListLabel 384"/>
    <w:rsid w:val="006C2FC8"/>
    <w:rPr>
      <w:rFonts w:ascii="Times New Roman" w:hAnsi="Times New Roman" w:cs="Times New Roman" w:hint="default"/>
      <w:sz w:val="22"/>
      <w:szCs w:val="22"/>
    </w:rPr>
  </w:style>
  <w:style w:type="character" w:customStyle="1" w:styleId="ListLabel385">
    <w:name w:val="ListLabel 385"/>
    <w:rsid w:val="006C2FC8"/>
    <w:rPr>
      <w:rFonts w:ascii="Times New Roman" w:hAnsi="Times New Roman" w:cs="Times New Roman" w:hint="default"/>
      <w:sz w:val="22"/>
      <w:szCs w:val="22"/>
    </w:rPr>
  </w:style>
  <w:style w:type="character" w:customStyle="1" w:styleId="ListLabel386">
    <w:name w:val="ListLabel 386"/>
    <w:rsid w:val="006C2FC8"/>
    <w:rPr>
      <w:rFonts w:ascii="Times New Roman" w:hAnsi="Times New Roman" w:cs="Times New Roman" w:hint="default"/>
      <w:sz w:val="22"/>
      <w:szCs w:val="22"/>
    </w:rPr>
  </w:style>
  <w:style w:type="character" w:customStyle="1" w:styleId="ListLabel387">
    <w:name w:val="ListLabel 387"/>
    <w:rsid w:val="006C2FC8"/>
    <w:rPr>
      <w:rFonts w:ascii="Times New Roman" w:hAnsi="Times New Roman" w:cs="Times New Roman" w:hint="default"/>
      <w:sz w:val="22"/>
      <w:szCs w:val="22"/>
    </w:rPr>
  </w:style>
  <w:style w:type="character" w:customStyle="1" w:styleId="ListLabel388">
    <w:name w:val="ListLabel 388"/>
    <w:rsid w:val="006C2FC8"/>
    <w:rPr>
      <w:rFonts w:ascii="Times New Roman" w:hAnsi="Times New Roman" w:cs="Times New Roman" w:hint="default"/>
      <w:sz w:val="22"/>
      <w:szCs w:val="22"/>
    </w:rPr>
  </w:style>
  <w:style w:type="character" w:customStyle="1" w:styleId="ListLabel389">
    <w:name w:val="ListLabel 389"/>
    <w:rsid w:val="006C2FC8"/>
    <w:rPr>
      <w:rFonts w:ascii="Times New Roman" w:hAnsi="Times New Roman" w:cs="Times New Roman" w:hint="default"/>
      <w:sz w:val="22"/>
      <w:szCs w:val="22"/>
    </w:rPr>
  </w:style>
  <w:style w:type="character" w:customStyle="1" w:styleId="ListLabel390">
    <w:name w:val="ListLabel 390"/>
    <w:rsid w:val="006C2FC8"/>
    <w:rPr>
      <w:sz w:val="22"/>
      <w:szCs w:val="22"/>
    </w:rPr>
  </w:style>
  <w:style w:type="character" w:customStyle="1" w:styleId="ListLabel391">
    <w:name w:val="ListLabel 391"/>
    <w:rsid w:val="006C2FC8"/>
    <w:rPr>
      <w:rFonts w:ascii="Times New Roman" w:hAnsi="Times New Roman" w:cs="Times New Roman" w:hint="default"/>
      <w:sz w:val="22"/>
      <w:szCs w:val="22"/>
    </w:rPr>
  </w:style>
  <w:style w:type="character" w:customStyle="1" w:styleId="ListLabel392">
    <w:name w:val="ListLabel 392"/>
    <w:rsid w:val="006C2FC8"/>
    <w:rPr>
      <w:rFonts w:ascii="Times New Roman" w:hAnsi="Times New Roman" w:cs="Times New Roman" w:hint="default"/>
      <w:sz w:val="22"/>
      <w:szCs w:val="22"/>
    </w:rPr>
  </w:style>
  <w:style w:type="character" w:customStyle="1" w:styleId="ListLabel393">
    <w:name w:val="ListLabel 393"/>
    <w:rsid w:val="006C2FC8"/>
    <w:rPr>
      <w:rFonts w:ascii="Times New Roman" w:hAnsi="Times New Roman" w:cs="Times New Roman" w:hint="default"/>
      <w:sz w:val="22"/>
      <w:szCs w:val="22"/>
    </w:rPr>
  </w:style>
  <w:style w:type="character" w:customStyle="1" w:styleId="ListLabel394">
    <w:name w:val="ListLabel 394"/>
    <w:rsid w:val="006C2FC8"/>
    <w:rPr>
      <w:rFonts w:ascii="Times New Roman" w:hAnsi="Times New Roman" w:cs="Times New Roman" w:hint="default"/>
      <w:sz w:val="22"/>
      <w:szCs w:val="22"/>
    </w:rPr>
  </w:style>
  <w:style w:type="character" w:customStyle="1" w:styleId="ListLabel395">
    <w:name w:val="ListLabel 395"/>
    <w:rsid w:val="006C2FC8"/>
    <w:rPr>
      <w:rFonts w:ascii="Times New Roman" w:hAnsi="Times New Roman" w:cs="Times New Roman" w:hint="default"/>
      <w:sz w:val="22"/>
      <w:szCs w:val="22"/>
    </w:rPr>
  </w:style>
  <w:style w:type="character" w:customStyle="1" w:styleId="ListLabel396">
    <w:name w:val="ListLabel 396"/>
    <w:rsid w:val="006C2FC8"/>
    <w:rPr>
      <w:rFonts w:ascii="Times New Roman" w:hAnsi="Times New Roman" w:cs="Times New Roman" w:hint="default"/>
      <w:sz w:val="22"/>
      <w:szCs w:val="22"/>
    </w:rPr>
  </w:style>
  <w:style w:type="character" w:customStyle="1" w:styleId="ListLabel397">
    <w:name w:val="ListLabel 397"/>
    <w:rsid w:val="006C2FC8"/>
    <w:rPr>
      <w:rFonts w:ascii="Times New Roman" w:hAnsi="Times New Roman" w:cs="Times New Roman" w:hint="default"/>
      <w:sz w:val="22"/>
      <w:szCs w:val="22"/>
    </w:rPr>
  </w:style>
  <w:style w:type="character" w:customStyle="1" w:styleId="ListLabel398">
    <w:name w:val="ListLabel 398"/>
    <w:rsid w:val="006C2FC8"/>
    <w:rPr>
      <w:rFonts w:ascii="Times New Roman" w:hAnsi="Times New Roman" w:cs="Times New Roman" w:hint="default"/>
      <w:sz w:val="22"/>
      <w:szCs w:val="22"/>
    </w:rPr>
  </w:style>
  <w:style w:type="character" w:customStyle="1" w:styleId="ListLabel399">
    <w:name w:val="ListLabel 399"/>
    <w:rsid w:val="006C2FC8"/>
    <w:rPr>
      <w:rFonts w:ascii="Times New Roman" w:eastAsia="Times New Roman" w:hAnsi="Times New Roman" w:cs="Times New Roman" w:hint="default"/>
    </w:rPr>
  </w:style>
  <w:style w:type="character" w:customStyle="1" w:styleId="ListLabel400">
    <w:name w:val="ListLabel 400"/>
    <w:rsid w:val="006C2FC8"/>
    <w:rPr>
      <w:rFonts w:ascii="OpenSymbol" w:hAnsi="OpenSymbol" w:cs="OpenSymbol" w:hint="default"/>
    </w:rPr>
  </w:style>
  <w:style w:type="character" w:customStyle="1" w:styleId="ListLabel401">
    <w:name w:val="ListLabel 401"/>
    <w:rsid w:val="006C2FC8"/>
    <w:rPr>
      <w:rFonts w:ascii="OpenSymbol" w:hAnsi="OpenSymbol" w:cs="OpenSymbol" w:hint="default"/>
    </w:rPr>
  </w:style>
  <w:style w:type="character" w:customStyle="1" w:styleId="ListLabel402">
    <w:name w:val="ListLabel 402"/>
    <w:rsid w:val="006C2FC8"/>
    <w:rPr>
      <w:rFonts w:ascii="Times New Roman" w:eastAsia="Times New Roman" w:hAnsi="Times New Roman" w:cs="Times New Roman" w:hint="default"/>
    </w:rPr>
  </w:style>
  <w:style w:type="character" w:customStyle="1" w:styleId="ListLabel403">
    <w:name w:val="ListLabel 403"/>
    <w:rsid w:val="006C2FC8"/>
    <w:rPr>
      <w:rFonts w:ascii="OpenSymbol" w:hAnsi="OpenSymbol" w:cs="OpenSymbol" w:hint="default"/>
    </w:rPr>
  </w:style>
  <w:style w:type="character" w:customStyle="1" w:styleId="ListLabel404">
    <w:name w:val="ListLabel 404"/>
    <w:rsid w:val="006C2FC8"/>
    <w:rPr>
      <w:rFonts w:ascii="OpenSymbol" w:hAnsi="OpenSymbol" w:cs="OpenSymbol" w:hint="default"/>
    </w:rPr>
  </w:style>
  <w:style w:type="character" w:customStyle="1" w:styleId="ListLabel405">
    <w:name w:val="ListLabel 405"/>
    <w:rsid w:val="006C2FC8"/>
    <w:rPr>
      <w:rFonts w:ascii="OpenSymbol" w:hAnsi="OpenSymbol" w:cs="OpenSymbol" w:hint="default"/>
    </w:rPr>
  </w:style>
  <w:style w:type="character" w:customStyle="1" w:styleId="ListLabel406">
    <w:name w:val="ListLabel 406"/>
    <w:rsid w:val="006C2FC8"/>
    <w:rPr>
      <w:rFonts w:ascii="OpenSymbol" w:hAnsi="OpenSymbol" w:cs="OpenSymbol" w:hint="default"/>
    </w:rPr>
  </w:style>
  <w:style w:type="character" w:customStyle="1" w:styleId="ListLabel407">
    <w:name w:val="ListLabel 407"/>
    <w:rsid w:val="006C2FC8"/>
    <w:rPr>
      <w:rFonts w:ascii="OpenSymbol" w:hAnsi="OpenSymbol" w:cs="OpenSymbol" w:hint="default"/>
    </w:rPr>
  </w:style>
  <w:style w:type="character" w:customStyle="1" w:styleId="ListLabel408">
    <w:name w:val="ListLabel 408"/>
    <w:rsid w:val="006C2FC8"/>
    <w:rPr>
      <w:sz w:val="22"/>
      <w:szCs w:val="22"/>
    </w:rPr>
  </w:style>
  <w:style w:type="character" w:customStyle="1" w:styleId="ListLabel409">
    <w:name w:val="ListLabel 409"/>
    <w:rsid w:val="006C2FC8"/>
    <w:rPr>
      <w:rFonts w:ascii="Times New Roman" w:eastAsia="Times New Roman" w:hAnsi="Times New Roman" w:cs="Times New Roman" w:hint="default"/>
      <w:b/>
      <w:bCs w:val="0"/>
      <w:i w:val="0"/>
      <w:iCs w:val="0"/>
      <w:sz w:val="22"/>
      <w:szCs w:val="22"/>
    </w:rPr>
  </w:style>
  <w:style w:type="character" w:customStyle="1" w:styleId="ListLabel410">
    <w:name w:val="ListLabel 410"/>
    <w:rsid w:val="006C2FC8"/>
    <w:rPr>
      <w:rFonts w:ascii="Times New Roman" w:eastAsia="Times New Roman" w:hAnsi="Times New Roman" w:cs="Times New Roman" w:hint="default"/>
      <w:bCs/>
      <w:sz w:val="22"/>
      <w:szCs w:val="22"/>
    </w:rPr>
  </w:style>
  <w:style w:type="character" w:customStyle="1" w:styleId="ListLabel411">
    <w:name w:val="ListLabel 411"/>
    <w:rsid w:val="006C2FC8"/>
    <w:rPr>
      <w:rFonts w:ascii="Times New Roman" w:hAnsi="Times New Roman" w:cs="Times New Roman" w:hint="default"/>
      <w:bCs/>
      <w:sz w:val="22"/>
      <w:szCs w:val="22"/>
    </w:rPr>
  </w:style>
  <w:style w:type="character" w:customStyle="1" w:styleId="ListLabel412">
    <w:name w:val="ListLabel 412"/>
    <w:rsid w:val="006C2FC8"/>
    <w:rPr>
      <w:rFonts w:ascii="Times New Roman" w:hAnsi="Times New Roman" w:cs="Times New Roman" w:hint="default"/>
      <w:bCs/>
      <w:sz w:val="22"/>
      <w:szCs w:val="22"/>
    </w:rPr>
  </w:style>
  <w:style w:type="character" w:customStyle="1" w:styleId="ListLabel413">
    <w:name w:val="ListLabel 413"/>
    <w:rsid w:val="006C2FC8"/>
    <w:rPr>
      <w:rFonts w:ascii="Times New Roman" w:hAnsi="Times New Roman" w:cs="Times New Roman" w:hint="default"/>
      <w:bCs/>
      <w:sz w:val="22"/>
      <w:szCs w:val="22"/>
    </w:rPr>
  </w:style>
  <w:style w:type="character" w:customStyle="1" w:styleId="ListLabel414">
    <w:name w:val="ListLabel 414"/>
    <w:rsid w:val="006C2FC8"/>
    <w:rPr>
      <w:rFonts w:ascii="Times New Roman" w:eastAsia="Times New Roman" w:hAnsi="Times New Roman" w:cs="Times New Roman" w:hint="default"/>
      <w:bCs/>
      <w:sz w:val="22"/>
      <w:szCs w:val="22"/>
    </w:rPr>
  </w:style>
  <w:style w:type="character" w:customStyle="1" w:styleId="ListLabel415">
    <w:name w:val="ListLabel 415"/>
    <w:rsid w:val="006C2FC8"/>
    <w:rPr>
      <w:rFonts w:ascii="Times New Roman" w:hAnsi="Times New Roman" w:cs="Times New Roman" w:hint="default"/>
      <w:bCs/>
      <w:sz w:val="22"/>
      <w:szCs w:val="22"/>
    </w:rPr>
  </w:style>
  <w:style w:type="character" w:customStyle="1" w:styleId="ListLabel416">
    <w:name w:val="ListLabel 416"/>
    <w:rsid w:val="006C2FC8"/>
    <w:rPr>
      <w:rFonts w:ascii="Times New Roman" w:hAnsi="Times New Roman" w:cs="Times New Roman" w:hint="default"/>
      <w:bCs/>
      <w:sz w:val="22"/>
      <w:szCs w:val="22"/>
    </w:rPr>
  </w:style>
  <w:style w:type="character" w:customStyle="1" w:styleId="ListLabel417">
    <w:name w:val="ListLabel 417"/>
    <w:rsid w:val="006C2FC8"/>
    <w:rPr>
      <w:rFonts w:ascii="Times New Roman" w:hAnsi="Times New Roman" w:cs="Times New Roman" w:hint="default"/>
      <w:bCs/>
      <w:sz w:val="22"/>
      <w:szCs w:val="22"/>
    </w:rPr>
  </w:style>
  <w:style w:type="character" w:customStyle="1" w:styleId="ListLabel418">
    <w:name w:val="ListLabel 418"/>
    <w:rsid w:val="006C2FC8"/>
    <w:rPr>
      <w:rFonts w:ascii="Times New Roman" w:hAnsi="Times New Roman" w:cs="Times New Roman" w:hint="default"/>
      <w:bCs/>
      <w:sz w:val="22"/>
      <w:szCs w:val="22"/>
    </w:rPr>
  </w:style>
  <w:style w:type="character" w:customStyle="1" w:styleId="ListLabel419">
    <w:name w:val="ListLabel 419"/>
    <w:rsid w:val="006C2FC8"/>
    <w:rPr>
      <w:rFonts w:ascii="Times New Roman" w:eastAsia="Times New Roman" w:hAnsi="Times New Roman" w:cs="Times New Roman" w:hint="default"/>
      <w:b/>
      <w:bCs w:val="0"/>
      <w:sz w:val="22"/>
      <w:szCs w:val="22"/>
    </w:rPr>
  </w:style>
  <w:style w:type="character" w:customStyle="1" w:styleId="ListLabel420">
    <w:name w:val="ListLabel 420"/>
    <w:rsid w:val="006C2FC8"/>
    <w:rPr>
      <w:rFonts w:ascii="Times New Roman" w:eastAsia="Times New Roman" w:hAnsi="Times New Roman" w:cs="Times New Roman" w:hint="default"/>
      <w:i w:val="0"/>
      <w:iCs w:val="0"/>
      <w:sz w:val="20"/>
      <w:szCs w:val="20"/>
    </w:rPr>
  </w:style>
  <w:style w:type="character" w:customStyle="1" w:styleId="ListLabel421">
    <w:name w:val="ListLabel 421"/>
    <w:rsid w:val="006C2FC8"/>
    <w:rPr>
      <w:rFonts w:ascii="Times New Roman" w:hAnsi="Times New Roman" w:cs="Times New Roman" w:hint="default"/>
      <w:b/>
      <w:bCs w:val="0"/>
      <w:iCs/>
      <w:kern w:val="2"/>
      <w:sz w:val="22"/>
      <w:szCs w:val="22"/>
    </w:rPr>
  </w:style>
  <w:style w:type="character" w:customStyle="1" w:styleId="ListLabel422">
    <w:name w:val="ListLabel 422"/>
    <w:rsid w:val="006C2FC8"/>
    <w:rPr>
      <w:rFonts w:ascii="Times New Roman" w:eastAsia="Times New Roman" w:hAnsi="Times New Roman" w:cs="Times New Roman" w:hint="default"/>
      <w:bCs/>
      <w:sz w:val="22"/>
      <w:szCs w:val="22"/>
    </w:rPr>
  </w:style>
  <w:style w:type="character" w:customStyle="1" w:styleId="ListLabel423">
    <w:name w:val="ListLabel 423"/>
    <w:rsid w:val="006C2FC8"/>
    <w:rPr>
      <w:rFonts w:ascii="Times New Roman" w:eastAsia="Times New Roman" w:hAnsi="Times New Roman" w:cs="Times New Roman" w:hint="default"/>
      <w:sz w:val="20"/>
      <w:szCs w:val="20"/>
    </w:rPr>
  </w:style>
  <w:style w:type="character" w:customStyle="1" w:styleId="ListLabel424">
    <w:name w:val="ListLabel 424"/>
    <w:rsid w:val="006C2FC8"/>
    <w:rPr>
      <w:rFonts w:ascii="Times New Roman" w:eastAsia="Times New Roman" w:hAnsi="Times New Roman" w:cs="Times New Roman" w:hint="default"/>
      <w:sz w:val="22"/>
      <w:szCs w:val="22"/>
    </w:rPr>
  </w:style>
  <w:style w:type="character" w:customStyle="1" w:styleId="ListLabel425">
    <w:name w:val="ListLabel 425"/>
    <w:rsid w:val="006C2FC8"/>
    <w:rPr>
      <w:rFonts w:ascii="Times New Roman" w:eastAsia="Times New Roman" w:hAnsi="Times New Roman" w:cs="Times New Roman" w:hint="default"/>
      <w:b/>
      <w:bCs/>
      <w:i w:val="0"/>
      <w:iCs/>
    </w:rPr>
  </w:style>
  <w:style w:type="character" w:customStyle="1" w:styleId="ListLabel426">
    <w:name w:val="ListLabel 426"/>
    <w:rsid w:val="006C2FC8"/>
    <w:rPr>
      <w:rFonts w:ascii="Times New Roman" w:eastAsia="Times New Roman" w:hAnsi="Times New Roman" w:cs="Times New Roman" w:hint="default"/>
      <w:sz w:val="22"/>
      <w:szCs w:val="22"/>
    </w:rPr>
  </w:style>
  <w:style w:type="character" w:customStyle="1" w:styleId="ListLabel427">
    <w:name w:val="ListLabel 427"/>
    <w:rsid w:val="006C2FC8"/>
    <w:rPr>
      <w:rFonts w:ascii="Times New Roman" w:eastAsia="Times New Roman" w:hAnsi="Times New Roman" w:cs="Times New Roman" w:hint="default"/>
      <w:sz w:val="22"/>
      <w:szCs w:val="22"/>
    </w:rPr>
  </w:style>
  <w:style w:type="character" w:customStyle="1" w:styleId="ListLabel428">
    <w:name w:val="ListLabel 428"/>
    <w:rsid w:val="006C2FC8"/>
    <w:rPr>
      <w:rFonts w:ascii="Times New Roman" w:eastAsia="Times New Roman" w:hAnsi="Times New Roman" w:cs="Times New Roman" w:hint="default"/>
      <w:sz w:val="22"/>
      <w:szCs w:val="22"/>
    </w:rPr>
  </w:style>
  <w:style w:type="character" w:customStyle="1" w:styleId="ListLabel429">
    <w:name w:val="ListLabel 429"/>
    <w:rsid w:val="006C2FC8"/>
    <w:rPr>
      <w:rFonts w:ascii="Times New Roman" w:hAnsi="Times New Roman" w:cs="Times New Roman" w:hint="default"/>
      <w:sz w:val="22"/>
      <w:szCs w:val="22"/>
    </w:rPr>
  </w:style>
  <w:style w:type="character" w:customStyle="1" w:styleId="ListLabel430">
    <w:name w:val="ListLabel 430"/>
    <w:rsid w:val="006C2FC8"/>
    <w:rPr>
      <w:rFonts w:ascii="Times New Roman" w:hAnsi="Times New Roman" w:cs="Times New Roman" w:hint="default"/>
    </w:rPr>
  </w:style>
  <w:style w:type="character" w:customStyle="1" w:styleId="ListLabel431">
    <w:name w:val="ListLabel 431"/>
    <w:rsid w:val="006C2FC8"/>
    <w:rPr>
      <w:rFonts w:ascii="Times New Roman" w:eastAsia="Times New Roman" w:hAnsi="Times New Roman" w:cs="Arial" w:hint="default"/>
      <w:sz w:val="22"/>
      <w:szCs w:val="22"/>
    </w:rPr>
  </w:style>
  <w:style w:type="character" w:customStyle="1" w:styleId="ListLabel432">
    <w:name w:val="ListLabel 432"/>
    <w:rsid w:val="006C2FC8"/>
    <w:rPr>
      <w:rFonts w:ascii="Times New Roman" w:hAnsi="Times New Roman" w:cs="Times New Roman" w:hint="default"/>
    </w:rPr>
  </w:style>
  <w:style w:type="character" w:customStyle="1" w:styleId="ListLabel433">
    <w:name w:val="ListLabel 433"/>
    <w:rsid w:val="006C2FC8"/>
    <w:rPr>
      <w:rFonts w:ascii="Times New Roman" w:hAnsi="Times New Roman" w:cs="Times New Roman" w:hint="default"/>
    </w:rPr>
  </w:style>
  <w:style w:type="character" w:customStyle="1" w:styleId="ListLabel434">
    <w:name w:val="ListLabel 434"/>
    <w:rsid w:val="006C2FC8"/>
    <w:rPr>
      <w:rFonts w:ascii="Times New Roman" w:hAnsi="Times New Roman" w:cs="Times New Roman" w:hint="default"/>
    </w:rPr>
  </w:style>
  <w:style w:type="character" w:customStyle="1" w:styleId="ListLabel435">
    <w:name w:val="ListLabel 435"/>
    <w:rsid w:val="006C2FC8"/>
    <w:rPr>
      <w:rFonts w:ascii="Times New Roman" w:hAnsi="Times New Roman" w:cs="Times New Roman" w:hint="default"/>
    </w:rPr>
  </w:style>
  <w:style w:type="character" w:customStyle="1" w:styleId="ListLabel436">
    <w:name w:val="ListLabel 436"/>
    <w:rsid w:val="006C2FC8"/>
    <w:rPr>
      <w:rFonts w:ascii="Times New Roman" w:hAnsi="Times New Roman" w:cs="Times New Roman" w:hint="default"/>
    </w:rPr>
  </w:style>
  <w:style w:type="character" w:customStyle="1" w:styleId="ListLabel437">
    <w:name w:val="ListLabel 437"/>
    <w:rsid w:val="006C2FC8"/>
    <w:rPr>
      <w:rFonts w:ascii="Times New Roman" w:hAnsi="Times New Roman" w:cs="Times New Roman" w:hint="default"/>
    </w:rPr>
  </w:style>
  <w:style w:type="character" w:customStyle="1" w:styleId="ListLabel438">
    <w:name w:val="ListLabel 438"/>
    <w:rsid w:val="006C2FC8"/>
    <w:rPr>
      <w:rFonts w:ascii="Times New Roman" w:hAnsi="Times New Roman" w:cs="Times New Roman" w:hint="default"/>
    </w:rPr>
  </w:style>
  <w:style w:type="character" w:customStyle="1" w:styleId="ListLabel439">
    <w:name w:val="ListLabel 439"/>
    <w:rsid w:val="006C2FC8"/>
    <w:rPr>
      <w:rFonts w:ascii="Times New Roman" w:eastAsia="Times New Roman" w:hAnsi="Times New Roman" w:cs="Times New Roman" w:hint="default"/>
      <w:sz w:val="22"/>
      <w:szCs w:val="22"/>
    </w:rPr>
  </w:style>
  <w:style w:type="character" w:customStyle="1" w:styleId="ListLabel440">
    <w:name w:val="ListLabel 440"/>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441">
    <w:name w:val="ListLabel 441"/>
    <w:rsid w:val="006C2FC8"/>
    <w:rPr>
      <w:rFonts w:ascii="Times New Roman" w:eastAsia="Times New Roman" w:hAnsi="Times New Roman" w:cs="Times New Roman" w:hint="default"/>
    </w:rPr>
  </w:style>
  <w:style w:type="character" w:customStyle="1" w:styleId="ListLabel442">
    <w:name w:val="ListLabel 442"/>
    <w:rsid w:val="006C2FC8"/>
    <w:rPr>
      <w:rFonts w:ascii="Times New Roman" w:hAnsi="Times New Roman" w:cs="Times New Roman" w:hint="default"/>
    </w:rPr>
  </w:style>
  <w:style w:type="character" w:customStyle="1" w:styleId="ListLabel443">
    <w:name w:val="ListLabel 443"/>
    <w:rsid w:val="006C2FC8"/>
    <w:rPr>
      <w:rFonts w:ascii="Times New Roman" w:hAnsi="Times New Roman" w:cs="Times New Roman" w:hint="default"/>
    </w:rPr>
  </w:style>
  <w:style w:type="character" w:customStyle="1" w:styleId="ListLabel444">
    <w:name w:val="ListLabel 444"/>
    <w:rsid w:val="006C2FC8"/>
    <w:rPr>
      <w:color w:val="00000A"/>
      <w:sz w:val="22"/>
      <w:szCs w:val="22"/>
    </w:rPr>
  </w:style>
  <w:style w:type="character" w:customStyle="1" w:styleId="ListLabel445">
    <w:name w:val="ListLabel 445"/>
    <w:rsid w:val="006C2FC8"/>
    <w:rPr>
      <w:rFonts w:ascii="Times New Roman" w:hAnsi="Times New Roman" w:cs="Times New Roman" w:hint="default"/>
    </w:rPr>
  </w:style>
  <w:style w:type="character" w:customStyle="1" w:styleId="ListLabel446">
    <w:name w:val="ListLabel 446"/>
    <w:rsid w:val="006C2FC8"/>
    <w:rPr>
      <w:rFonts w:ascii="Times New Roman" w:hAnsi="Times New Roman" w:cs="Times New Roman" w:hint="default"/>
    </w:rPr>
  </w:style>
  <w:style w:type="character" w:customStyle="1" w:styleId="ListLabel447">
    <w:name w:val="ListLabel 447"/>
    <w:rsid w:val="006C2FC8"/>
    <w:rPr>
      <w:rFonts w:ascii="Times New Roman" w:hAnsi="Times New Roman" w:cs="Times New Roman" w:hint="default"/>
    </w:rPr>
  </w:style>
  <w:style w:type="character" w:customStyle="1" w:styleId="ListLabel448">
    <w:name w:val="ListLabel 448"/>
    <w:rsid w:val="006C2FC8"/>
    <w:rPr>
      <w:rFonts w:ascii="Times New Roman" w:hAnsi="Times New Roman" w:cs="Times New Roman" w:hint="default"/>
    </w:rPr>
  </w:style>
  <w:style w:type="character" w:customStyle="1" w:styleId="ListLabel449">
    <w:name w:val="ListLabel 449"/>
    <w:rsid w:val="006C2FC8"/>
    <w:rPr>
      <w:rFonts w:ascii="Times New Roman" w:hAnsi="Times New Roman" w:cs="Times New Roman" w:hint="default"/>
    </w:rPr>
  </w:style>
  <w:style w:type="character" w:customStyle="1" w:styleId="ListLabel450">
    <w:name w:val="ListLabel 450"/>
    <w:rsid w:val="006C2FC8"/>
    <w:rPr>
      <w:strike w:val="0"/>
      <w:dstrike w:val="0"/>
      <w:sz w:val="22"/>
      <w:szCs w:val="22"/>
      <w:u w:val="none"/>
      <w:effect w:val="none"/>
    </w:rPr>
  </w:style>
  <w:style w:type="character" w:customStyle="1" w:styleId="ListLabel451">
    <w:name w:val="ListLabel 451"/>
    <w:rsid w:val="006C2FC8"/>
    <w:rPr>
      <w:rFonts w:ascii="Times New Roman" w:eastAsia="Times New Roman" w:hAnsi="Times New Roman" w:cs="Times New Roman" w:hint="default"/>
      <w:sz w:val="22"/>
      <w:szCs w:val="22"/>
    </w:rPr>
  </w:style>
  <w:style w:type="character" w:customStyle="1" w:styleId="ListLabel452">
    <w:name w:val="ListLabel 452"/>
    <w:rsid w:val="006C2FC8"/>
    <w:rPr>
      <w:rFonts w:ascii="Times New Roman" w:eastAsia="Times New Roman" w:hAnsi="Times New Roman" w:cs="Times New Roman" w:hint="default"/>
    </w:rPr>
  </w:style>
  <w:style w:type="character" w:customStyle="1" w:styleId="ListLabel453">
    <w:name w:val="ListLabel 453"/>
    <w:rsid w:val="006C2FC8"/>
    <w:rPr>
      <w:rFonts w:ascii="Times New Roman" w:eastAsia="Times New Roman" w:hAnsi="Times New Roman" w:cs="Times New Roman" w:hint="default"/>
      <w:sz w:val="22"/>
      <w:szCs w:val="22"/>
    </w:rPr>
  </w:style>
  <w:style w:type="character" w:customStyle="1" w:styleId="ListLabel454">
    <w:name w:val="ListLabel 454"/>
    <w:rsid w:val="006C2FC8"/>
    <w:rPr>
      <w:rFonts w:ascii="Times New Roman" w:eastAsia="Times New Roman" w:hAnsi="Times New Roman" w:cs="Times New Roman" w:hint="default"/>
      <w:sz w:val="22"/>
      <w:szCs w:val="22"/>
    </w:rPr>
  </w:style>
  <w:style w:type="character" w:customStyle="1" w:styleId="ListLabel455">
    <w:name w:val="ListLabel 455"/>
    <w:rsid w:val="006C2FC8"/>
    <w:rPr>
      <w:rFonts w:ascii="Times New Roman" w:eastAsia="Times New Roman" w:hAnsi="Times New Roman" w:cs="Times New Roman" w:hint="default"/>
      <w:b w:val="0"/>
      <w:bCs w:val="0"/>
      <w:sz w:val="22"/>
      <w:szCs w:val="22"/>
    </w:rPr>
  </w:style>
  <w:style w:type="character" w:customStyle="1" w:styleId="ListLabel456">
    <w:name w:val="ListLabel 456"/>
    <w:rsid w:val="006C2FC8"/>
    <w:rPr>
      <w:rFonts w:ascii="Times New Roman" w:eastAsia="Times New Roman" w:hAnsi="Times New Roman" w:cs="Times New Roman" w:hint="default"/>
      <w:sz w:val="20"/>
      <w:szCs w:val="20"/>
    </w:rPr>
  </w:style>
  <w:style w:type="character" w:customStyle="1" w:styleId="ListLabel457">
    <w:name w:val="ListLabel 457"/>
    <w:rsid w:val="006C2FC8"/>
    <w:rPr>
      <w:b/>
      <w:bCs w:val="0"/>
      <w:sz w:val="22"/>
      <w:szCs w:val="22"/>
    </w:rPr>
  </w:style>
  <w:style w:type="character" w:customStyle="1" w:styleId="ListLabel458">
    <w:name w:val="ListLabel 458"/>
    <w:rsid w:val="006C2FC8"/>
    <w:rPr>
      <w:sz w:val="22"/>
      <w:szCs w:val="22"/>
    </w:rPr>
  </w:style>
  <w:style w:type="character" w:customStyle="1" w:styleId="ListLabel459">
    <w:name w:val="ListLabel 459"/>
    <w:rsid w:val="006C2FC8"/>
    <w:rPr>
      <w:b/>
      <w:bCs w:val="0"/>
      <w:sz w:val="22"/>
      <w:szCs w:val="22"/>
    </w:rPr>
  </w:style>
  <w:style w:type="character" w:customStyle="1" w:styleId="ListLabel460">
    <w:name w:val="ListLabel 460"/>
    <w:rsid w:val="006C2FC8"/>
    <w:rPr>
      <w:sz w:val="22"/>
      <w:szCs w:val="22"/>
    </w:rPr>
  </w:style>
  <w:style w:type="character" w:customStyle="1" w:styleId="ListLabel461">
    <w:name w:val="ListLabel 461"/>
    <w:rsid w:val="006C2FC8"/>
    <w:rPr>
      <w:rFonts w:ascii="Times New Roman" w:eastAsia="Times New Roman" w:hAnsi="Times New Roman" w:cs="Times New Roman" w:hint="default"/>
      <w:color w:val="00000A"/>
      <w:spacing w:val="-6"/>
      <w:sz w:val="22"/>
      <w:szCs w:val="22"/>
    </w:rPr>
  </w:style>
  <w:style w:type="character" w:customStyle="1" w:styleId="ListLabel462">
    <w:name w:val="ListLabel 462"/>
    <w:rsid w:val="006C2FC8"/>
    <w:rPr>
      <w:rFonts w:ascii="Times New Roman" w:eastAsia="Times New Roman" w:hAnsi="Times New Roman" w:cs="Times New Roman" w:hint="default"/>
      <w:color w:val="00000A"/>
      <w:sz w:val="22"/>
      <w:szCs w:val="22"/>
    </w:rPr>
  </w:style>
  <w:style w:type="character" w:customStyle="1" w:styleId="ListLabel463">
    <w:name w:val="ListLabel 463"/>
    <w:rsid w:val="006C2FC8"/>
    <w:rPr>
      <w:rFonts w:ascii="SimSun" w:eastAsia="SimSun" w:hAnsi="SimSun" w:cs="Times New Roman" w:hint="eastAsia"/>
    </w:rPr>
  </w:style>
  <w:style w:type="character" w:customStyle="1" w:styleId="ListLabel464">
    <w:name w:val="ListLabel 464"/>
    <w:rsid w:val="006C2FC8"/>
    <w:rPr>
      <w:sz w:val="22"/>
    </w:rPr>
  </w:style>
  <w:style w:type="character" w:customStyle="1" w:styleId="ListLabel465">
    <w:name w:val="ListLabel 465"/>
    <w:rsid w:val="006C2FC8"/>
    <w:rPr>
      <w:rFonts w:ascii="Times New Roman" w:eastAsia="Times New Roman" w:hAnsi="Times New Roman" w:cs="Times New Roman" w:hint="default"/>
      <w:b/>
      <w:bCs w:val="0"/>
      <w:sz w:val="22"/>
      <w:szCs w:val="22"/>
    </w:rPr>
  </w:style>
  <w:style w:type="character" w:customStyle="1" w:styleId="ListLabel466">
    <w:name w:val="ListLabel 466"/>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467">
    <w:name w:val="ListLabel 467"/>
    <w:rsid w:val="006C2FC8"/>
    <w:rPr>
      <w:rFonts w:ascii="Times New Roman" w:hAnsi="Times New Roman" w:cs="Times New Roman" w:hint="default"/>
    </w:rPr>
  </w:style>
  <w:style w:type="character" w:customStyle="1" w:styleId="ListLabel468">
    <w:name w:val="ListLabel 468"/>
    <w:rsid w:val="006C2FC8"/>
    <w:rPr>
      <w:rFonts w:ascii="Times New Roman" w:eastAsia="Times New Roman" w:hAnsi="Times New Roman" w:cs="Arial" w:hint="default"/>
      <w:bCs/>
      <w:sz w:val="22"/>
      <w:szCs w:val="22"/>
    </w:rPr>
  </w:style>
  <w:style w:type="character" w:customStyle="1" w:styleId="ListLabel469">
    <w:name w:val="ListLabel 469"/>
    <w:rsid w:val="006C2FC8"/>
    <w:rPr>
      <w:rFonts w:ascii="Times New Roman" w:hAnsi="Times New Roman" w:cs="Times New Roman" w:hint="default"/>
    </w:rPr>
  </w:style>
  <w:style w:type="character" w:customStyle="1" w:styleId="ListLabel470">
    <w:name w:val="ListLabel 470"/>
    <w:rsid w:val="006C2FC8"/>
    <w:rPr>
      <w:rFonts w:ascii="Times New Roman" w:hAnsi="Times New Roman" w:cs="Times New Roman" w:hint="default"/>
    </w:rPr>
  </w:style>
  <w:style w:type="character" w:customStyle="1" w:styleId="ListLabel471">
    <w:name w:val="ListLabel 471"/>
    <w:rsid w:val="006C2FC8"/>
    <w:rPr>
      <w:rFonts w:ascii="Times New Roman" w:hAnsi="Times New Roman" w:cs="Times New Roman" w:hint="default"/>
    </w:rPr>
  </w:style>
  <w:style w:type="character" w:customStyle="1" w:styleId="ListLabel472">
    <w:name w:val="ListLabel 472"/>
    <w:rsid w:val="006C2FC8"/>
    <w:rPr>
      <w:rFonts w:ascii="Times New Roman" w:hAnsi="Times New Roman" w:cs="Times New Roman" w:hint="default"/>
    </w:rPr>
  </w:style>
  <w:style w:type="character" w:customStyle="1" w:styleId="ListLabel473">
    <w:name w:val="ListLabel 473"/>
    <w:rsid w:val="006C2FC8"/>
    <w:rPr>
      <w:rFonts w:ascii="Times New Roman" w:hAnsi="Times New Roman" w:cs="Times New Roman" w:hint="default"/>
    </w:rPr>
  </w:style>
  <w:style w:type="character" w:customStyle="1" w:styleId="ListLabel474">
    <w:name w:val="ListLabel 474"/>
    <w:rsid w:val="006C2FC8"/>
    <w:rPr>
      <w:rFonts w:ascii="Times New Roman" w:hAnsi="Times New Roman" w:cs="Times New Roman" w:hint="default"/>
    </w:rPr>
  </w:style>
  <w:style w:type="character" w:customStyle="1" w:styleId="ListLabel475">
    <w:name w:val="ListLabel 475"/>
    <w:rsid w:val="006C2FC8"/>
    <w:rPr>
      <w:rFonts w:ascii="Times New Roman" w:hAnsi="Times New Roman" w:cs="Times New Roman" w:hint="default"/>
    </w:rPr>
  </w:style>
  <w:style w:type="character" w:customStyle="1" w:styleId="ListLabel476">
    <w:name w:val="ListLabel 476"/>
    <w:rsid w:val="006C2FC8"/>
    <w:rPr>
      <w:rFonts w:ascii="Times New Roman" w:eastAsia="Times New Roman" w:hAnsi="Times New Roman" w:cs="Times New Roman" w:hint="default"/>
      <w:sz w:val="22"/>
    </w:rPr>
  </w:style>
  <w:style w:type="character" w:customStyle="1" w:styleId="ListLabel477">
    <w:name w:val="ListLabel 477"/>
    <w:rsid w:val="006C2FC8"/>
    <w:rPr>
      <w:rFonts w:ascii="Times New Roman" w:hAnsi="Times New Roman" w:cs="Times New Roman" w:hint="default"/>
      <w:sz w:val="22"/>
      <w:szCs w:val="22"/>
    </w:rPr>
  </w:style>
  <w:style w:type="character" w:customStyle="1" w:styleId="ListLabel478">
    <w:name w:val="ListLabel 478"/>
    <w:rsid w:val="006C2FC8"/>
    <w:rPr>
      <w:rFonts w:ascii="Times New Roman" w:hAnsi="Times New Roman" w:cs="Times New Roman" w:hint="default"/>
      <w:sz w:val="22"/>
      <w:szCs w:val="22"/>
    </w:rPr>
  </w:style>
  <w:style w:type="character" w:customStyle="1" w:styleId="ListLabel479">
    <w:name w:val="ListLabel 479"/>
    <w:rsid w:val="006C2FC8"/>
    <w:rPr>
      <w:rFonts w:ascii="Times New Roman" w:hAnsi="Times New Roman" w:cs="Times New Roman" w:hint="default"/>
      <w:sz w:val="22"/>
      <w:szCs w:val="22"/>
    </w:rPr>
  </w:style>
  <w:style w:type="character" w:customStyle="1" w:styleId="ListLabel480">
    <w:name w:val="ListLabel 480"/>
    <w:rsid w:val="006C2FC8"/>
    <w:rPr>
      <w:rFonts w:ascii="Times New Roman" w:hAnsi="Times New Roman" w:cs="Times New Roman" w:hint="default"/>
      <w:sz w:val="22"/>
      <w:szCs w:val="22"/>
    </w:rPr>
  </w:style>
  <w:style w:type="character" w:customStyle="1" w:styleId="ListLabel481">
    <w:name w:val="ListLabel 481"/>
    <w:rsid w:val="006C2FC8"/>
    <w:rPr>
      <w:rFonts w:ascii="Times New Roman" w:hAnsi="Times New Roman" w:cs="Times New Roman" w:hint="default"/>
      <w:sz w:val="22"/>
      <w:szCs w:val="22"/>
    </w:rPr>
  </w:style>
  <w:style w:type="character" w:customStyle="1" w:styleId="ListLabel482">
    <w:name w:val="ListLabel 482"/>
    <w:rsid w:val="006C2FC8"/>
    <w:rPr>
      <w:rFonts w:ascii="Times New Roman" w:hAnsi="Times New Roman" w:cs="Times New Roman" w:hint="default"/>
      <w:sz w:val="22"/>
      <w:szCs w:val="22"/>
    </w:rPr>
  </w:style>
  <w:style w:type="character" w:customStyle="1" w:styleId="ListLabel483">
    <w:name w:val="ListLabel 483"/>
    <w:rsid w:val="006C2FC8"/>
    <w:rPr>
      <w:rFonts w:ascii="Times New Roman" w:hAnsi="Times New Roman" w:cs="Times New Roman" w:hint="default"/>
      <w:sz w:val="22"/>
      <w:szCs w:val="22"/>
    </w:rPr>
  </w:style>
  <w:style w:type="character" w:customStyle="1" w:styleId="ListLabel484">
    <w:name w:val="ListLabel 484"/>
    <w:rsid w:val="006C2FC8"/>
    <w:rPr>
      <w:rFonts w:ascii="Times New Roman" w:hAnsi="Times New Roman" w:cs="Times New Roman" w:hint="default"/>
      <w:sz w:val="22"/>
      <w:szCs w:val="22"/>
    </w:rPr>
  </w:style>
  <w:style w:type="character" w:customStyle="1" w:styleId="ListLabel485">
    <w:name w:val="ListLabel 485"/>
    <w:rsid w:val="006C2FC8"/>
    <w:rPr>
      <w:rFonts w:ascii="Times New Roman" w:eastAsia="Times New Roman" w:hAnsi="Times New Roman" w:cs="Times New Roman" w:hint="default"/>
      <w:sz w:val="22"/>
      <w:szCs w:val="22"/>
    </w:rPr>
  </w:style>
  <w:style w:type="character" w:customStyle="1" w:styleId="ListLabel486">
    <w:name w:val="ListLabel 486"/>
    <w:rsid w:val="006C2FC8"/>
    <w:rPr>
      <w:rFonts w:ascii="Times New Roman" w:hAnsi="Times New Roman" w:cs="Times New Roman" w:hint="default"/>
      <w:color w:val="00000A"/>
      <w:sz w:val="22"/>
      <w:szCs w:val="22"/>
    </w:rPr>
  </w:style>
  <w:style w:type="character" w:customStyle="1" w:styleId="ListLabel487">
    <w:name w:val="ListLabel 487"/>
    <w:rsid w:val="006C2FC8"/>
    <w:rPr>
      <w:rFonts w:ascii="Times New Roman" w:hAnsi="Times New Roman" w:cs="Times New Roman" w:hint="default"/>
    </w:rPr>
  </w:style>
  <w:style w:type="character" w:customStyle="1" w:styleId="ListLabel488">
    <w:name w:val="ListLabel 488"/>
    <w:rsid w:val="006C2FC8"/>
    <w:rPr>
      <w:rFonts w:ascii="Times New Roman" w:hAnsi="Times New Roman" w:cs="Times New Roman" w:hint="default"/>
    </w:rPr>
  </w:style>
  <w:style w:type="character" w:customStyle="1" w:styleId="ListLabel489">
    <w:name w:val="ListLabel 489"/>
    <w:rsid w:val="006C2FC8"/>
    <w:rPr>
      <w:sz w:val="22"/>
      <w:szCs w:val="22"/>
    </w:rPr>
  </w:style>
  <w:style w:type="character" w:customStyle="1" w:styleId="ListLabel490">
    <w:name w:val="ListLabel 490"/>
    <w:rsid w:val="006C2FC8"/>
    <w:rPr>
      <w:rFonts w:ascii="Times New Roman" w:hAnsi="Times New Roman" w:cs="Times New Roman" w:hint="default"/>
    </w:rPr>
  </w:style>
  <w:style w:type="character" w:customStyle="1" w:styleId="ListLabel491">
    <w:name w:val="ListLabel 491"/>
    <w:rsid w:val="006C2FC8"/>
    <w:rPr>
      <w:rFonts w:ascii="Times New Roman" w:hAnsi="Times New Roman" w:cs="Times New Roman" w:hint="default"/>
    </w:rPr>
  </w:style>
  <w:style w:type="character" w:customStyle="1" w:styleId="ListLabel492">
    <w:name w:val="ListLabel 492"/>
    <w:rsid w:val="006C2FC8"/>
    <w:rPr>
      <w:rFonts w:ascii="Times New Roman" w:hAnsi="Times New Roman" w:cs="Times New Roman" w:hint="default"/>
    </w:rPr>
  </w:style>
  <w:style w:type="character" w:customStyle="1" w:styleId="ListLabel493">
    <w:name w:val="ListLabel 493"/>
    <w:rsid w:val="006C2FC8"/>
    <w:rPr>
      <w:rFonts w:ascii="Times New Roman" w:hAnsi="Times New Roman" w:cs="Times New Roman" w:hint="default"/>
    </w:rPr>
  </w:style>
  <w:style w:type="character" w:customStyle="1" w:styleId="ListLabel494">
    <w:name w:val="ListLabel 494"/>
    <w:rsid w:val="006C2FC8"/>
    <w:rPr>
      <w:rFonts w:ascii="Times New Roman" w:hAnsi="Times New Roman" w:cs="Times New Roman" w:hint="default"/>
    </w:rPr>
  </w:style>
  <w:style w:type="character" w:customStyle="1" w:styleId="ListLabel495">
    <w:name w:val="ListLabel 495"/>
    <w:rsid w:val="006C2FC8"/>
    <w:rPr>
      <w:b/>
      <w:bCs w:val="0"/>
      <w:sz w:val="22"/>
      <w:szCs w:val="22"/>
    </w:rPr>
  </w:style>
  <w:style w:type="character" w:customStyle="1" w:styleId="ListLabel496">
    <w:name w:val="ListLabel 496"/>
    <w:rsid w:val="006C2FC8"/>
    <w:rPr>
      <w:rFonts w:ascii="Times New Roman" w:eastAsia="Times New Roman" w:hAnsi="Times New Roman" w:cs="Times New Roman" w:hint="default"/>
      <w:color w:val="00000A"/>
      <w:sz w:val="22"/>
      <w:szCs w:val="22"/>
    </w:rPr>
  </w:style>
  <w:style w:type="character" w:customStyle="1" w:styleId="ListLabel497">
    <w:name w:val="ListLabel 497"/>
    <w:rsid w:val="006C2FC8"/>
    <w:rPr>
      <w:rFonts w:ascii="Times New Roman" w:eastAsia="Times New Roman" w:hAnsi="Times New Roman" w:cs="Symbol" w:hint="default"/>
      <w:i/>
      <w:iCs w:val="0"/>
      <w:color w:val="00000A"/>
    </w:rPr>
  </w:style>
  <w:style w:type="character" w:customStyle="1" w:styleId="ListLabel498">
    <w:name w:val="ListLabel 498"/>
    <w:rsid w:val="006C2FC8"/>
    <w:rPr>
      <w:rFonts w:ascii="Courier New" w:hAnsi="Courier New" w:cs="Courier New" w:hint="default"/>
    </w:rPr>
  </w:style>
  <w:style w:type="character" w:customStyle="1" w:styleId="ListLabel499">
    <w:name w:val="ListLabel 499"/>
    <w:rsid w:val="006C2FC8"/>
    <w:rPr>
      <w:rFonts w:ascii="Wingdings" w:hAnsi="Wingdings" w:cs="Wingdings" w:hint="default"/>
    </w:rPr>
  </w:style>
  <w:style w:type="character" w:customStyle="1" w:styleId="ListLabel500">
    <w:name w:val="ListLabel 500"/>
    <w:rsid w:val="006C2FC8"/>
    <w:rPr>
      <w:rFonts w:ascii="Symbol" w:hAnsi="Symbol" w:cs="Symbol" w:hint="default"/>
      <w:i/>
      <w:iCs w:val="0"/>
      <w:color w:val="FF0000"/>
    </w:rPr>
  </w:style>
  <w:style w:type="character" w:customStyle="1" w:styleId="ListLabel501">
    <w:name w:val="ListLabel 501"/>
    <w:rsid w:val="006C2FC8"/>
    <w:rPr>
      <w:rFonts w:ascii="Courier New" w:hAnsi="Courier New" w:cs="Courier New" w:hint="default"/>
    </w:rPr>
  </w:style>
  <w:style w:type="character" w:customStyle="1" w:styleId="ListLabel502">
    <w:name w:val="ListLabel 502"/>
    <w:rsid w:val="006C2FC8"/>
    <w:rPr>
      <w:rFonts w:ascii="Wingdings" w:hAnsi="Wingdings" w:cs="Wingdings" w:hint="default"/>
    </w:rPr>
  </w:style>
  <w:style w:type="character" w:customStyle="1" w:styleId="ListLabel503">
    <w:name w:val="ListLabel 503"/>
    <w:rsid w:val="006C2FC8"/>
    <w:rPr>
      <w:rFonts w:ascii="Symbol" w:hAnsi="Symbol" w:cs="Symbol" w:hint="default"/>
      <w:i/>
      <w:iCs w:val="0"/>
      <w:color w:val="FF0000"/>
    </w:rPr>
  </w:style>
  <w:style w:type="character" w:customStyle="1" w:styleId="ListLabel504">
    <w:name w:val="ListLabel 504"/>
    <w:rsid w:val="006C2FC8"/>
    <w:rPr>
      <w:rFonts w:ascii="Courier New" w:hAnsi="Courier New" w:cs="Courier New" w:hint="default"/>
    </w:rPr>
  </w:style>
  <w:style w:type="character" w:customStyle="1" w:styleId="ListLabel505">
    <w:name w:val="ListLabel 505"/>
    <w:rsid w:val="006C2FC8"/>
    <w:rPr>
      <w:rFonts w:ascii="Wingdings" w:hAnsi="Wingdings" w:cs="Wingdings" w:hint="default"/>
    </w:rPr>
  </w:style>
  <w:style w:type="character" w:customStyle="1" w:styleId="ListLabel506">
    <w:name w:val="ListLabel 506"/>
    <w:rsid w:val="006C2FC8"/>
    <w:rPr>
      <w:sz w:val="22"/>
      <w:szCs w:val="22"/>
    </w:rPr>
  </w:style>
  <w:style w:type="character" w:customStyle="1" w:styleId="ListLabel507">
    <w:name w:val="ListLabel 507"/>
    <w:rsid w:val="006C2FC8"/>
    <w:rPr>
      <w:b/>
      <w:bCs w:val="0"/>
      <w:sz w:val="22"/>
      <w:szCs w:val="22"/>
    </w:rPr>
  </w:style>
  <w:style w:type="character" w:customStyle="1" w:styleId="ListLabel508">
    <w:name w:val="ListLabel 508"/>
    <w:rsid w:val="006C2FC8"/>
    <w:rPr>
      <w:rFonts w:ascii="Times New Roman" w:eastAsia="Times New Roman" w:hAnsi="Times New Roman" w:cs="Times New Roman" w:hint="default"/>
    </w:rPr>
  </w:style>
  <w:style w:type="character" w:customStyle="1" w:styleId="ListLabel509">
    <w:name w:val="ListLabel 509"/>
    <w:rsid w:val="006C2FC8"/>
    <w:rPr>
      <w:rFonts w:ascii="Symbol" w:hAnsi="Symbol" w:cs="Symbol" w:hint="default"/>
    </w:rPr>
  </w:style>
  <w:style w:type="character" w:customStyle="1" w:styleId="ListLabel510">
    <w:name w:val="ListLabel 510"/>
    <w:rsid w:val="006C2FC8"/>
    <w:rPr>
      <w:rFonts w:ascii="Wingdings" w:hAnsi="Wingdings" w:cs="Wingdings" w:hint="default"/>
    </w:rPr>
  </w:style>
  <w:style w:type="character" w:customStyle="1" w:styleId="ListLabel511">
    <w:name w:val="ListLabel 511"/>
    <w:rsid w:val="006C2FC8"/>
    <w:rPr>
      <w:rFonts w:ascii="Times New Roman" w:eastAsia="Times New Roman" w:hAnsi="Times New Roman" w:cs="Times New Roman" w:hint="default"/>
    </w:rPr>
  </w:style>
  <w:style w:type="character" w:customStyle="1" w:styleId="ListLabel512">
    <w:name w:val="ListLabel 512"/>
    <w:rsid w:val="006C2FC8"/>
    <w:rPr>
      <w:rFonts w:ascii="Courier New" w:hAnsi="Courier New" w:cs="Courier New" w:hint="default"/>
    </w:rPr>
  </w:style>
  <w:style w:type="character" w:customStyle="1" w:styleId="ListLabel513">
    <w:name w:val="ListLabel 513"/>
    <w:rsid w:val="006C2FC8"/>
    <w:rPr>
      <w:rFonts w:ascii="Wingdings" w:hAnsi="Wingdings" w:cs="Wingdings" w:hint="default"/>
    </w:rPr>
  </w:style>
  <w:style w:type="character" w:customStyle="1" w:styleId="ListLabel514">
    <w:name w:val="ListLabel 514"/>
    <w:rsid w:val="006C2FC8"/>
    <w:rPr>
      <w:rFonts w:ascii="Symbol" w:hAnsi="Symbol" w:cs="Symbol" w:hint="default"/>
    </w:rPr>
  </w:style>
  <w:style w:type="character" w:customStyle="1" w:styleId="ListLabel515">
    <w:name w:val="ListLabel 515"/>
    <w:rsid w:val="006C2FC8"/>
    <w:rPr>
      <w:rFonts w:ascii="Courier New" w:hAnsi="Courier New" w:cs="Courier New" w:hint="default"/>
    </w:rPr>
  </w:style>
  <w:style w:type="character" w:customStyle="1" w:styleId="ListLabel516">
    <w:name w:val="ListLabel 516"/>
    <w:rsid w:val="006C2FC8"/>
    <w:rPr>
      <w:rFonts w:ascii="Wingdings" w:hAnsi="Wingdings" w:cs="Wingdings" w:hint="default"/>
    </w:rPr>
  </w:style>
  <w:style w:type="character" w:customStyle="1" w:styleId="ListLabel517">
    <w:name w:val="ListLabel 517"/>
    <w:rsid w:val="006C2FC8"/>
    <w:rPr>
      <w:rFonts w:ascii="Times New Roman" w:hAnsi="Times New Roman" w:cs="Times New Roman" w:hint="default"/>
      <w:b/>
      <w:bCs w:val="0"/>
      <w:sz w:val="22"/>
      <w:szCs w:val="22"/>
    </w:rPr>
  </w:style>
  <w:style w:type="character" w:customStyle="1" w:styleId="ListLabel518">
    <w:name w:val="ListLabel 518"/>
    <w:rsid w:val="006C2FC8"/>
    <w:rPr>
      <w:rFonts w:ascii="Times New Roman" w:hAnsi="Times New Roman" w:cs="Times New Roman" w:hint="default"/>
      <w:b/>
      <w:bCs w:val="0"/>
      <w:sz w:val="22"/>
      <w:szCs w:val="22"/>
    </w:rPr>
  </w:style>
  <w:style w:type="character" w:customStyle="1" w:styleId="ListLabel519">
    <w:name w:val="ListLabel 519"/>
    <w:rsid w:val="006C2FC8"/>
    <w:rPr>
      <w:rFonts w:ascii="Times New Roman" w:hAnsi="Times New Roman" w:cs="Times New Roman" w:hint="default"/>
      <w:sz w:val="22"/>
      <w:szCs w:val="22"/>
    </w:rPr>
  </w:style>
  <w:style w:type="character" w:customStyle="1" w:styleId="ListLabel520">
    <w:name w:val="ListLabel 520"/>
    <w:rsid w:val="006C2FC8"/>
    <w:rPr>
      <w:rFonts w:ascii="Times New Roman" w:hAnsi="Times New Roman" w:cs="Times New Roman" w:hint="default"/>
      <w:sz w:val="22"/>
      <w:szCs w:val="22"/>
    </w:rPr>
  </w:style>
  <w:style w:type="character" w:customStyle="1" w:styleId="ListLabel521">
    <w:name w:val="ListLabel 521"/>
    <w:rsid w:val="006C2FC8"/>
    <w:rPr>
      <w:rFonts w:ascii="Times New Roman" w:hAnsi="Times New Roman" w:cs="Times New Roman" w:hint="default"/>
      <w:sz w:val="22"/>
      <w:szCs w:val="22"/>
    </w:rPr>
  </w:style>
  <w:style w:type="character" w:customStyle="1" w:styleId="ListLabel522">
    <w:name w:val="ListLabel 522"/>
    <w:rsid w:val="006C2FC8"/>
    <w:rPr>
      <w:rFonts w:ascii="Times New Roman" w:hAnsi="Times New Roman" w:cs="Times New Roman" w:hint="default"/>
      <w:sz w:val="22"/>
      <w:szCs w:val="22"/>
    </w:rPr>
  </w:style>
  <w:style w:type="character" w:customStyle="1" w:styleId="ListLabel523">
    <w:name w:val="ListLabel 523"/>
    <w:rsid w:val="006C2FC8"/>
    <w:rPr>
      <w:rFonts w:ascii="Times New Roman" w:hAnsi="Times New Roman" w:cs="Times New Roman" w:hint="default"/>
      <w:sz w:val="22"/>
      <w:szCs w:val="22"/>
    </w:rPr>
  </w:style>
  <w:style w:type="character" w:customStyle="1" w:styleId="ListLabel524">
    <w:name w:val="ListLabel 524"/>
    <w:rsid w:val="006C2FC8"/>
    <w:rPr>
      <w:rFonts w:ascii="Times New Roman" w:hAnsi="Times New Roman" w:cs="Times New Roman" w:hint="default"/>
      <w:sz w:val="22"/>
      <w:szCs w:val="22"/>
    </w:rPr>
  </w:style>
  <w:style w:type="character" w:customStyle="1" w:styleId="ListLabel525">
    <w:name w:val="ListLabel 525"/>
    <w:rsid w:val="006C2FC8"/>
    <w:rPr>
      <w:rFonts w:ascii="Times New Roman" w:hAnsi="Times New Roman" w:cs="Times New Roman" w:hint="default"/>
      <w:sz w:val="22"/>
      <w:szCs w:val="22"/>
    </w:rPr>
  </w:style>
  <w:style w:type="character" w:customStyle="1" w:styleId="ListLabel526">
    <w:name w:val="ListLabel 526"/>
    <w:rsid w:val="006C2FC8"/>
    <w:rPr>
      <w:sz w:val="22"/>
      <w:szCs w:val="22"/>
    </w:rPr>
  </w:style>
  <w:style w:type="character" w:customStyle="1" w:styleId="ListLabel527">
    <w:name w:val="ListLabel 527"/>
    <w:rsid w:val="006C2FC8"/>
    <w:rPr>
      <w:rFonts w:ascii="Times New Roman" w:hAnsi="Times New Roman" w:cs="Times New Roman" w:hint="default"/>
      <w:sz w:val="22"/>
      <w:szCs w:val="22"/>
    </w:rPr>
  </w:style>
  <w:style w:type="character" w:customStyle="1" w:styleId="ListLabel528">
    <w:name w:val="ListLabel 528"/>
    <w:rsid w:val="006C2FC8"/>
    <w:rPr>
      <w:rFonts w:ascii="Times New Roman" w:hAnsi="Times New Roman" w:cs="Times New Roman" w:hint="default"/>
      <w:sz w:val="22"/>
      <w:szCs w:val="22"/>
    </w:rPr>
  </w:style>
  <w:style w:type="character" w:customStyle="1" w:styleId="ListLabel529">
    <w:name w:val="ListLabel 529"/>
    <w:rsid w:val="006C2FC8"/>
    <w:rPr>
      <w:rFonts w:ascii="Times New Roman" w:hAnsi="Times New Roman" w:cs="Times New Roman" w:hint="default"/>
      <w:sz w:val="22"/>
      <w:szCs w:val="22"/>
    </w:rPr>
  </w:style>
  <w:style w:type="character" w:customStyle="1" w:styleId="ListLabel530">
    <w:name w:val="ListLabel 530"/>
    <w:rsid w:val="006C2FC8"/>
    <w:rPr>
      <w:rFonts w:ascii="Times New Roman" w:hAnsi="Times New Roman" w:cs="Times New Roman" w:hint="default"/>
      <w:sz w:val="22"/>
      <w:szCs w:val="22"/>
    </w:rPr>
  </w:style>
  <w:style w:type="character" w:customStyle="1" w:styleId="ListLabel531">
    <w:name w:val="ListLabel 531"/>
    <w:rsid w:val="006C2FC8"/>
    <w:rPr>
      <w:rFonts w:ascii="Times New Roman" w:hAnsi="Times New Roman" w:cs="Times New Roman" w:hint="default"/>
      <w:sz w:val="22"/>
      <w:szCs w:val="22"/>
    </w:rPr>
  </w:style>
  <w:style w:type="character" w:customStyle="1" w:styleId="ListLabel532">
    <w:name w:val="ListLabel 532"/>
    <w:rsid w:val="006C2FC8"/>
    <w:rPr>
      <w:rFonts w:ascii="Times New Roman" w:hAnsi="Times New Roman" w:cs="Times New Roman" w:hint="default"/>
      <w:sz w:val="22"/>
      <w:szCs w:val="22"/>
    </w:rPr>
  </w:style>
  <w:style w:type="character" w:customStyle="1" w:styleId="ListLabel533">
    <w:name w:val="ListLabel 533"/>
    <w:rsid w:val="006C2FC8"/>
    <w:rPr>
      <w:rFonts w:ascii="Times New Roman" w:hAnsi="Times New Roman" w:cs="Times New Roman" w:hint="default"/>
      <w:sz w:val="22"/>
      <w:szCs w:val="22"/>
    </w:rPr>
  </w:style>
  <w:style w:type="character" w:customStyle="1" w:styleId="ListLabel534">
    <w:name w:val="ListLabel 534"/>
    <w:rsid w:val="006C2FC8"/>
    <w:rPr>
      <w:rFonts w:ascii="Times New Roman" w:hAnsi="Times New Roman" w:cs="Times New Roman" w:hint="default"/>
      <w:sz w:val="22"/>
      <w:szCs w:val="22"/>
    </w:rPr>
  </w:style>
  <w:style w:type="character" w:customStyle="1" w:styleId="ListLabel535">
    <w:name w:val="ListLabel 535"/>
    <w:rsid w:val="006C2FC8"/>
    <w:rPr>
      <w:rFonts w:ascii="Times New Roman" w:eastAsia="Times New Roman" w:hAnsi="Times New Roman" w:cs="Times New Roman" w:hint="default"/>
    </w:rPr>
  </w:style>
  <w:style w:type="character" w:customStyle="1" w:styleId="ListLabel536">
    <w:name w:val="ListLabel 536"/>
    <w:rsid w:val="006C2FC8"/>
    <w:rPr>
      <w:rFonts w:ascii="OpenSymbol" w:hAnsi="OpenSymbol" w:cs="OpenSymbol" w:hint="default"/>
    </w:rPr>
  </w:style>
  <w:style w:type="character" w:customStyle="1" w:styleId="ListLabel537">
    <w:name w:val="ListLabel 537"/>
    <w:rsid w:val="006C2FC8"/>
    <w:rPr>
      <w:rFonts w:ascii="OpenSymbol" w:hAnsi="OpenSymbol" w:cs="OpenSymbol" w:hint="default"/>
    </w:rPr>
  </w:style>
  <w:style w:type="character" w:customStyle="1" w:styleId="ListLabel538">
    <w:name w:val="ListLabel 538"/>
    <w:rsid w:val="006C2FC8"/>
    <w:rPr>
      <w:rFonts w:ascii="Times New Roman" w:eastAsia="Times New Roman" w:hAnsi="Times New Roman" w:cs="Times New Roman" w:hint="default"/>
    </w:rPr>
  </w:style>
  <w:style w:type="character" w:customStyle="1" w:styleId="ListLabel539">
    <w:name w:val="ListLabel 539"/>
    <w:rsid w:val="006C2FC8"/>
    <w:rPr>
      <w:rFonts w:ascii="OpenSymbol" w:hAnsi="OpenSymbol" w:cs="OpenSymbol" w:hint="default"/>
    </w:rPr>
  </w:style>
  <w:style w:type="character" w:customStyle="1" w:styleId="ListLabel540">
    <w:name w:val="ListLabel 540"/>
    <w:rsid w:val="006C2FC8"/>
    <w:rPr>
      <w:rFonts w:ascii="OpenSymbol" w:hAnsi="OpenSymbol" w:cs="OpenSymbol" w:hint="default"/>
    </w:rPr>
  </w:style>
  <w:style w:type="character" w:customStyle="1" w:styleId="ListLabel541">
    <w:name w:val="ListLabel 541"/>
    <w:rsid w:val="006C2FC8"/>
    <w:rPr>
      <w:rFonts w:ascii="OpenSymbol" w:hAnsi="OpenSymbol" w:cs="OpenSymbol" w:hint="default"/>
    </w:rPr>
  </w:style>
  <w:style w:type="character" w:customStyle="1" w:styleId="ListLabel542">
    <w:name w:val="ListLabel 542"/>
    <w:rsid w:val="006C2FC8"/>
    <w:rPr>
      <w:rFonts w:ascii="OpenSymbol" w:hAnsi="OpenSymbol" w:cs="OpenSymbol" w:hint="default"/>
    </w:rPr>
  </w:style>
  <w:style w:type="character" w:customStyle="1" w:styleId="ListLabel543">
    <w:name w:val="ListLabel 543"/>
    <w:rsid w:val="006C2FC8"/>
    <w:rPr>
      <w:rFonts w:ascii="OpenSymbol" w:hAnsi="OpenSymbol" w:cs="OpenSymbol" w:hint="default"/>
    </w:rPr>
  </w:style>
  <w:style w:type="character" w:customStyle="1" w:styleId="ListLabel544">
    <w:name w:val="ListLabel 544"/>
    <w:rsid w:val="006C2FC8"/>
    <w:rPr>
      <w:sz w:val="22"/>
      <w:szCs w:val="22"/>
    </w:rPr>
  </w:style>
  <w:style w:type="character" w:customStyle="1" w:styleId="ListLabel545">
    <w:name w:val="ListLabel 545"/>
    <w:rsid w:val="006C2FC8"/>
    <w:rPr>
      <w:rFonts w:ascii="Times New Roman" w:eastAsia="Times New Roman" w:hAnsi="Times New Roman" w:cs="Times New Roman" w:hint="default"/>
      <w:b/>
      <w:bCs w:val="0"/>
      <w:i w:val="0"/>
      <w:iCs w:val="0"/>
      <w:sz w:val="22"/>
      <w:szCs w:val="22"/>
    </w:rPr>
  </w:style>
  <w:style w:type="character" w:customStyle="1" w:styleId="ListLabel546">
    <w:name w:val="ListLabel 546"/>
    <w:rsid w:val="006C2FC8"/>
    <w:rPr>
      <w:rFonts w:ascii="Times New Roman" w:eastAsia="Times New Roman" w:hAnsi="Times New Roman" w:cs="Times New Roman" w:hint="default"/>
      <w:bCs/>
      <w:sz w:val="22"/>
      <w:szCs w:val="22"/>
    </w:rPr>
  </w:style>
  <w:style w:type="character" w:customStyle="1" w:styleId="ListLabel547">
    <w:name w:val="ListLabel 547"/>
    <w:rsid w:val="006C2FC8"/>
    <w:rPr>
      <w:rFonts w:ascii="Times New Roman" w:hAnsi="Times New Roman" w:cs="Times New Roman" w:hint="default"/>
      <w:bCs/>
      <w:sz w:val="22"/>
      <w:szCs w:val="22"/>
    </w:rPr>
  </w:style>
  <w:style w:type="character" w:customStyle="1" w:styleId="ListLabel548">
    <w:name w:val="ListLabel 548"/>
    <w:rsid w:val="006C2FC8"/>
    <w:rPr>
      <w:rFonts w:ascii="Times New Roman" w:hAnsi="Times New Roman" w:cs="Times New Roman" w:hint="default"/>
      <w:bCs/>
      <w:sz w:val="22"/>
      <w:szCs w:val="22"/>
    </w:rPr>
  </w:style>
  <w:style w:type="character" w:customStyle="1" w:styleId="ListLabel549">
    <w:name w:val="ListLabel 549"/>
    <w:rsid w:val="006C2FC8"/>
    <w:rPr>
      <w:rFonts w:ascii="Times New Roman" w:hAnsi="Times New Roman" w:cs="Times New Roman" w:hint="default"/>
      <w:bCs/>
      <w:sz w:val="22"/>
      <w:szCs w:val="22"/>
    </w:rPr>
  </w:style>
  <w:style w:type="character" w:customStyle="1" w:styleId="ListLabel550">
    <w:name w:val="ListLabel 550"/>
    <w:rsid w:val="006C2FC8"/>
    <w:rPr>
      <w:rFonts w:ascii="Times New Roman" w:eastAsia="Times New Roman" w:hAnsi="Times New Roman" w:cs="Times New Roman" w:hint="default"/>
      <w:bCs/>
      <w:sz w:val="22"/>
      <w:szCs w:val="22"/>
    </w:rPr>
  </w:style>
  <w:style w:type="character" w:customStyle="1" w:styleId="ListLabel551">
    <w:name w:val="ListLabel 551"/>
    <w:rsid w:val="006C2FC8"/>
    <w:rPr>
      <w:rFonts w:ascii="Times New Roman" w:hAnsi="Times New Roman" w:cs="Times New Roman" w:hint="default"/>
      <w:bCs/>
      <w:sz w:val="22"/>
      <w:szCs w:val="22"/>
    </w:rPr>
  </w:style>
  <w:style w:type="character" w:customStyle="1" w:styleId="ListLabel552">
    <w:name w:val="ListLabel 552"/>
    <w:rsid w:val="006C2FC8"/>
    <w:rPr>
      <w:rFonts w:ascii="Times New Roman" w:hAnsi="Times New Roman" w:cs="Times New Roman" w:hint="default"/>
      <w:bCs/>
      <w:sz w:val="22"/>
      <w:szCs w:val="22"/>
    </w:rPr>
  </w:style>
  <w:style w:type="character" w:customStyle="1" w:styleId="ListLabel553">
    <w:name w:val="ListLabel 553"/>
    <w:rsid w:val="006C2FC8"/>
    <w:rPr>
      <w:rFonts w:ascii="Times New Roman" w:hAnsi="Times New Roman" w:cs="Times New Roman" w:hint="default"/>
      <w:bCs/>
      <w:sz w:val="22"/>
      <w:szCs w:val="22"/>
    </w:rPr>
  </w:style>
  <w:style w:type="character" w:customStyle="1" w:styleId="ListLabel554">
    <w:name w:val="ListLabel 554"/>
    <w:rsid w:val="006C2FC8"/>
    <w:rPr>
      <w:rFonts w:ascii="Times New Roman" w:hAnsi="Times New Roman" w:cs="Times New Roman" w:hint="default"/>
      <w:bCs/>
      <w:sz w:val="22"/>
      <w:szCs w:val="22"/>
    </w:rPr>
  </w:style>
  <w:style w:type="character" w:customStyle="1" w:styleId="ListLabel555">
    <w:name w:val="ListLabel 555"/>
    <w:rsid w:val="006C2FC8"/>
    <w:rPr>
      <w:rFonts w:ascii="Times New Roman" w:eastAsia="Times New Roman" w:hAnsi="Times New Roman" w:cs="Times New Roman" w:hint="default"/>
      <w:b/>
      <w:bCs w:val="0"/>
      <w:sz w:val="22"/>
      <w:szCs w:val="22"/>
    </w:rPr>
  </w:style>
  <w:style w:type="character" w:customStyle="1" w:styleId="ListLabel556">
    <w:name w:val="ListLabel 556"/>
    <w:rsid w:val="006C2FC8"/>
    <w:rPr>
      <w:rFonts w:ascii="Times New Roman" w:eastAsia="Times New Roman" w:hAnsi="Times New Roman" w:cs="Times New Roman" w:hint="default"/>
      <w:i w:val="0"/>
      <w:iCs w:val="0"/>
      <w:sz w:val="20"/>
      <w:szCs w:val="20"/>
    </w:rPr>
  </w:style>
  <w:style w:type="character" w:customStyle="1" w:styleId="ListLabel557">
    <w:name w:val="ListLabel 557"/>
    <w:rsid w:val="006C2FC8"/>
    <w:rPr>
      <w:rFonts w:ascii="Times New Roman" w:hAnsi="Times New Roman" w:cs="Times New Roman" w:hint="default"/>
      <w:b/>
      <w:bCs w:val="0"/>
      <w:iCs/>
      <w:kern w:val="2"/>
      <w:sz w:val="22"/>
      <w:szCs w:val="22"/>
    </w:rPr>
  </w:style>
  <w:style w:type="character" w:customStyle="1" w:styleId="ListLabel558">
    <w:name w:val="ListLabel 558"/>
    <w:rsid w:val="006C2FC8"/>
    <w:rPr>
      <w:rFonts w:ascii="Times New Roman" w:eastAsia="Times New Roman" w:hAnsi="Times New Roman" w:cs="Times New Roman" w:hint="default"/>
      <w:bCs/>
      <w:sz w:val="22"/>
      <w:szCs w:val="22"/>
    </w:rPr>
  </w:style>
  <w:style w:type="character" w:customStyle="1" w:styleId="ListLabel559">
    <w:name w:val="ListLabel 559"/>
    <w:rsid w:val="006C2FC8"/>
    <w:rPr>
      <w:rFonts w:ascii="Times New Roman" w:eastAsia="Times New Roman" w:hAnsi="Times New Roman" w:cs="Times New Roman" w:hint="default"/>
      <w:sz w:val="20"/>
      <w:szCs w:val="20"/>
    </w:rPr>
  </w:style>
  <w:style w:type="character" w:customStyle="1" w:styleId="ListLabel560">
    <w:name w:val="ListLabel 560"/>
    <w:rsid w:val="006C2FC8"/>
    <w:rPr>
      <w:rFonts w:ascii="Times New Roman" w:eastAsia="Times New Roman" w:hAnsi="Times New Roman" w:cs="Times New Roman" w:hint="default"/>
      <w:sz w:val="22"/>
      <w:szCs w:val="22"/>
    </w:rPr>
  </w:style>
  <w:style w:type="character" w:customStyle="1" w:styleId="ListLabel561">
    <w:name w:val="ListLabel 561"/>
    <w:rsid w:val="006C2FC8"/>
    <w:rPr>
      <w:rFonts w:ascii="Times New Roman" w:eastAsia="Times New Roman" w:hAnsi="Times New Roman" w:cs="Times New Roman" w:hint="default"/>
      <w:b/>
      <w:bCs/>
      <w:i w:val="0"/>
      <w:iCs/>
    </w:rPr>
  </w:style>
  <w:style w:type="character" w:customStyle="1" w:styleId="ListLabel562">
    <w:name w:val="ListLabel 562"/>
    <w:rsid w:val="006C2FC8"/>
    <w:rPr>
      <w:rFonts w:ascii="Times New Roman" w:eastAsia="Times New Roman" w:hAnsi="Times New Roman" w:cs="Times New Roman" w:hint="default"/>
      <w:sz w:val="22"/>
      <w:szCs w:val="22"/>
    </w:rPr>
  </w:style>
  <w:style w:type="character" w:customStyle="1" w:styleId="ListLabel563">
    <w:name w:val="ListLabel 563"/>
    <w:rsid w:val="006C2FC8"/>
    <w:rPr>
      <w:rFonts w:ascii="Times New Roman" w:eastAsia="Times New Roman" w:hAnsi="Times New Roman" w:cs="Times New Roman" w:hint="default"/>
      <w:sz w:val="22"/>
      <w:szCs w:val="22"/>
    </w:rPr>
  </w:style>
  <w:style w:type="character" w:customStyle="1" w:styleId="ListLabel564">
    <w:name w:val="ListLabel 564"/>
    <w:rsid w:val="006C2FC8"/>
    <w:rPr>
      <w:rFonts w:ascii="Times New Roman" w:eastAsia="Times New Roman" w:hAnsi="Times New Roman" w:cs="Times New Roman" w:hint="default"/>
      <w:sz w:val="22"/>
      <w:szCs w:val="22"/>
    </w:rPr>
  </w:style>
  <w:style w:type="character" w:customStyle="1" w:styleId="ListLabel565">
    <w:name w:val="ListLabel 565"/>
    <w:rsid w:val="006C2FC8"/>
    <w:rPr>
      <w:rFonts w:ascii="Times New Roman" w:hAnsi="Times New Roman" w:cs="Times New Roman" w:hint="default"/>
      <w:sz w:val="22"/>
      <w:szCs w:val="22"/>
    </w:rPr>
  </w:style>
  <w:style w:type="character" w:customStyle="1" w:styleId="ListLabel566">
    <w:name w:val="ListLabel 566"/>
    <w:rsid w:val="006C2FC8"/>
    <w:rPr>
      <w:rFonts w:ascii="Times New Roman" w:hAnsi="Times New Roman" w:cs="Times New Roman" w:hint="default"/>
    </w:rPr>
  </w:style>
  <w:style w:type="character" w:customStyle="1" w:styleId="ListLabel567">
    <w:name w:val="ListLabel 567"/>
    <w:rsid w:val="006C2FC8"/>
    <w:rPr>
      <w:rFonts w:ascii="Times New Roman" w:eastAsia="Times New Roman" w:hAnsi="Times New Roman" w:cs="Arial" w:hint="default"/>
      <w:sz w:val="22"/>
      <w:szCs w:val="22"/>
    </w:rPr>
  </w:style>
  <w:style w:type="character" w:customStyle="1" w:styleId="ListLabel568">
    <w:name w:val="ListLabel 568"/>
    <w:rsid w:val="006C2FC8"/>
    <w:rPr>
      <w:rFonts w:ascii="Times New Roman" w:hAnsi="Times New Roman" w:cs="Times New Roman" w:hint="default"/>
    </w:rPr>
  </w:style>
  <w:style w:type="character" w:customStyle="1" w:styleId="ListLabel569">
    <w:name w:val="ListLabel 569"/>
    <w:rsid w:val="006C2FC8"/>
    <w:rPr>
      <w:rFonts w:ascii="Times New Roman" w:hAnsi="Times New Roman" w:cs="Times New Roman" w:hint="default"/>
    </w:rPr>
  </w:style>
  <w:style w:type="character" w:customStyle="1" w:styleId="ListLabel570">
    <w:name w:val="ListLabel 570"/>
    <w:rsid w:val="006C2FC8"/>
    <w:rPr>
      <w:rFonts w:ascii="Times New Roman" w:hAnsi="Times New Roman" w:cs="Times New Roman" w:hint="default"/>
    </w:rPr>
  </w:style>
  <w:style w:type="character" w:customStyle="1" w:styleId="ListLabel571">
    <w:name w:val="ListLabel 571"/>
    <w:rsid w:val="006C2FC8"/>
    <w:rPr>
      <w:rFonts w:ascii="Times New Roman" w:hAnsi="Times New Roman" w:cs="Times New Roman" w:hint="default"/>
    </w:rPr>
  </w:style>
  <w:style w:type="character" w:customStyle="1" w:styleId="ListLabel572">
    <w:name w:val="ListLabel 572"/>
    <w:rsid w:val="006C2FC8"/>
    <w:rPr>
      <w:rFonts w:ascii="Times New Roman" w:hAnsi="Times New Roman" w:cs="Times New Roman" w:hint="default"/>
    </w:rPr>
  </w:style>
  <w:style w:type="character" w:customStyle="1" w:styleId="ListLabel573">
    <w:name w:val="ListLabel 573"/>
    <w:rsid w:val="006C2FC8"/>
    <w:rPr>
      <w:rFonts w:ascii="Times New Roman" w:hAnsi="Times New Roman" w:cs="Times New Roman" w:hint="default"/>
    </w:rPr>
  </w:style>
  <w:style w:type="character" w:customStyle="1" w:styleId="ListLabel574">
    <w:name w:val="ListLabel 574"/>
    <w:rsid w:val="006C2FC8"/>
    <w:rPr>
      <w:rFonts w:ascii="Times New Roman" w:hAnsi="Times New Roman" w:cs="Times New Roman" w:hint="default"/>
    </w:rPr>
  </w:style>
  <w:style w:type="character" w:customStyle="1" w:styleId="ListLabel575">
    <w:name w:val="ListLabel 575"/>
    <w:rsid w:val="006C2FC8"/>
    <w:rPr>
      <w:rFonts w:ascii="Times New Roman" w:eastAsia="Times New Roman" w:hAnsi="Times New Roman" w:cs="Times New Roman" w:hint="default"/>
      <w:sz w:val="22"/>
      <w:szCs w:val="22"/>
    </w:rPr>
  </w:style>
  <w:style w:type="character" w:customStyle="1" w:styleId="ListLabel576">
    <w:name w:val="ListLabel 576"/>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577">
    <w:name w:val="ListLabel 577"/>
    <w:rsid w:val="006C2FC8"/>
    <w:rPr>
      <w:rFonts w:ascii="Times New Roman" w:eastAsia="Times New Roman" w:hAnsi="Times New Roman" w:cs="Times New Roman" w:hint="default"/>
    </w:rPr>
  </w:style>
  <w:style w:type="character" w:customStyle="1" w:styleId="ListLabel578">
    <w:name w:val="ListLabel 578"/>
    <w:rsid w:val="006C2FC8"/>
    <w:rPr>
      <w:rFonts w:ascii="Times New Roman" w:hAnsi="Times New Roman" w:cs="Times New Roman" w:hint="default"/>
    </w:rPr>
  </w:style>
  <w:style w:type="character" w:customStyle="1" w:styleId="ListLabel579">
    <w:name w:val="ListLabel 579"/>
    <w:rsid w:val="006C2FC8"/>
    <w:rPr>
      <w:rFonts w:ascii="Times New Roman" w:hAnsi="Times New Roman" w:cs="Times New Roman" w:hint="default"/>
    </w:rPr>
  </w:style>
  <w:style w:type="character" w:customStyle="1" w:styleId="ListLabel580">
    <w:name w:val="ListLabel 580"/>
    <w:rsid w:val="006C2FC8"/>
    <w:rPr>
      <w:color w:val="00000A"/>
      <w:sz w:val="22"/>
      <w:szCs w:val="22"/>
    </w:rPr>
  </w:style>
  <w:style w:type="character" w:customStyle="1" w:styleId="ListLabel581">
    <w:name w:val="ListLabel 581"/>
    <w:rsid w:val="006C2FC8"/>
    <w:rPr>
      <w:rFonts w:ascii="Times New Roman" w:hAnsi="Times New Roman" w:cs="Times New Roman" w:hint="default"/>
    </w:rPr>
  </w:style>
  <w:style w:type="character" w:customStyle="1" w:styleId="ListLabel582">
    <w:name w:val="ListLabel 582"/>
    <w:rsid w:val="006C2FC8"/>
    <w:rPr>
      <w:rFonts w:ascii="Times New Roman" w:hAnsi="Times New Roman" w:cs="Times New Roman" w:hint="default"/>
    </w:rPr>
  </w:style>
  <w:style w:type="character" w:customStyle="1" w:styleId="ListLabel583">
    <w:name w:val="ListLabel 583"/>
    <w:rsid w:val="006C2FC8"/>
    <w:rPr>
      <w:rFonts w:ascii="Times New Roman" w:hAnsi="Times New Roman" w:cs="Times New Roman" w:hint="default"/>
    </w:rPr>
  </w:style>
  <w:style w:type="character" w:customStyle="1" w:styleId="ListLabel584">
    <w:name w:val="ListLabel 584"/>
    <w:rsid w:val="006C2FC8"/>
    <w:rPr>
      <w:rFonts w:ascii="Times New Roman" w:hAnsi="Times New Roman" w:cs="Times New Roman" w:hint="default"/>
    </w:rPr>
  </w:style>
  <w:style w:type="character" w:customStyle="1" w:styleId="ListLabel585">
    <w:name w:val="ListLabel 585"/>
    <w:rsid w:val="006C2FC8"/>
    <w:rPr>
      <w:rFonts w:ascii="Times New Roman" w:hAnsi="Times New Roman" w:cs="Times New Roman" w:hint="default"/>
    </w:rPr>
  </w:style>
  <w:style w:type="character" w:customStyle="1" w:styleId="ListLabel586">
    <w:name w:val="ListLabel 586"/>
    <w:rsid w:val="006C2FC8"/>
    <w:rPr>
      <w:strike w:val="0"/>
      <w:dstrike w:val="0"/>
      <w:sz w:val="22"/>
      <w:szCs w:val="22"/>
      <w:u w:val="none"/>
      <w:effect w:val="none"/>
    </w:rPr>
  </w:style>
  <w:style w:type="character" w:customStyle="1" w:styleId="ListLabel587">
    <w:name w:val="ListLabel 587"/>
    <w:rsid w:val="006C2FC8"/>
    <w:rPr>
      <w:rFonts w:ascii="Times New Roman" w:eastAsia="Times New Roman" w:hAnsi="Times New Roman" w:cs="Times New Roman" w:hint="default"/>
      <w:sz w:val="22"/>
      <w:szCs w:val="22"/>
    </w:rPr>
  </w:style>
  <w:style w:type="character" w:customStyle="1" w:styleId="ListLabel588">
    <w:name w:val="ListLabel 588"/>
    <w:rsid w:val="006C2FC8"/>
    <w:rPr>
      <w:rFonts w:ascii="Times New Roman" w:eastAsia="Times New Roman" w:hAnsi="Times New Roman" w:cs="Times New Roman" w:hint="default"/>
    </w:rPr>
  </w:style>
  <w:style w:type="character" w:customStyle="1" w:styleId="ListLabel589">
    <w:name w:val="ListLabel 589"/>
    <w:rsid w:val="006C2FC8"/>
    <w:rPr>
      <w:rFonts w:ascii="Times New Roman" w:eastAsia="Times New Roman" w:hAnsi="Times New Roman" w:cs="Times New Roman" w:hint="default"/>
      <w:sz w:val="22"/>
      <w:szCs w:val="22"/>
    </w:rPr>
  </w:style>
  <w:style w:type="character" w:customStyle="1" w:styleId="ListLabel590">
    <w:name w:val="ListLabel 590"/>
    <w:rsid w:val="006C2FC8"/>
    <w:rPr>
      <w:rFonts w:ascii="Times New Roman" w:eastAsia="Times New Roman" w:hAnsi="Times New Roman" w:cs="Times New Roman" w:hint="default"/>
      <w:sz w:val="22"/>
      <w:szCs w:val="22"/>
    </w:rPr>
  </w:style>
  <w:style w:type="character" w:customStyle="1" w:styleId="ListLabel591">
    <w:name w:val="ListLabel 591"/>
    <w:rsid w:val="006C2FC8"/>
    <w:rPr>
      <w:rFonts w:ascii="Times New Roman" w:eastAsia="Times New Roman" w:hAnsi="Times New Roman" w:cs="Times New Roman" w:hint="default"/>
      <w:b w:val="0"/>
      <w:bCs w:val="0"/>
      <w:sz w:val="22"/>
      <w:szCs w:val="22"/>
    </w:rPr>
  </w:style>
  <w:style w:type="character" w:customStyle="1" w:styleId="ListLabel592">
    <w:name w:val="ListLabel 592"/>
    <w:rsid w:val="006C2FC8"/>
    <w:rPr>
      <w:rFonts w:ascii="Times New Roman" w:eastAsia="Times New Roman" w:hAnsi="Times New Roman" w:cs="Times New Roman" w:hint="default"/>
      <w:sz w:val="20"/>
      <w:szCs w:val="20"/>
    </w:rPr>
  </w:style>
  <w:style w:type="character" w:customStyle="1" w:styleId="ListLabel593">
    <w:name w:val="ListLabel 593"/>
    <w:rsid w:val="006C2FC8"/>
    <w:rPr>
      <w:b/>
      <w:bCs w:val="0"/>
      <w:sz w:val="22"/>
      <w:szCs w:val="22"/>
    </w:rPr>
  </w:style>
  <w:style w:type="character" w:customStyle="1" w:styleId="ListLabel594">
    <w:name w:val="ListLabel 594"/>
    <w:rsid w:val="006C2FC8"/>
    <w:rPr>
      <w:sz w:val="22"/>
      <w:szCs w:val="22"/>
    </w:rPr>
  </w:style>
  <w:style w:type="character" w:customStyle="1" w:styleId="ListLabel595">
    <w:name w:val="ListLabel 595"/>
    <w:rsid w:val="006C2FC8"/>
    <w:rPr>
      <w:b/>
      <w:bCs w:val="0"/>
      <w:sz w:val="22"/>
      <w:szCs w:val="22"/>
    </w:rPr>
  </w:style>
  <w:style w:type="character" w:customStyle="1" w:styleId="ListLabel596">
    <w:name w:val="ListLabel 596"/>
    <w:rsid w:val="006C2FC8"/>
    <w:rPr>
      <w:sz w:val="22"/>
      <w:szCs w:val="22"/>
    </w:rPr>
  </w:style>
  <w:style w:type="character" w:customStyle="1" w:styleId="ListLabel597">
    <w:name w:val="ListLabel 597"/>
    <w:rsid w:val="006C2FC8"/>
    <w:rPr>
      <w:rFonts w:ascii="Times New Roman" w:eastAsia="Times New Roman" w:hAnsi="Times New Roman" w:cs="Times New Roman" w:hint="default"/>
      <w:color w:val="00000A"/>
      <w:spacing w:val="-6"/>
      <w:sz w:val="22"/>
      <w:szCs w:val="22"/>
    </w:rPr>
  </w:style>
  <w:style w:type="character" w:customStyle="1" w:styleId="ListLabel598">
    <w:name w:val="ListLabel 598"/>
    <w:rsid w:val="006C2FC8"/>
    <w:rPr>
      <w:rFonts w:ascii="Times New Roman" w:eastAsia="Times New Roman" w:hAnsi="Times New Roman" w:cs="Times New Roman" w:hint="default"/>
      <w:color w:val="00000A"/>
      <w:sz w:val="22"/>
      <w:szCs w:val="22"/>
    </w:rPr>
  </w:style>
  <w:style w:type="character" w:customStyle="1" w:styleId="ListLabel599">
    <w:name w:val="ListLabel 599"/>
    <w:rsid w:val="006C2FC8"/>
    <w:rPr>
      <w:rFonts w:ascii="SimSun" w:eastAsia="SimSun" w:hAnsi="SimSun" w:cs="Times New Roman" w:hint="eastAsia"/>
    </w:rPr>
  </w:style>
  <w:style w:type="character" w:customStyle="1" w:styleId="ListLabel600">
    <w:name w:val="ListLabel 600"/>
    <w:rsid w:val="006C2FC8"/>
    <w:rPr>
      <w:sz w:val="22"/>
    </w:rPr>
  </w:style>
  <w:style w:type="character" w:customStyle="1" w:styleId="ListLabel601">
    <w:name w:val="ListLabel 601"/>
    <w:rsid w:val="006C2FC8"/>
    <w:rPr>
      <w:rFonts w:ascii="Times New Roman" w:eastAsia="Times New Roman" w:hAnsi="Times New Roman" w:cs="Times New Roman" w:hint="default"/>
      <w:b/>
      <w:bCs w:val="0"/>
      <w:sz w:val="22"/>
      <w:szCs w:val="22"/>
    </w:rPr>
  </w:style>
  <w:style w:type="character" w:customStyle="1" w:styleId="ListLabel602">
    <w:name w:val="ListLabel 602"/>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603">
    <w:name w:val="ListLabel 603"/>
    <w:rsid w:val="006C2FC8"/>
    <w:rPr>
      <w:rFonts w:ascii="Times New Roman" w:hAnsi="Times New Roman" w:cs="Times New Roman" w:hint="default"/>
    </w:rPr>
  </w:style>
  <w:style w:type="character" w:customStyle="1" w:styleId="ListLabel604">
    <w:name w:val="ListLabel 604"/>
    <w:rsid w:val="006C2FC8"/>
    <w:rPr>
      <w:rFonts w:ascii="Times New Roman" w:eastAsia="Times New Roman" w:hAnsi="Times New Roman" w:cs="Arial" w:hint="default"/>
      <w:bCs/>
      <w:sz w:val="22"/>
      <w:szCs w:val="22"/>
    </w:rPr>
  </w:style>
  <w:style w:type="character" w:customStyle="1" w:styleId="ListLabel605">
    <w:name w:val="ListLabel 605"/>
    <w:rsid w:val="006C2FC8"/>
    <w:rPr>
      <w:rFonts w:ascii="Times New Roman" w:hAnsi="Times New Roman" w:cs="Times New Roman" w:hint="default"/>
    </w:rPr>
  </w:style>
  <w:style w:type="character" w:customStyle="1" w:styleId="ListLabel606">
    <w:name w:val="ListLabel 606"/>
    <w:rsid w:val="006C2FC8"/>
    <w:rPr>
      <w:rFonts w:ascii="Times New Roman" w:hAnsi="Times New Roman" w:cs="Times New Roman" w:hint="default"/>
    </w:rPr>
  </w:style>
  <w:style w:type="character" w:customStyle="1" w:styleId="ListLabel607">
    <w:name w:val="ListLabel 607"/>
    <w:rsid w:val="006C2FC8"/>
    <w:rPr>
      <w:rFonts w:ascii="Times New Roman" w:hAnsi="Times New Roman" w:cs="Times New Roman" w:hint="default"/>
    </w:rPr>
  </w:style>
  <w:style w:type="character" w:customStyle="1" w:styleId="ListLabel608">
    <w:name w:val="ListLabel 608"/>
    <w:rsid w:val="006C2FC8"/>
    <w:rPr>
      <w:rFonts w:ascii="Times New Roman" w:hAnsi="Times New Roman" w:cs="Times New Roman" w:hint="default"/>
    </w:rPr>
  </w:style>
  <w:style w:type="character" w:customStyle="1" w:styleId="ListLabel609">
    <w:name w:val="ListLabel 609"/>
    <w:rsid w:val="006C2FC8"/>
    <w:rPr>
      <w:rFonts w:ascii="Times New Roman" w:hAnsi="Times New Roman" w:cs="Times New Roman" w:hint="default"/>
    </w:rPr>
  </w:style>
  <w:style w:type="character" w:customStyle="1" w:styleId="ListLabel610">
    <w:name w:val="ListLabel 610"/>
    <w:rsid w:val="006C2FC8"/>
    <w:rPr>
      <w:rFonts w:ascii="Times New Roman" w:hAnsi="Times New Roman" w:cs="Times New Roman" w:hint="default"/>
    </w:rPr>
  </w:style>
  <w:style w:type="character" w:customStyle="1" w:styleId="ListLabel611">
    <w:name w:val="ListLabel 611"/>
    <w:rsid w:val="006C2FC8"/>
    <w:rPr>
      <w:rFonts w:ascii="Times New Roman" w:hAnsi="Times New Roman" w:cs="Times New Roman" w:hint="default"/>
    </w:rPr>
  </w:style>
  <w:style w:type="character" w:customStyle="1" w:styleId="ListLabel612">
    <w:name w:val="ListLabel 612"/>
    <w:rsid w:val="006C2FC8"/>
    <w:rPr>
      <w:rFonts w:ascii="Times New Roman" w:eastAsia="Times New Roman" w:hAnsi="Times New Roman" w:cs="Times New Roman" w:hint="default"/>
      <w:sz w:val="22"/>
    </w:rPr>
  </w:style>
  <w:style w:type="character" w:customStyle="1" w:styleId="ListLabel613">
    <w:name w:val="ListLabel 613"/>
    <w:rsid w:val="006C2FC8"/>
    <w:rPr>
      <w:rFonts w:ascii="Times New Roman" w:hAnsi="Times New Roman" w:cs="Times New Roman" w:hint="default"/>
      <w:sz w:val="22"/>
      <w:szCs w:val="22"/>
    </w:rPr>
  </w:style>
  <w:style w:type="character" w:customStyle="1" w:styleId="ListLabel614">
    <w:name w:val="ListLabel 614"/>
    <w:rsid w:val="006C2FC8"/>
    <w:rPr>
      <w:rFonts w:ascii="Times New Roman" w:hAnsi="Times New Roman" w:cs="Times New Roman" w:hint="default"/>
      <w:sz w:val="22"/>
      <w:szCs w:val="22"/>
    </w:rPr>
  </w:style>
  <w:style w:type="character" w:customStyle="1" w:styleId="ListLabel615">
    <w:name w:val="ListLabel 615"/>
    <w:rsid w:val="006C2FC8"/>
    <w:rPr>
      <w:rFonts w:ascii="Times New Roman" w:hAnsi="Times New Roman" w:cs="Times New Roman" w:hint="default"/>
      <w:sz w:val="22"/>
      <w:szCs w:val="22"/>
    </w:rPr>
  </w:style>
  <w:style w:type="character" w:customStyle="1" w:styleId="ListLabel616">
    <w:name w:val="ListLabel 616"/>
    <w:rsid w:val="006C2FC8"/>
    <w:rPr>
      <w:rFonts w:ascii="Times New Roman" w:hAnsi="Times New Roman" w:cs="Times New Roman" w:hint="default"/>
      <w:sz w:val="22"/>
      <w:szCs w:val="22"/>
    </w:rPr>
  </w:style>
  <w:style w:type="character" w:customStyle="1" w:styleId="ListLabel617">
    <w:name w:val="ListLabel 617"/>
    <w:rsid w:val="006C2FC8"/>
    <w:rPr>
      <w:rFonts w:ascii="Times New Roman" w:hAnsi="Times New Roman" w:cs="Times New Roman" w:hint="default"/>
      <w:sz w:val="22"/>
      <w:szCs w:val="22"/>
    </w:rPr>
  </w:style>
  <w:style w:type="character" w:customStyle="1" w:styleId="ListLabel618">
    <w:name w:val="ListLabel 618"/>
    <w:rsid w:val="006C2FC8"/>
    <w:rPr>
      <w:rFonts w:ascii="Times New Roman" w:hAnsi="Times New Roman" w:cs="Times New Roman" w:hint="default"/>
      <w:sz w:val="22"/>
      <w:szCs w:val="22"/>
    </w:rPr>
  </w:style>
  <w:style w:type="character" w:customStyle="1" w:styleId="ListLabel619">
    <w:name w:val="ListLabel 619"/>
    <w:rsid w:val="006C2FC8"/>
    <w:rPr>
      <w:rFonts w:ascii="Times New Roman" w:hAnsi="Times New Roman" w:cs="Times New Roman" w:hint="default"/>
      <w:sz w:val="22"/>
      <w:szCs w:val="22"/>
    </w:rPr>
  </w:style>
  <w:style w:type="character" w:customStyle="1" w:styleId="ListLabel620">
    <w:name w:val="ListLabel 620"/>
    <w:rsid w:val="006C2FC8"/>
    <w:rPr>
      <w:rFonts w:ascii="Times New Roman" w:hAnsi="Times New Roman" w:cs="Times New Roman" w:hint="default"/>
      <w:sz w:val="22"/>
      <w:szCs w:val="22"/>
    </w:rPr>
  </w:style>
  <w:style w:type="character" w:customStyle="1" w:styleId="ListLabel621">
    <w:name w:val="ListLabel 621"/>
    <w:rsid w:val="006C2FC8"/>
    <w:rPr>
      <w:rFonts w:ascii="Times New Roman" w:eastAsia="Times New Roman" w:hAnsi="Times New Roman" w:cs="Times New Roman" w:hint="default"/>
      <w:sz w:val="22"/>
      <w:szCs w:val="22"/>
    </w:rPr>
  </w:style>
  <w:style w:type="character" w:customStyle="1" w:styleId="ListLabel622">
    <w:name w:val="ListLabel 622"/>
    <w:rsid w:val="006C2FC8"/>
    <w:rPr>
      <w:rFonts w:ascii="Times New Roman" w:hAnsi="Times New Roman" w:cs="Times New Roman" w:hint="default"/>
      <w:color w:val="00000A"/>
      <w:sz w:val="22"/>
      <w:szCs w:val="22"/>
    </w:rPr>
  </w:style>
  <w:style w:type="character" w:customStyle="1" w:styleId="ListLabel623">
    <w:name w:val="ListLabel 623"/>
    <w:rsid w:val="006C2FC8"/>
    <w:rPr>
      <w:rFonts w:ascii="Times New Roman" w:hAnsi="Times New Roman" w:cs="Times New Roman" w:hint="default"/>
    </w:rPr>
  </w:style>
  <w:style w:type="character" w:customStyle="1" w:styleId="ListLabel624">
    <w:name w:val="ListLabel 624"/>
    <w:rsid w:val="006C2FC8"/>
    <w:rPr>
      <w:rFonts w:ascii="Times New Roman" w:hAnsi="Times New Roman" w:cs="Times New Roman" w:hint="default"/>
    </w:rPr>
  </w:style>
  <w:style w:type="character" w:customStyle="1" w:styleId="ListLabel625">
    <w:name w:val="ListLabel 625"/>
    <w:rsid w:val="006C2FC8"/>
    <w:rPr>
      <w:sz w:val="22"/>
      <w:szCs w:val="22"/>
    </w:rPr>
  </w:style>
  <w:style w:type="character" w:customStyle="1" w:styleId="ListLabel626">
    <w:name w:val="ListLabel 626"/>
    <w:rsid w:val="006C2FC8"/>
    <w:rPr>
      <w:rFonts w:ascii="Times New Roman" w:hAnsi="Times New Roman" w:cs="Times New Roman" w:hint="default"/>
    </w:rPr>
  </w:style>
  <w:style w:type="character" w:customStyle="1" w:styleId="ListLabel627">
    <w:name w:val="ListLabel 627"/>
    <w:rsid w:val="006C2FC8"/>
    <w:rPr>
      <w:rFonts w:ascii="Times New Roman" w:hAnsi="Times New Roman" w:cs="Times New Roman" w:hint="default"/>
    </w:rPr>
  </w:style>
  <w:style w:type="character" w:customStyle="1" w:styleId="ListLabel628">
    <w:name w:val="ListLabel 628"/>
    <w:rsid w:val="006C2FC8"/>
    <w:rPr>
      <w:rFonts w:ascii="Times New Roman" w:hAnsi="Times New Roman" w:cs="Times New Roman" w:hint="default"/>
    </w:rPr>
  </w:style>
  <w:style w:type="character" w:customStyle="1" w:styleId="ListLabel629">
    <w:name w:val="ListLabel 629"/>
    <w:rsid w:val="006C2FC8"/>
    <w:rPr>
      <w:rFonts w:ascii="Times New Roman" w:hAnsi="Times New Roman" w:cs="Times New Roman" w:hint="default"/>
    </w:rPr>
  </w:style>
  <w:style w:type="character" w:customStyle="1" w:styleId="ListLabel630">
    <w:name w:val="ListLabel 630"/>
    <w:rsid w:val="006C2FC8"/>
    <w:rPr>
      <w:rFonts w:ascii="Times New Roman" w:hAnsi="Times New Roman" w:cs="Times New Roman" w:hint="default"/>
    </w:rPr>
  </w:style>
  <w:style w:type="character" w:customStyle="1" w:styleId="ListLabel631">
    <w:name w:val="ListLabel 631"/>
    <w:rsid w:val="006C2FC8"/>
    <w:rPr>
      <w:b/>
      <w:bCs w:val="0"/>
      <w:sz w:val="22"/>
      <w:szCs w:val="22"/>
    </w:rPr>
  </w:style>
  <w:style w:type="character" w:customStyle="1" w:styleId="ListLabel632">
    <w:name w:val="ListLabel 632"/>
    <w:rsid w:val="006C2FC8"/>
    <w:rPr>
      <w:rFonts w:ascii="Times New Roman" w:eastAsia="Times New Roman" w:hAnsi="Times New Roman" w:cs="Times New Roman" w:hint="default"/>
      <w:color w:val="00000A"/>
      <w:sz w:val="22"/>
      <w:szCs w:val="22"/>
    </w:rPr>
  </w:style>
  <w:style w:type="character" w:customStyle="1" w:styleId="ListLabel633">
    <w:name w:val="ListLabel 633"/>
    <w:rsid w:val="006C2FC8"/>
    <w:rPr>
      <w:rFonts w:ascii="Times New Roman" w:eastAsia="Times New Roman" w:hAnsi="Times New Roman" w:cs="Symbol" w:hint="default"/>
      <w:i/>
      <w:iCs w:val="0"/>
      <w:color w:val="00000A"/>
    </w:rPr>
  </w:style>
  <w:style w:type="character" w:customStyle="1" w:styleId="ListLabel634">
    <w:name w:val="ListLabel 634"/>
    <w:rsid w:val="006C2FC8"/>
    <w:rPr>
      <w:rFonts w:ascii="Courier New" w:hAnsi="Courier New" w:cs="Courier New" w:hint="default"/>
    </w:rPr>
  </w:style>
  <w:style w:type="character" w:customStyle="1" w:styleId="ListLabel635">
    <w:name w:val="ListLabel 635"/>
    <w:rsid w:val="006C2FC8"/>
    <w:rPr>
      <w:rFonts w:ascii="Wingdings" w:hAnsi="Wingdings" w:cs="Wingdings" w:hint="default"/>
    </w:rPr>
  </w:style>
  <w:style w:type="character" w:customStyle="1" w:styleId="ListLabel636">
    <w:name w:val="ListLabel 636"/>
    <w:rsid w:val="006C2FC8"/>
    <w:rPr>
      <w:rFonts w:ascii="Symbol" w:hAnsi="Symbol" w:cs="Symbol" w:hint="default"/>
      <w:i/>
      <w:iCs w:val="0"/>
      <w:color w:val="FF0000"/>
    </w:rPr>
  </w:style>
  <w:style w:type="character" w:customStyle="1" w:styleId="ListLabel637">
    <w:name w:val="ListLabel 637"/>
    <w:rsid w:val="006C2FC8"/>
    <w:rPr>
      <w:rFonts w:ascii="Courier New" w:hAnsi="Courier New" w:cs="Courier New" w:hint="default"/>
    </w:rPr>
  </w:style>
  <w:style w:type="character" w:customStyle="1" w:styleId="ListLabel638">
    <w:name w:val="ListLabel 638"/>
    <w:rsid w:val="006C2FC8"/>
    <w:rPr>
      <w:rFonts w:ascii="Wingdings" w:hAnsi="Wingdings" w:cs="Wingdings" w:hint="default"/>
    </w:rPr>
  </w:style>
  <w:style w:type="character" w:customStyle="1" w:styleId="ListLabel639">
    <w:name w:val="ListLabel 639"/>
    <w:rsid w:val="006C2FC8"/>
    <w:rPr>
      <w:rFonts w:ascii="Symbol" w:hAnsi="Symbol" w:cs="Symbol" w:hint="default"/>
      <w:i/>
      <w:iCs w:val="0"/>
      <w:color w:val="FF0000"/>
    </w:rPr>
  </w:style>
  <w:style w:type="character" w:customStyle="1" w:styleId="ListLabel640">
    <w:name w:val="ListLabel 640"/>
    <w:rsid w:val="006C2FC8"/>
    <w:rPr>
      <w:rFonts w:ascii="Courier New" w:hAnsi="Courier New" w:cs="Courier New" w:hint="default"/>
    </w:rPr>
  </w:style>
  <w:style w:type="character" w:customStyle="1" w:styleId="ListLabel641">
    <w:name w:val="ListLabel 641"/>
    <w:rsid w:val="006C2FC8"/>
    <w:rPr>
      <w:rFonts w:ascii="Wingdings" w:hAnsi="Wingdings" w:cs="Wingdings" w:hint="default"/>
    </w:rPr>
  </w:style>
  <w:style w:type="character" w:customStyle="1" w:styleId="ListLabel642">
    <w:name w:val="ListLabel 642"/>
    <w:rsid w:val="006C2FC8"/>
    <w:rPr>
      <w:sz w:val="22"/>
      <w:szCs w:val="22"/>
    </w:rPr>
  </w:style>
  <w:style w:type="character" w:customStyle="1" w:styleId="ListLabel643">
    <w:name w:val="ListLabel 643"/>
    <w:rsid w:val="006C2FC8"/>
    <w:rPr>
      <w:b/>
      <w:bCs w:val="0"/>
      <w:sz w:val="22"/>
      <w:szCs w:val="22"/>
    </w:rPr>
  </w:style>
  <w:style w:type="character" w:customStyle="1" w:styleId="ListLabel644">
    <w:name w:val="ListLabel 644"/>
    <w:rsid w:val="006C2FC8"/>
    <w:rPr>
      <w:rFonts w:ascii="Times New Roman" w:eastAsia="Times New Roman" w:hAnsi="Times New Roman" w:cs="Times New Roman" w:hint="default"/>
    </w:rPr>
  </w:style>
  <w:style w:type="character" w:customStyle="1" w:styleId="ListLabel645">
    <w:name w:val="ListLabel 645"/>
    <w:rsid w:val="006C2FC8"/>
    <w:rPr>
      <w:rFonts w:ascii="Symbol" w:hAnsi="Symbol" w:cs="Symbol" w:hint="default"/>
    </w:rPr>
  </w:style>
  <w:style w:type="character" w:customStyle="1" w:styleId="ListLabel646">
    <w:name w:val="ListLabel 646"/>
    <w:rsid w:val="006C2FC8"/>
    <w:rPr>
      <w:rFonts w:ascii="Wingdings" w:hAnsi="Wingdings" w:cs="Wingdings" w:hint="default"/>
    </w:rPr>
  </w:style>
  <w:style w:type="character" w:customStyle="1" w:styleId="ListLabel647">
    <w:name w:val="ListLabel 647"/>
    <w:rsid w:val="006C2FC8"/>
    <w:rPr>
      <w:rFonts w:ascii="Times New Roman" w:eastAsia="Times New Roman" w:hAnsi="Times New Roman" w:cs="Times New Roman" w:hint="default"/>
    </w:rPr>
  </w:style>
  <w:style w:type="character" w:customStyle="1" w:styleId="ListLabel648">
    <w:name w:val="ListLabel 648"/>
    <w:rsid w:val="006C2FC8"/>
    <w:rPr>
      <w:rFonts w:ascii="Courier New" w:hAnsi="Courier New" w:cs="Courier New" w:hint="default"/>
    </w:rPr>
  </w:style>
  <w:style w:type="character" w:customStyle="1" w:styleId="ListLabel649">
    <w:name w:val="ListLabel 649"/>
    <w:rsid w:val="006C2FC8"/>
    <w:rPr>
      <w:rFonts w:ascii="Wingdings" w:hAnsi="Wingdings" w:cs="Wingdings" w:hint="default"/>
    </w:rPr>
  </w:style>
  <w:style w:type="character" w:customStyle="1" w:styleId="ListLabel650">
    <w:name w:val="ListLabel 650"/>
    <w:rsid w:val="006C2FC8"/>
    <w:rPr>
      <w:rFonts w:ascii="Symbol" w:hAnsi="Symbol" w:cs="Symbol" w:hint="default"/>
    </w:rPr>
  </w:style>
  <w:style w:type="character" w:customStyle="1" w:styleId="ListLabel651">
    <w:name w:val="ListLabel 651"/>
    <w:rsid w:val="006C2FC8"/>
    <w:rPr>
      <w:rFonts w:ascii="Courier New" w:hAnsi="Courier New" w:cs="Courier New" w:hint="default"/>
    </w:rPr>
  </w:style>
  <w:style w:type="character" w:customStyle="1" w:styleId="ListLabel652">
    <w:name w:val="ListLabel 652"/>
    <w:rsid w:val="006C2FC8"/>
    <w:rPr>
      <w:rFonts w:ascii="Wingdings" w:hAnsi="Wingdings" w:cs="Wingdings" w:hint="default"/>
    </w:rPr>
  </w:style>
  <w:style w:type="character" w:customStyle="1" w:styleId="ListLabel653">
    <w:name w:val="ListLabel 653"/>
    <w:rsid w:val="006C2FC8"/>
    <w:rPr>
      <w:rFonts w:ascii="Times New Roman" w:hAnsi="Times New Roman" w:cs="Times New Roman" w:hint="default"/>
      <w:b/>
      <w:bCs w:val="0"/>
      <w:sz w:val="22"/>
      <w:szCs w:val="22"/>
    </w:rPr>
  </w:style>
  <w:style w:type="character" w:customStyle="1" w:styleId="ListLabel654">
    <w:name w:val="ListLabel 654"/>
    <w:rsid w:val="006C2FC8"/>
    <w:rPr>
      <w:rFonts w:ascii="Times New Roman" w:hAnsi="Times New Roman" w:cs="Times New Roman" w:hint="default"/>
      <w:b/>
      <w:bCs w:val="0"/>
      <w:sz w:val="22"/>
      <w:szCs w:val="22"/>
    </w:rPr>
  </w:style>
  <w:style w:type="character" w:customStyle="1" w:styleId="ListLabel655">
    <w:name w:val="ListLabel 655"/>
    <w:rsid w:val="006C2FC8"/>
    <w:rPr>
      <w:rFonts w:ascii="Times New Roman" w:hAnsi="Times New Roman" w:cs="Times New Roman" w:hint="default"/>
      <w:sz w:val="22"/>
      <w:szCs w:val="22"/>
    </w:rPr>
  </w:style>
  <w:style w:type="character" w:customStyle="1" w:styleId="ListLabel656">
    <w:name w:val="ListLabel 656"/>
    <w:rsid w:val="006C2FC8"/>
    <w:rPr>
      <w:rFonts w:ascii="Times New Roman" w:hAnsi="Times New Roman" w:cs="Times New Roman" w:hint="default"/>
      <w:sz w:val="22"/>
      <w:szCs w:val="22"/>
    </w:rPr>
  </w:style>
  <w:style w:type="character" w:customStyle="1" w:styleId="ListLabel657">
    <w:name w:val="ListLabel 657"/>
    <w:rsid w:val="006C2FC8"/>
    <w:rPr>
      <w:rFonts w:ascii="Times New Roman" w:hAnsi="Times New Roman" w:cs="Times New Roman" w:hint="default"/>
      <w:sz w:val="22"/>
      <w:szCs w:val="22"/>
    </w:rPr>
  </w:style>
  <w:style w:type="character" w:customStyle="1" w:styleId="ListLabel658">
    <w:name w:val="ListLabel 658"/>
    <w:rsid w:val="006C2FC8"/>
    <w:rPr>
      <w:rFonts w:ascii="Times New Roman" w:hAnsi="Times New Roman" w:cs="Times New Roman" w:hint="default"/>
      <w:sz w:val="22"/>
      <w:szCs w:val="22"/>
    </w:rPr>
  </w:style>
  <w:style w:type="character" w:customStyle="1" w:styleId="ListLabel659">
    <w:name w:val="ListLabel 659"/>
    <w:rsid w:val="006C2FC8"/>
    <w:rPr>
      <w:rFonts w:ascii="Times New Roman" w:hAnsi="Times New Roman" w:cs="Times New Roman" w:hint="default"/>
      <w:sz w:val="22"/>
      <w:szCs w:val="22"/>
    </w:rPr>
  </w:style>
  <w:style w:type="character" w:customStyle="1" w:styleId="ListLabel660">
    <w:name w:val="ListLabel 660"/>
    <w:rsid w:val="006C2FC8"/>
    <w:rPr>
      <w:rFonts w:ascii="Times New Roman" w:hAnsi="Times New Roman" w:cs="Times New Roman" w:hint="default"/>
      <w:sz w:val="22"/>
      <w:szCs w:val="22"/>
    </w:rPr>
  </w:style>
  <w:style w:type="character" w:customStyle="1" w:styleId="ListLabel661">
    <w:name w:val="ListLabel 661"/>
    <w:rsid w:val="006C2FC8"/>
    <w:rPr>
      <w:rFonts w:ascii="Times New Roman" w:hAnsi="Times New Roman" w:cs="Times New Roman" w:hint="default"/>
      <w:sz w:val="22"/>
      <w:szCs w:val="22"/>
    </w:rPr>
  </w:style>
  <w:style w:type="character" w:customStyle="1" w:styleId="ListLabel662">
    <w:name w:val="ListLabel 662"/>
    <w:rsid w:val="006C2FC8"/>
    <w:rPr>
      <w:sz w:val="22"/>
      <w:szCs w:val="22"/>
    </w:rPr>
  </w:style>
  <w:style w:type="character" w:customStyle="1" w:styleId="ListLabel663">
    <w:name w:val="ListLabel 663"/>
    <w:rsid w:val="006C2FC8"/>
    <w:rPr>
      <w:rFonts w:ascii="Times New Roman" w:hAnsi="Times New Roman" w:cs="Times New Roman" w:hint="default"/>
      <w:sz w:val="22"/>
      <w:szCs w:val="22"/>
    </w:rPr>
  </w:style>
  <w:style w:type="character" w:customStyle="1" w:styleId="ListLabel664">
    <w:name w:val="ListLabel 664"/>
    <w:rsid w:val="006C2FC8"/>
    <w:rPr>
      <w:rFonts w:ascii="Times New Roman" w:hAnsi="Times New Roman" w:cs="Times New Roman" w:hint="default"/>
      <w:sz w:val="22"/>
      <w:szCs w:val="22"/>
    </w:rPr>
  </w:style>
  <w:style w:type="character" w:customStyle="1" w:styleId="ListLabel665">
    <w:name w:val="ListLabel 665"/>
    <w:rsid w:val="006C2FC8"/>
    <w:rPr>
      <w:rFonts w:ascii="Times New Roman" w:hAnsi="Times New Roman" w:cs="Times New Roman" w:hint="default"/>
      <w:sz w:val="22"/>
      <w:szCs w:val="22"/>
    </w:rPr>
  </w:style>
  <w:style w:type="character" w:customStyle="1" w:styleId="ListLabel666">
    <w:name w:val="ListLabel 666"/>
    <w:rsid w:val="006C2FC8"/>
    <w:rPr>
      <w:rFonts w:ascii="Times New Roman" w:hAnsi="Times New Roman" w:cs="Times New Roman" w:hint="default"/>
      <w:sz w:val="22"/>
      <w:szCs w:val="22"/>
    </w:rPr>
  </w:style>
  <w:style w:type="character" w:customStyle="1" w:styleId="ListLabel667">
    <w:name w:val="ListLabel 667"/>
    <w:rsid w:val="006C2FC8"/>
    <w:rPr>
      <w:rFonts w:ascii="Times New Roman" w:hAnsi="Times New Roman" w:cs="Times New Roman" w:hint="default"/>
      <w:sz w:val="22"/>
      <w:szCs w:val="22"/>
    </w:rPr>
  </w:style>
  <w:style w:type="character" w:customStyle="1" w:styleId="ListLabel668">
    <w:name w:val="ListLabel 668"/>
    <w:rsid w:val="006C2FC8"/>
    <w:rPr>
      <w:rFonts w:ascii="Times New Roman" w:hAnsi="Times New Roman" w:cs="Times New Roman" w:hint="default"/>
      <w:sz w:val="22"/>
      <w:szCs w:val="22"/>
    </w:rPr>
  </w:style>
  <w:style w:type="character" w:customStyle="1" w:styleId="ListLabel669">
    <w:name w:val="ListLabel 669"/>
    <w:rsid w:val="006C2FC8"/>
    <w:rPr>
      <w:rFonts w:ascii="Times New Roman" w:hAnsi="Times New Roman" w:cs="Times New Roman" w:hint="default"/>
      <w:sz w:val="22"/>
      <w:szCs w:val="22"/>
    </w:rPr>
  </w:style>
  <w:style w:type="character" w:customStyle="1" w:styleId="ListLabel670">
    <w:name w:val="ListLabel 670"/>
    <w:rsid w:val="006C2FC8"/>
    <w:rPr>
      <w:rFonts w:ascii="Times New Roman" w:hAnsi="Times New Roman" w:cs="Times New Roman" w:hint="default"/>
      <w:sz w:val="22"/>
      <w:szCs w:val="22"/>
    </w:rPr>
  </w:style>
  <w:style w:type="character" w:customStyle="1" w:styleId="ListLabel671">
    <w:name w:val="ListLabel 671"/>
    <w:rsid w:val="006C2FC8"/>
    <w:rPr>
      <w:rFonts w:ascii="Times New Roman" w:eastAsia="Times New Roman" w:hAnsi="Times New Roman" w:cs="Times New Roman" w:hint="default"/>
    </w:rPr>
  </w:style>
  <w:style w:type="character" w:customStyle="1" w:styleId="ListLabel672">
    <w:name w:val="ListLabel 672"/>
    <w:rsid w:val="006C2FC8"/>
    <w:rPr>
      <w:rFonts w:ascii="OpenSymbol" w:hAnsi="OpenSymbol" w:cs="OpenSymbol" w:hint="default"/>
    </w:rPr>
  </w:style>
  <w:style w:type="character" w:customStyle="1" w:styleId="ListLabel673">
    <w:name w:val="ListLabel 673"/>
    <w:rsid w:val="006C2FC8"/>
    <w:rPr>
      <w:rFonts w:ascii="OpenSymbol" w:hAnsi="OpenSymbol" w:cs="OpenSymbol" w:hint="default"/>
    </w:rPr>
  </w:style>
  <w:style w:type="character" w:customStyle="1" w:styleId="ListLabel674">
    <w:name w:val="ListLabel 674"/>
    <w:rsid w:val="006C2FC8"/>
    <w:rPr>
      <w:rFonts w:ascii="Times New Roman" w:eastAsia="Times New Roman" w:hAnsi="Times New Roman" w:cs="Times New Roman" w:hint="default"/>
    </w:rPr>
  </w:style>
  <w:style w:type="character" w:customStyle="1" w:styleId="ListLabel675">
    <w:name w:val="ListLabel 675"/>
    <w:rsid w:val="006C2FC8"/>
    <w:rPr>
      <w:rFonts w:ascii="OpenSymbol" w:hAnsi="OpenSymbol" w:cs="OpenSymbol" w:hint="default"/>
    </w:rPr>
  </w:style>
  <w:style w:type="character" w:customStyle="1" w:styleId="ListLabel676">
    <w:name w:val="ListLabel 676"/>
    <w:rsid w:val="006C2FC8"/>
    <w:rPr>
      <w:rFonts w:ascii="OpenSymbol" w:hAnsi="OpenSymbol" w:cs="OpenSymbol" w:hint="default"/>
    </w:rPr>
  </w:style>
  <w:style w:type="character" w:customStyle="1" w:styleId="ListLabel677">
    <w:name w:val="ListLabel 677"/>
    <w:rsid w:val="006C2FC8"/>
    <w:rPr>
      <w:rFonts w:ascii="OpenSymbol" w:hAnsi="OpenSymbol" w:cs="OpenSymbol" w:hint="default"/>
    </w:rPr>
  </w:style>
  <w:style w:type="character" w:customStyle="1" w:styleId="ListLabel678">
    <w:name w:val="ListLabel 678"/>
    <w:rsid w:val="006C2FC8"/>
    <w:rPr>
      <w:rFonts w:ascii="OpenSymbol" w:hAnsi="OpenSymbol" w:cs="OpenSymbol" w:hint="default"/>
    </w:rPr>
  </w:style>
  <w:style w:type="character" w:customStyle="1" w:styleId="ListLabel679">
    <w:name w:val="ListLabel 679"/>
    <w:rsid w:val="006C2FC8"/>
    <w:rPr>
      <w:rFonts w:ascii="OpenSymbol" w:hAnsi="OpenSymbol" w:cs="OpenSymbol" w:hint="default"/>
    </w:rPr>
  </w:style>
  <w:style w:type="character" w:customStyle="1" w:styleId="ListLabel680">
    <w:name w:val="ListLabel 680"/>
    <w:rsid w:val="006C2FC8"/>
    <w:rPr>
      <w:sz w:val="22"/>
      <w:szCs w:val="22"/>
    </w:rPr>
  </w:style>
  <w:style w:type="character" w:customStyle="1" w:styleId="ListLabel681">
    <w:name w:val="ListLabel 681"/>
    <w:rsid w:val="006C2FC8"/>
    <w:rPr>
      <w:rFonts w:ascii="Times New Roman" w:eastAsia="Times New Roman" w:hAnsi="Times New Roman" w:cs="Times New Roman" w:hint="default"/>
      <w:b/>
      <w:bCs w:val="0"/>
      <w:i w:val="0"/>
      <w:iCs w:val="0"/>
      <w:sz w:val="22"/>
      <w:szCs w:val="22"/>
    </w:rPr>
  </w:style>
  <w:style w:type="character" w:customStyle="1" w:styleId="ListLabel682">
    <w:name w:val="ListLabel 682"/>
    <w:rsid w:val="006C2FC8"/>
    <w:rPr>
      <w:rFonts w:ascii="Times New Roman" w:eastAsia="Times New Roman" w:hAnsi="Times New Roman" w:cs="Times New Roman" w:hint="default"/>
      <w:bCs/>
      <w:sz w:val="22"/>
      <w:szCs w:val="22"/>
    </w:rPr>
  </w:style>
  <w:style w:type="character" w:customStyle="1" w:styleId="ListLabel683">
    <w:name w:val="ListLabel 683"/>
    <w:rsid w:val="006C2FC8"/>
    <w:rPr>
      <w:rFonts w:ascii="Times New Roman" w:hAnsi="Times New Roman" w:cs="Times New Roman" w:hint="default"/>
      <w:bCs/>
      <w:sz w:val="22"/>
      <w:szCs w:val="22"/>
    </w:rPr>
  </w:style>
  <w:style w:type="character" w:customStyle="1" w:styleId="ListLabel684">
    <w:name w:val="ListLabel 684"/>
    <w:rsid w:val="006C2FC8"/>
    <w:rPr>
      <w:rFonts w:ascii="Times New Roman" w:hAnsi="Times New Roman" w:cs="Times New Roman" w:hint="default"/>
      <w:bCs/>
      <w:sz w:val="22"/>
      <w:szCs w:val="22"/>
    </w:rPr>
  </w:style>
  <w:style w:type="character" w:customStyle="1" w:styleId="ListLabel685">
    <w:name w:val="ListLabel 685"/>
    <w:rsid w:val="006C2FC8"/>
    <w:rPr>
      <w:rFonts w:ascii="Times New Roman" w:hAnsi="Times New Roman" w:cs="Times New Roman" w:hint="default"/>
      <w:bCs/>
      <w:sz w:val="22"/>
      <w:szCs w:val="22"/>
    </w:rPr>
  </w:style>
  <w:style w:type="character" w:customStyle="1" w:styleId="ListLabel686">
    <w:name w:val="ListLabel 686"/>
    <w:rsid w:val="006C2FC8"/>
    <w:rPr>
      <w:rFonts w:ascii="Times New Roman" w:eastAsia="Times New Roman" w:hAnsi="Times New Roman" w:cs="Times New Roman" w:hint="default"/>
      <w:bCs/>
      <w:sz w:val="22"/>
      <w:szCs w:val="22"/>
    </w:rPr>
  </w:style>
  <w:style w:type="character" w:customStyle="1" w:styleId="ListLabel687">
    <w:name w:val="ListLabel 687"/>
    <w:rsid w:val="006C2FC8"/>
    <w:rPr>
      <w:rFonts w:ascii="Times New Roman" w:hAnsi="Times New Roman" w:cs="Times New Roman" w:hint="default"/>
      <w:bCs/>
      <w:sz w:val="22"/>
      <w:szCs w:val="22"/>
    </w:rPr>
  </w:style>
  <w:style w:type="character" w:customStyle="1" w:styleId="ListLabel688">
    <w:name w:val="ListLabel 688"/>
    <w:rsid w:val="006C2FC8"/>
    <w:rPr>
      <w:rFonts w:ascii="Times New Roman" w:hAnsi="Times New Roman" w:cs="Times New Roman" w:hint="default"/>
      <w:bCs/>
      <w:sz w:val="22"/>
      <w:szCs w:val="22"/>
    </w:rPr>
  </w:style>
  <w:style w:type="character" w:customStyle="1" w:styleId="ListLabel689">
    <w:name w:val="ListLabel 689"/>
    <w:rsid w:val="006C2FC8"/>
    <w:rPr>
      <w:rFonts w:ascii="Times New Roman" w:hAnsi="Times New Roman" w:cs="Times New Roman" w:hint="default"/>
      <w:bCs/>
      <w:sz w:val="22"/>
      <w:szCs w:val="22"/>
    </w:rPr>
  </w:style>
  <w:style w:type="character" w:customStyle="1" w:styleId="ListLabel690">
    <w:name w:val="ListLabel 690"/>
    <w:rsid w:val="006C2FC8"/>
    <w:rPr>
      <w:rFonts w:ascii="Times New Roman" w:hAnsi="Times New Roman" w:cs="Times New Roman" w:hint="default"/>
      <w:bCs/>
      <w:sz w:val="22"/>
      <w:szCs w:val="22"/>
    </w:rPr>
  </w:style>
  <w:style w:type="character" w:customStyle="1" w:styleId="ListLabel691">
    <w:name w:val="ListLabel 691"/>
    <w:rsid w:val="006C2FC8"/>
    <w:rPr>
      <w:rFonts w:ascii="Times New Roman" w:eastAsia="Times New Roman" w:hAnsi="Times New Roman" w:cs="Times New Roman" w:hint="default"/>
      <w:b/>
      <w:bCs w:val="0"/>
      <w:sz w:val="22"/>
      <w:szCs w:val="22"/>
    </w:rPr>
  </w:style>
  <w:style w:type="character" w:customStyle="1" w:styleId="ListLabel692">
    <w:name w:val="ListLabel 692"/>
    <w:rsid w:val="006C2FC8"/>
    <w:rPr>
      <w:rFonts w:ascii="Times New Roman" w:eastAsia="Times New Roman" w:hAnsi="Times New Roman" w:cs="Times New Roman" w:hint="default"/>
      <w:i w:val="0"/>
      <w:iCs w:val="0"/>
      <w:sz w:val="20"/>
      <w:szCs w:val="20"/>
    </w:rPr>
  </w:style>
  <w:style w:type="character" w:customStyle="1" w:styleId="ListLabel693">
    <w:name w:val="ListLabel 693"/>
    <w:rsid w:val="006C2FC8"/>
    <w:rPr>
      <w:rFonts w:ascii="Times New Roman" w:hAnsi="Times New Roman" w:cs="Times New Roman" w:hint="default"/>
      <w:b/>
      <w:bCs w:val="0"/>
      <w:iCs/>
      <w:kern w:val="2"/>
      <w:sz w:val="22"/>
      <w:szCs w:val="22"/>
    </w:rPr>
  </w:style>
  <w:style w:type="character" w:customStyle="1" w:styleId="ListLabel694">
    <w:name w:val="ListLabel 694"/>
    <w:rsid w:val="006C2FC8"/>
    <w:rPr>
      <w:rFonts w:ascii="Times New Roman" w:eastAsia="Times New Roman" w:hAnsi="Times New Roman" w:cs="Times New Roman" w:hint="default"/>
      <w:bCs/>
      <w:sz w:val="22"/>
      <w:szCs w:val="22"/>
    </w:rPr>
  </w:style>
  <w:style w:type="character" w:customStyle="1" w:styleId="ListLabel695">
    <w:name w:val="ListLabel 695"/>
    <w:rsid w:val="006C2FC8"/>
    <w:rPr>
      <w:rFonts w:ascii="Times New Roman" w:eastAsia="Times New Roman" w:hAnsi="Times New Roman" w:cs="Times New Roman" w:hint="default"/>
      <w:sz w:val="20"/>
      <w:szCs w:val="20"/>
    </w:rPr>
  </w:style>
  <w:style w:type="character" w:customStyle="1" w:styleId="ListLabel696">
    <w:name w:val="ListLabel 696"/>
    <w:rsid w:val="006C2FC8"/>
    <w:rPr>
      <w:rFonts w:ascii="Times New Roman" w:eastAsia="Times New Roman" w:hAnsi="Times New Roman" w:cs="Times New Roman" w:hint="default"/>
      <w:sz w:val="22"/>
      <w:szCs w:val="22"/>
    </w:rPr>
  </w:style>
  <w:style w:type="character" w:customStyle="1" w:styleId="ListLabel697">
    <w:name w:val="ListLabel 697"/>
    <w:rsid w:val="006C2FC8"/>
    <w:rPr>
      <w:rFonts w:ascii="Times New Roman" w:eastAsia="Times New Roman" w:hAnsi="Times New Roman" w:cs="Times New Roman" w:hint="default"/>
      <w:b/>
      <w:bCs/>
      <w:i w:val="0"/>
      <w:iCs/>
    </w:rPr>
  </w:style>
  <w:style w:type="character" w:customStyle="1" w:styleId="ListLabel698">
    <w:name w:val="ListLabel 698"/>
    <w:rsid w:val="006C2FC8"/>
    <w:rPr>
      <w:rFonts w:ascii="Times New Roman" w:eastAsia="Times New Roman" w:hAnsi="Times New Roman" w:cs="Times New Roman" w:hint="default"/>
      <w:sz w:val="22"/>
      <w:szCs w:val="22"/>
    </w:rPr>
  </w:style>
  <w:style w:type="character" w:customStyle="1" w:styleId="ListLabel699">
    <w:name w:val="ListLabel 699"/>
    <w:rsid w:val="006C2FC8"/>
    <w:rPr>
      <w:rFonts w:ascii="Times New Roman" w:eastAsia="Times New Roman" w:hAnsi="Times New Roman" w:cs="Times New Roman" w:hint="default"/>
      <w:sz w:val="22"/>
      <w:szCs w:val="22"/>
    </w:rPr>
  </w:style>
  <w:style w:type="character" w:customStyle="1" w:styleId="ListLabel700">
    <w:name w:val="ListLabel 700"/>
    <w:rsid w:val="006C2FC8"/>
    <w:rPr>
      <w:rFonts w:ascii="Times New Roman" w:eastAsia="Times New Roman" w:hAnsi="Times New Roman" w:cs="Times New Roman" w:hint="default"/>
      <w:sz w:val="22"/>
      <w:szCs w:val="22"/>
    </w:rPr>
  </w:style>
  <w:style w:type="character" w:customStyle="1" w:styleId="ListLabel701">
    <w:name w:val="ListLabel 701"/>
    <w:rsid w:val="006C2FC8"/>
    <w:rPr>
      <w:rFonts w:ascii="Times New Roman" w:hAnsi="Times New Roman" w:cs="Times New Roman" w:hint="default"/>
      <w:sz w:val="22"/>
      <w:szCs w:val="22"/>
    </w:rPr>
  </w:style>
  <w:style w:type="character" w:customStyle="1" w:styleId="ListLabel702">
    <w:name w:val="ListLabel 702"/>
    <w:rsid w:val="006C2FC8"/>
    <w:rPr>
      <w:rFonts w:ascii="Times New Roman" w:hAnsi="Times New Roman" w:cs="Times New Roman" w:hint="default"/>
    </w:rPr>
  </w:style>
  <w:style w:type="character" w:customStyle="1" w:styleId="ListLabel703">
    <w:name w:val="ListLabel 703"/>
    <w:rsid w:val="006C2FC8"/>
    <w:rPr>
      <w:rFonts w:ascii="Times New Roman" w:eastAsia="Times New Roman" w:hAnsi="Times New Roman" w:cs="Arial" w:hint="default"/>
      <w:sz w:val="22"/>
      <w:szCs w:val="22"/>
    </w:rPr>
  </w:style>
  <w:style w:type="character" w:customStyle="1" w:styleId="ListLabel704">
    <w:name w:val="ListLabel 704"/>
    <w:rsid w:val="006C2FC8"/>
    <w:rPr>
      <w:rFonts w:ascii="Times New Roman" w:hAnsi="Times New Roman" w:cs="Times New Roman" w:hint="default"/>
    </w:rPr>
  </w:style>
  <w:style w:type="character" w:customStyle="1" w:styleId="ListLabel705">
    <w:name w:val="ListLabel 705"/>
    <w:rsid w:val="006C2FC8"/>
    <w:rPr>
      <w:rFonts w:ascii="Times New Roman" w:hAnsi="Times New Roman" w:cs="Times New Roman" w:hint="default"/>
    </w:rPr>
  </w:style>
  <w:style w:type="character" w:customStyle="1" w:styleId="ListLabel706">
    <w:name w:val="ListLabel 706"/>
    <w:rsid w:val="006C2FC8"/>
    <w:rPr>
      <w:rFonts w:ascii="Times New Roman" w:hAnsi="Times New Roman" w:cs="Times New Roman" w:hint="default"/>
    </w:rPr>
  </w:style>
  <w:style w:type="character" w:customStyle="1" w:styleId="ListLabel707">
    <w:name w:val="ListLabel 707"/>
    <w:rsid w:val="006C2FC8"/>
    <w:rPr>
      <w:rFonts w:ascii="Times New Roman" w:hAnsi="Times New Roman" w:cs="Times New Roman" w:hint="default"/>
    </w:rPr>
  </w:style>
  <w:style w:type="character" w:customStyle="1" w:styleId="ListLabel708">
    <w:name w:val="ListLabel 708"/>
    <w:rsid w:val="006C2FC8"/>
    <w:rPr>
      <w:rFonts w:ascii="Times New Roman" w:hAnsi="Times New Roman" w:cs="Times New Roman" w:hint="default"/>
    </w:rPr>
  </w:style>
  <w:style w:type="character" w:customStyle="1" w:styleId="ListLabel709">
    <w:name w:val="ListLabel 709"/>
    <w:rsid w:val="006C2FC8"/>
    <w:rPr>
      <w:rFonts w:ascii="Times New Roman" w:hAnsi="Times New Roman" w:cs="Times New Roman" w:hint="default"/>
    </w:rPr>
  </w:style>
  <w:style w:type="character" w:customStyle="1" w:styleId="ListLabel710">
    <w:name w:val="ListLabel 710"/>
    <w:rsid w:val="006C2FC8"/>
    <w:rPr>
      <w:rFonts w:ascii="Times New Roman" w:hAnsi="Times New Roman" w:cs="Times New Roman" w:hint="default"/>
    </w:rPr>
  </w:style>
  <w:style w:type="character" w:customStyle="1" w:styleId="ListLabel711">
    <w:name w:val="ListLabel 711"/>
    <w:rsid w:val="006C2FC8"/>
    <w:rPr>
      <w:rFonts w:ascii="Times New Roman" w:eastAsia="Times New Roman" w:hAnsi="Times New Roman" w:cs="Times New Roman" w:hint="default"/>
      <w:sz w:val="22"/>
      <w:szCs w:val="22"/>
    </w:rPr>
  </w:style>
  <w:style w:type="character" w:customStyle="1" w:styleId="ListLabel712">
    <w:name w:val="ListLabel 712"/>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713">
    <w:name w:val="ListLabel 713"/>
    <w:rsid w:val="006C2FC8"/>
    <w:rPr>
      <w:rFonts w:ascii="Times New Roman" w:eastAsia="Times New Roman" w:hAnsi="Times New Roman" w:cs="Times New Roman" w:hint="default"/>
    </w:rPr>
  </w:style>
  <w:style w:type="character" w:customStyle="1" w:styleId="ListLabel714">
    <w:name w:val="ListLabel 714"/>
    <w:rsid w:val="006C2FC8"/>
    <w:rPr>
      <w:rFonts w:ascii="Times New Roman" w:hAnsi="Times New Roman" w:cs="Times New Roman" w:hint="default"/>
    </w:rPr>
  </w:style>
  <w:style w:type="character" w:customStyle="1" w:styleId="ListLabel715">
    <w:name w:val="ListLabel 715"/>
    <w:rsid w:val="006C2FC8"/>
    <w:rPr>
      <w:rFonts w:ascii="Times New Roman" w:hAnsi="Times New Roman" w:cs="Times New Roman" w:hint="default"/>
    </w:rPr>
  </w:style>
  <w:style w:type="character" w:customStyle="1" w:styleId="ListLabel716">
    <w:name w:val="ListLabel 716"/>
    <w:rsid w:val="006C2FC8"/>
    <w:rPr>
      <w:color w:val="00000A"/>
      <w:sz w:val="22"/>
      <w:szCs w:val="22"/>
    </w:rPr>
  </w:style>
  <w:style w:type="character" w:customStyle="1" w:styleId="ListLabel717">
    <w:name w:val="ListLabel 717"/>
    <w:rsid w:val="006C2FC8"/>
    <w:rPr>
      <w:rFonts w:ascii="Times New Roman" w:hAnsi="Times New Roman" w:cs="Times New Roman" w:hint="default"/>
    </w:rPr>
  </w:style>
  <w:style w:type="character" w:customStyle="1" w:styleId="ListLabel718">
    <w:name w:val="ListLabel 718"/>
    <w:rsid w:val="006C2FC8"/>
    <w:rPr>
      <w:rFonts w:ascii="Times New Roman" w:hAnsi="Times New Roman" w:cs="Times New Roman" w:hint="default"/>
    </w:rPr>
  </w:style>
  <w:style w:type="character" w:customStyle="1" w:styleId="ListLabel719">
    <w:name w:val="ListLabel 719"/>
    <w:rsid w:val="006C2FC8"/>
    <w:rPr>
      <w:rFonts w:ascii="Times New Roman" w:hAnsi="Times New Roman" w:cs="Times New Roman" w:hint="default"/>
    </w:rPr>
  </w:style>
  <w:style w:type="character" w:customStyle="1" w:styleId="ListLabel720">
    <w:name w:val="ListLabel 720"/>
    <w:rsid w:val="006C2FC8"/>
    <w:rPr>
      <w:rFonts w:ascii="Times New Roman" w:hAnsi="Times New Roman" w:cs="Times New Roman" w:hint="default"/>
    </w:rPr>
  </w:style>
  <w:style w:type="character" w:customStyle="1" w:styleId="ListLabel721">
    <w:name w:val="ListLabel 721"/>
    <w:rsid w:val="006C2FC8"/>
    <w:rPr>
      <w:rFonts w:ascii="Times New Roman" w:hAnsi="Times New Roman" w:cs="Times New Roman" w:hint="default"/>
    </w:rPr>
  </w:style>
  <w:style w:type="character" w:customStyle="1" w:styleId="ListLabel722">
    <w:name w:val="ListLabel 722"/>
    <w:rsid w:val="006C2FC8"/>
    <w:rPr>
      <w:strike w:val="0"/>
      <w:dstrike w:val="0"/>
      <w:sz w:val="22"/>
      <w:szCs w:val="22"/>
      <w:u w:val="none"/>
      <w:effect w:val="none"/>
    </w:rPr>
  </w:style>
  <w:style w:type="character" w:customStyle="1" w:styleId="ListLabel723">
    <w:name w:val="ListLabel 723"/>
    <w:rsid w:val="006C2FC8"/>
    <w:rPr>
      <w:rFonts w:ascii="Times New Roman" w:eastAsia="Times New Roman" w:hAnsi="Times New Roman" w:cs="Times New Roman" w:hint="default"/>
      <w:sz w:val="22"/>
      <w:szCs w:val="22"/>
    </w:rPr>
  </w:style>
  <w:style w:type="character" w:customStyle="1" w:styleId="ListLabel724">
    <w:name w:val="ListLabel 724"/>
    <w:rsid w:val="006C2FC8"/>
    <w:rPr>
      <w:rFonts w:ascii="Times New Roman" w:eastAsia="Times New Roman" w:hAnsi="Times New Roman" w:cs="Times New Roman" w:hint="default"/>
    </w:rPr>
  </w:style>
  <w:style w:type="character" w:customStyle="1" w:styleId="ListLabel725">
    <w:name w:val="ListLabel 725"/>
    <w:rsid w:val="006C2FC8"/>
    <w:rPr>
      <w:rFonts w:ascii="Times New Roman" w:eastAsia="Times New Roman" w:hAnsi="Times New Roman" w:cs="Times New Roman" w:hint="default"/>
      <w:sz w:val="22"/>
      <w:szCs w:val="22"/>
    </w:rPr>
  </w:style>
  <w:style w:type="character" w:customStyle="1" w:styleId="ListLabel726">
    <w:name w:val="ListLabel 726"/>
    <w:rsid w:val="006C2FC8"/>
    <w:rPr>
      <w:rFonts w:ascii="Times New Roman" w:eastAsia="Times New Roman" w:hAnsi="Times New Roman" w:cs="Times New Roman" w:hint="default"/>
      <w:sz w:val="22"/>
      <w:szCs w:val="22"/>
    </w:rPr>
  </w:style>
  <w:style w:type="character" w:customStyle="1" w:styleId="ListLabel727">
    <w:name w:val="ListLabel 727"/>
    <w:rsid w:val="006C2FC8"/>
    <w:rPr>
      <w:rFonts w:ascii="Times New Roman" w:eastAsia="Times New Roman" w:hAnsi="Times New Roman" w:cs="Times New Roman" w:hint="default"/>
      <w:b w:val="0"/>
      <w:bCs w:val="0"/>
      <w:sz w:val="22"/>
      <w:szCs w:val="22"/>
    </w:rPr>
  </w:style>
  <w:style w:type="character" w:customStyle="1" w:styleId="ListLabel728">
    <w:name w:val="ListLabel 728"/>
    <w:rsid w:val="006C2FC8"/>
    <w:rPr>
      <w:rFonts w:ascii="Times New Roman" w:eastAsia="Times New Roman" w:hAnsi="Times New Roman" w:cs="Times New Roman" w:hint="default"/>
      <w:sz w:val="20"/>
      <w:szCs w:val="20"/>
    </w:rPr>
  </w:style>
  <w:style w:type="character" w:customStyle="1" w:styleId="ListLabel729">
    <w:name w:val="ListLabel 729"/>
    <w:rsid w:val="006C2FC8"/>
    <w:rPr>
      <w:b/>
      <w:bCs w:val="0"/>
      <w:sz w:val="22"/>
      <w:szCs w:val="22"/>
    </w:rPr>
  </w:style>
  <w:style w:type="character" w:customStyle="1" w:styleId="ListLabel730">
    <w:name w:val="ListLabel 730"/>
    <w:rsid w:val="006C2FC8"/>
    <w:rPr>
      <w:sz w:val="22"/>
      <w:szCs w:val="22"/>
    </w:rPr>
  </w:style>
  <w:style w:type="character" w:customStyle="1" w:styleId="ListLabel731">
    <w:name w:val="ListLabel 731"/>
    <w:rsid w:val="006C2FC8"/>
    <w:rPr>
      <w:b/>
      <w:bCs w:val="0"/>
      <w:sz w:val="22"/>
      <w:szCs w:val="22"/>
    </w:rPr>
  </w:style>
  <w:style w:type="character" w:customStyle="1" w:styleId="ListLabel732">
    <w:name w:val="ListLabel 732"/>
    <w:rsid w:val="006C2FC8"/>
    <w:rPr>
      <w:sz w:val="22"/>
      <w:szCs w:val="22"/>
    </w:rPr>
  </w:style>
  <w:style w:type="character" w:customStyle="1" w:styleId="ListLabel733">
    <w:name w:val="ListLabel 733"/>
    <w:rsid w:val="006C2FC8"/>
    <w:rPr>
      <w:rFonts w:ascii="Times New Roman" w:eastAsia="Times New Roman" w:hAnsi="Times New Roman" w:cs="Times New Roman" w:hint="default"/>
      <w:color w:val="00000A"/>
      <w:spacing w:val="-6"/>
      <w:sz w:val="22"/>
      <w:szCs w:val="22"/>
    </w:rPr>
  </w:style>
  <w:style w:type="character" w:customStyle="1" w:styleId="ListLabel734">
    <w:name w:val="ListLabel 734"/>
    <w:rsid w:val="006C2FC8"/>
    <w:rPr>
      <w:rFonts w:ascii="Times New Roman" w:eastAsia="Times New Roman" w:hAnsi="Times New Roman" w:cs="Times New Roman" w:hint="default"/>
      <w:color w:val="00000A"/>
      <w:sz w:val="22"/>
      <w:szCs w:val="22"/>
    </w:rPr>
  </w:style>
  <w:style w:type="character" w:customStyle="1" w:styleId="ListLabel735">
    <w:name w:val="ListLabel 735"/>
    <w:rsid w:val="006C2FC8"/>
    <w:rPr>
      <w:rFonts w:ascii="SimSun" w:eastAsia="SimSun" w:hAnsi="SimSun" w:cs="Times New Roman" w:hint="eastAsia"/>
    </w:rPr>
  </w:style>
  <w:style w:type="character" w:customStyle="1" w:styleId="ListLabel736">
    <w:name w:val="ListLabel 736"/>
    <w:rsid w:val="006C2FC8"/>
    <w:rPr>
      <w:sz w:val="22"/>
    </w:rPr>
  </w:style>
  <w:style w:type="character" w:customStyle="1" w:styleId="ListLabel737">
    <w:name w:val="ListLabel 737"/>
    <w:rsid w:val="006C2FC8"/>
    <w:rPr>
      <w:rFonts w:ascii="Times New Roman" w:eastAsia="Times New Roman" w:hAnsi="Times New Roman" w:cs="Times New Roman" w:hint="default"/>
      <w:b/>
      <w:bCs w:val="0"/>
      <w:sz w:val="22"/>
      <w:szCs w:val="22"/>
    </w:rPr>
  </w:style>
  <w:style w:type="character" w:customStyle="1" w:styleId="ListLabel738">
    <w:name w:val="ListLabel 73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739">
    <w:name w:val="ListLabel 739"/>
    <w:rsid w:val="006C2FC8"/>
    <w:rPr>
      <w:rFonts w:ascii="Times New Roman" w:hAnsi="Times New Roman" w:cs="Times New Roman" w:hint="default"/>
    </w:rPr>
  </w:style>
  <w:style w:type="character" w:customStyle="1" w:styleId="ListLabel740">
    <w:name w:val="ListLabel 740"/>
    <w:rsid w:val="006C2FC8"/>
    <w:rPr>
      <w:rFonts w:ascii="Times New Roman" w:eastAsia="Times New Roman" w:hAnsi="Times New Roman" w:cs="Arial" w:hint="default"/>
      <w:bCs/>
      <w:sz w:val="22"/>
      <w:szCs w:val="22"/>
    </w:rPr>
  </w:style>
  <w:style w:type="character" w:customStyle="1" w:styleId="ListLabel741">
    <w:name w:val="ListLabel 741"/>
    <w:rsid w:val="006C2FC8"/>
    <w:rPr>
      <w:rFonts w:ascii="Times New Roman" w:hAnsi="Times New Roman" w:cs="Times New Roman" w:hint="default"/>
    </w:rPr>
  </w:style>
  <w:style w:type="character" w:customStyle="1" w:styleId="ListLabel742">
    <w:name w:val="ListLabel 742"/>
    <w:rsid w:val="006C2FC8"/>
    <w:rPr>
      <w:rFonts w:ascii="Times New Roman" w:hAnsi="Times New Roman" w:cs="Times New Roman" w:hint="default"/>
    </w:rPr>
  </w:style>
  <w:style w:type="character" w:customStyle="1" w:styleId="ListLabel743">
    <w:name w:val="ListLabel 743"/>
    <w:rsid w:val="006C2FC8"/>
    <w:rPr>
      <w:rFonts w:ascii="Times New Roman" w:hAnsi="Times New Roman" w:cs="Times New Roman" w:hint="default"/>
    </w:rPr>
  </w:style>
  <w:style w:type="character" w:customStyle="1" w:styleId="ListLabel744">
    <w:name w:val="ListLabel 744"/>
    <w:rsid w:val="006C2FC8"/>
    <w:rPr>
      <w:rFonts w:ascii="Times New Roman" w:hAnsi="Times New Roman" w:cs="Times New Roman" w:hint="default"/>
    </w:rPr>
  </w:style>
  <w:style w:type="character" w:customStyle="1" w:styleId="ListLabel745">
    <w:name w:val="ListLabel 745"/>
    <w:rsid w:val="006C2FC8"/>
    <w:rPr>
      <w:rFonts w:ascii="Times New Roman" w:hAnsi="Times New Roman" w:cs="Times New Roman" w:hint="default"/>
    </w:rPr>
  </w:style>
  <w:style w:type="character" w:customStyle="1" w:styleId="ListLabel746">
    <w:name w:val="ListLabel 746"/>
    <w:rsid w:val="006C2FC8"/>
    <w:rPr>
      <w:rFonts w:ascii="Times New Roman" w:hAnsi="Times New Roman" w:cs="Times New Roman" w:hint="default"/>
    </w:rPr>
  </w:style>
  <w:style w:type="character" w:customStyle="1" w:styleId="ListLabel747">
    <w:name w:val="ListLabel 747"/>
    <w:rsid w:val="006C2FC8"/>
    <w:rPr>
      <w:rFonts w:ascii="Times New Roman" w:hAnsi="Times New Roman" w:cs="Times New Roman" w:hint="default"/>
    </w:rPr>
  </w:style>
  <w:style w:type="character" w:customStyle="1" w:styleId="ListLabel748">
    <w:name w:val="ListLabel 748"/>
    <w:rsid w:val="006C2FC8"/>
    <w:rPr>
      <w:rFonts w:ascii="Times New Roman" w:eastAsia="Times New Roman" w:hAnsi="Times New Roman" w:cs="Times New Roman" w:hint="default"/>
      <w:sz w:val="22"/>
    </w:rPr>
  </w:style>
  <w:style w:type="character" w:customStyle="1" w:styleId="ListLabel749">
    <w:name w:val="ListLabel 749"/>
    <w:rsid w:val="006C2FC8"/>
    <w:rPr>
      <w:rFonts w:ascii="Times New Roman" w:hAnsi="Times New Roman" w:cs="Times New Roman" w:hint="default"/>
      <w:sz w:val="22"/>
      <w:szCs w:val="22"/>
    </w:rPr>
  </w:style>
  <w:style w:type="character" w:customStyle="1" w:styleId="ListLabel750">
    <w:name w:val="ListLabel 750"/>
    <w:rsid w:val="006C2FC8"/>
    <w:rPr>
      <w:rFonts w:ascii="Times New Roman" w:hAnsi="Times New Roman" w:cs="Times New Roman" w:hint="default"/>
      <w:sz w:val="22"/>
      <w:szCs w:val="22"/>
    </w:rPr>
  </w:style>
  <w:style w:type="character" w:customStyle="1" w:styleId="ListLabel751">
    <w:name w:val="ListLabel 751"/>
    <w:rsid w:val="006C2FC8"/>
    <w:rPr>
      <w:rFonts w:ascii="Times New Roman" w:hAnsi="Times New Roman" w:cs="Times New Roman" w:hint="default"/>
      <w:sz w:val="22"/>
      <w:szCs w:val="22"/>
    </w:rPr>
  </w:style>
  <w:style w:type="character" w:customStyle="1" w:styleId="ListLabel752">
    <w:name w:val="ListLabel 752"/>
    <w:rsid w:val="006C2FC8"/>
    <w:rPr>
      <w:rFonts w:ascii="Times New Roman" w:hAnsi="Times New Roman" w:cs="Times New Roman" w:hint="default"/>
      <w:sz w:val="22"/>
      <w:szCs w:val="22"/>
    </w:rPr>
  </w:style>
  <w:style w:type="character" w:customStyle="1" w:styleId="ListLabel753">
    <w:name w:val="ListLabel 753"/>
    <w:rsid w:val="006C2FC8"/>
    <w:rPr>
      <w:rFonts w:ascii="Times New Roman" w:hAnsi="Times New Roman" w:cs="Times New Roman" w:hint="default"/>
      <w:sz w:val="22"/>
      <w:szCs w:val="22"/>
    </w:rPr>
  </w:style>
  <w:style w:type="character" w:customStyle="1" w:styleId="ListLabel754">
    <w:name w:val="ListLabel 754"/>
    <w:rsid w:val="006C2FC8"/>
    <w:rPr>
      <w:rFonts w:ascii="Times New Roman" w:hAnsi="Times New Roman" w:cs="Times New Roman" w:hint="default"/>
      <w:sz w:val="22"/>
      <w:szCs w:val="22"/>
    </w:rPr>
  </w:style>
  <w:style w:type="character" w:customStyle="1" w:styleId="ListLabel755">
    <w:name w:val="ListLabel 755"/>
    <w:rsid w:val="006C2FC8"/>
    <w:rPr>
      <w:rFonts w:ascii="Times New Roman" w:hAnsi="Times New Roman" w:cs="Times New Roman" w:hint="default"/>
      <w:sz w:val="22"/>
      <w:szCs w:val="22"/>
    </w:rPr>
  </w:style>
  <w:style w:type="character" w:customStyle="1" w:styleId="ListLabel756">
    <w:name w:val="ListLabel 756"/>
    <w:rsid w:val="006C2FC8"/>
    <w:rPr>
      <w:rFonts w:ascii="Times New Roman" w:hAnsi="Times New Roman" w:cs="Times New Roman" w:hint="default"/>
      <w:sz w:val="22"/>
      <w:szCs w:val="22"/>
    </w:rPr>
  </w:style>
  <w:style w:type="character" w:customStyle="1" w:styleId="ListLabel757">
    <w:name w:val="ListLabel 757"/>
    <w:rsid w:val="006C2FC8"/>
    <w:rPr>
      <w:rFonts w:ascii="Times New Roman" w:eastAsia="Times New Roman" w:hAnsi="Times New Roman" w:cs="Times New Roman" w:hint="default"/>
      <w:sz w:val="22"/>
      <w:szCs w:val="22"/>
    </w:rPr>
  </w:style>
  <w:style w:type="character" w:customStyle="1" w:styleId="ListLabel758">
    <w:name w:val="ListLabel 758"/>
    <w:rsid w:val="006C2FC8"/>
    <w:rPr>
      <w:rFonts w:ascii="Times New Roman" w:hAnsi="Times New Roman" w:cs="Times New Roman" w:hint="default"/>
      <w:color w:val="00000A"/>
      <w:sz w:val="22"/>
      <w:szCs w:val="22"/>
    </w:rPr>
  </w:style>
  <w:style w:type="character" w:customStyle="1" w:styleId="ListLabel759">
    <w:name w:val="ListLabel 759"/>
    <w:rsid w:val="006C2FC8"/>
    <w:rPr>
      <w:rFonts w:ascii="Times New Roman" w:hAnsi="Times New Roman" w:cs="Times New Roman" w:hint="default"/>
    </w:rPr>
  </w:style>
  <w:style w:type="character" w:customStyle="1" w:styleId="ListLabel760">
    <w:name w:val="ListLabel 760"/>
    <w:rsid w:val="006C2FC8"/>
    <w:rPr>
      <w:rFonts w:ascii="Times New Roman" w:hAnsi="Times New Roman" w:cs="Times New Roman" w:hint="default"/>
    </w:rPr>
  </w:style>
  <w:style w:type="character" w:customStyle="1" w:styleId="ListLabel761">
    <w:name w:val="ListLabel 761"/>
    <w:rsid w:val="006C2FC8"/>
    <w:rPr>
      <w:sz w:val="22"/>
      <w:szCs w:val="22"/>
    </w:rPr>
  </w:style>
  <w:style w:type="character" w:customStyle="1" w:styleId="ListLabel762">
    <w:name w:val="ListLabel 762"/>
    <w:rsid w:val="006C2FC8"/>
    <w:rPr>
      <w:rFonts w:ascii="Times New Roman" w:hAnsi="Times New Roman" w:cs="Times New Roman" w:hint="default"/>
    </w:rPr>
  </w:style>
  <w:style w:type="character" w:customStyle="1" w:styleId="ListLabel763">
    <w:name w:val="ListLabel 763"/>
    <w:rsid w:val="006C2FC8"/>
    <w:rPr>
      <w:rFonts w:ascii="Times New Roman" w:hAnsi="Times New Roman" w:cs="Times New Roman" w:hint="default"/>
    </w:rPr>
  </w:style>
  <w:style w:type="character" w:customStyle="1" w:styleId="ListLabel764">
    <w:name w:val="ListLabel 764"/>
    <w:rsid w:val="006C2FC8"/>
    <w:rPr>
      <w:rFonts w:ascii="Times New Roman" w:hAnsi="Times New Roman" w:cs="Times New Roman" w:hint="default"/>
    </w:rPr>
  </w:style>
  <w:style w:type="character" w:customStyle="1" w:styleId="ListLabel765">
    <w:name w:val="ListLabel 765"/>
    <w:rsid w:val="006C2FC8"/>
    <w:rPr>
      <w:rFonts w:ascii="Times New Roman" w:hAnsi="Times New Roman" w:cs="Times New Roman" w:hint="default"/>
    </w:rPr>
  </w:style>
  <w:style w:type="character" w:customStyle="1" w:styleId="ListLabel766">
    <w:name w:val="ListLabel 766"/>
    <w:rsid w:val="006C2FC8"/>
    <w:rPr>
      <w:rFonts w:ascii="Times New Roman" w:hAnsi="Times New Roman" w:cs="Times New Roman" w:hint="default"/>
    </w:rPr>
  </w:style>
  <w:style w:type="character" w:customStyle="1" w:styleId="ListLabel767">
    <w:name w:val="ListLabel 767"/>
    <w:rsid w:val="006C2FC8"/>
    <w:rPr>
      <w:b/>
      <w:bCs w:val="0"/>
      <w:sz w:val="22"/>
      <w:szCs w:val="22"/>
    </w:rPr>
  </w:style>
  <w:style w:type="character" w:customStyle="1" w:styleId="ListLabel768">
    <w:name w:val="ListLabel 768"/>
    <w:rsid w:val="006C2FC8"/>
    <w:rPr>
      <w:rFonts w:ascii="Times New Roman" w:eastAsia="Times New Roman" w:hAnsi="Times New Roman" w:cs="Times New Roman" w:hint="default"/>
      <w:color w:val="00000A"/>
      <w:sz w:val="22"/>
      <w:szCs w:val="22"/>
    </w:rPr>
  </w:style>
  <w:style w:type="character" w:customStyle="1" w:styleId="ListLabel769">
    <w:name w:val="ListLabel 769"/>
    <w:rsid w:val="006C2FC8"/>
    <w:rPr>
      <w:rFonts w:ascii="Times New Roman" w:eastAsia="Times New Roman" w:hAnsi="Times New Roman" w:cs="Symbol" w:hint="default"/>
      <w:i/>
      <w:iCs w:val="0"/>
      <w:color w:val="00000A"/>
    </w:rPr>
  </w:style>
  <w:style w:type="character" w:customStyle="1" w:styleId="ListLabel770">
    <w:name w:val="ListLabel 770"/>
    <w:rsid w:val="006C2FC8"/>
    <w:rPr>
      <w:rFonts w:ascii="Courier New" w:hAnsi="Courier New" w:cs="Courier New" w:hint="default"/>
    </w:rPr>
  </w:style>
  <w:style w:type="character" w:customStyle="1" w:styleId="ListLabel771">
    <w:name w:val="ListLabel 771"/>
    <w:rsid w:val="006C2FC8"/>
    <w:rPr>
      <w:rFonts w:ascii="Wingdings" w:hAnsi="Wingdings" w:cs="Wingdings" w:hint="default"/>
    </w:rPr>
  </w:style>
  <w:style w:type="character" w:customStyle="1" w:styleId="ListLabel772">
    <w:name w:val="ListLabel 772"/>
    <w:rsid w:val="006C2FC8"/>
    <w:rPr>
      <w:rFonts w:ascii="Symbol" w:hAnsi="Symbol" w:cs="Symbol" w:hint="default"/>
      <w:i/>
      <w:iCs w:val="0"/>
      <w:color w:val="FF0000"/>
    </w:rPr>
  </w:style>
  <w:style w:type="character" w:customStyle="1" w:styleId="ListLabel773">
    <w:name w:val="ListLabel 773"/>
    <w:rsid w:val="006C2FC8"/>
    <w:rPr>
      <w:rFonts w:ascii="Courier New" w:hAnsi="Courier New" w:cs="Courier New" w:hint="default"/>
    </w:rPr>
  </w:style>
  <w:style w:type="character" w:customStyle="1" w:styleId="ListLabel774">
    <w:name w:val="ListLabel 774"/>
    <w:rsid w:val="006C2FC8"/>
    <w:rPr>
      <w:rFonts w:ascii="Wingdings" w:hAnsi="Wingdings" w:cs="Wingdings" w:hint="default"/>
    </w:rPr>
  </w:style>
  <w:style w:type="character" w:customStyle="1" w:styleId="ListLabel775">
    <w:name w:val="ListLabel 775"/>
    <w:rsid w:val="006C2FC8"/>
    <w:rPr>
      <w:rFonts w:ascii="Symbol" w:hAnsi="Symbol" w:cs="Symbol" w:hint="default"/>
      <w:i/>
      <w:iCs w:val="0"/>
      <w:color w:val="FF0000"/>
    </w:rPr>
  </w:style>
  <w:style w:type="character" w:customStyle="1" w:styleId="ListLabel776">
    <w:name w:val="ListLabel 776"/>
    <w:rsid w:val="006C2FC8"/>
    <w:rPr>
      <w:rFonts w:ascii="Courier New" w:hAnsi="Courier New" w:cs="Courier New" w:hint="default"/>
    </w:rPr>
  </w:style>
  <w:style w:type="character" w:customStyle="1" w:styleId="ListLabel777">
    <w:name w:val="ListLabel 777"/>
    <w:rsid w:val="006C2FC8"/>
    <w:rPr>
      <w:rFonts w:ascii="Wingdings" w:hAnsi="Wingdings" w:cs="Wingdings" w:hint="default"/>
    </w:rPr>
  </w:style>
  <w:style w:type="character" w:customStyle="1" w:styleId="ListLabel778">
    <w:name w:val="ListLabel 778"/>
    <w:rsid w:val="006C2FC8"/>
    <w:rPr>
      <w:sz w:val="22"/>
      <w:szCs w:val="22"/>
    </w:rPr>
  </w:style>
  <w:style w:type="character" w:customStyle="1" w:styleId="ListLabel779">
    <w:name w:val="ListLabel 779"/>
    <w:rsid w:val="006C2FC8"/>
    <w:rPr>
      <w:b/>
      <w:bCs w:val="0"/>
      <w:sz w:val="22"/>
      <w:szCs w:val="22"/>
    </w:rPr>
  </w:style>
  <w:style w:type="character" w:customStyle="1" w:styleId="ListLabel780">
    <w:name w:val="ListLabel 780"/>
    <w:rsid w:val="006C2FC8"/>
    <w:rPr>
      <w:rFonts w:ascii="Times New Roman" w:eastAsia="Times New Roman" w:hAnsi="Times New Roman" w:cs="Times New Roman" w:hint="default"/>
    </w:rPr>
  </w:style>
  <w:style w:type="character" w:customStyle="1" w:styleId="ListLabel781">
    <w:name w:val="ListLabel 781"/>
    <w:rsid w:val="006C2FC8"/>
    <w:rPr>
      <w:rFonts w:ascii="Symbol" w:hAnsi="Symbol" w:cs="Symbol" w:hint="default"/>
    </w:rPr>
  </w:style>
  <w:style w:type="character" w:customStyle="1" w:styleId="ListLabel782">
    <w:name w:val="ListLabel 782"/>
    <w:rsid w:val="006C2FC8"/>
    <w:rPr>
      <w:rFonts w:ascii="Wingdings" w:hAnsi="Wingdings" w:cs="Wingdings" w:hint="default"/>
    </w:rPr>
  </w:style>
  <w:style w:type="character" w:customStyle="1" w:styleId="ListLabel783">
    <w:name w:val="ListLabel 783"/>
    <w:rsid w:val="006C2FC8"/>
    <w:rPr>
      <w:rFonts w:ascii="Times New Roman" w:eastAsia="Times New Roman" w:hAnsi="Times New Roman" w:cs="Times New Roman" w:hint="default"/>
    </w:rPr>
  </w:style>
  <w:style w:type="character" w:customStyle="1" w:styleId="ListLabel784">
    <w:name w:val="ListLabel 784"/>
    <w:rsid w:val="006C2FC8"/>
    <w:rPr>
      <w:rFonts w:ascii="Courier New" w:hAnsi="Courier New" w:cs="Courier New" w:hint="default"/>
    </w:rPr>
  </w:style>
  <w:style w:type="character" w:customStyle="1" w:styleId="ListLabel785">
    <w:name w:val="ListLabel 785"/>
    <w:rsid w:val="006C2FC8"/>
    <w:rPr>
      <w:rFonts w:ascii="Wingdings" w:hAnsi="Wingdings" w:cs="Wingdings" w:hint="default"/>
    </w:rPr>
  </w:style>
  <w:style w:type="character" w:customStyle="1" w:styleId="ListLabel786">
    <w:name w:val="ListLabel 786"/>
    <w:rsid w:val="006C2FC8"/>
    <w:rPr>
      <w:rFonts w:ascii="Symbol" w:hAnsi="Symbol" w:cs="Symbol" w:hint="default"/>
    </w:rPr>
  </w:style>
  <w:style w:type="character" w:customStyle="1" w:styleId="ListLabel787">
    <w:name w:val="ListLabel 787"/>
    <w:rsid w:val="006C2FC8"/>
    <w:rPr>
      <w:rFonts w:ascii="Courier New" w:hAnsi="Courier New" w:cs="Courier New" w:hint="default"/>
    </w:rPr>
  </w:style>
  <w:style w:type="character" w:customStyle="1" w:styleId="ListLabel788">
    <w:name w:val="ListLabel 788"/>
    <w:rsid w:val="006C2FC8"/>
    <w:rPr>
      <w:rFonts w:ascii="Wingdings" w:hAnsi="Wingdings" w:cs="Wingdings" w:hint="default"/>
    </w:rPr>
  </w:style>
  <w:style w:type="character" w:customStyle="1" w:styleId="ListLabel789">
    <w:name w:val="ListLabel 789"/>
    <w:rsid w:val="006C2FC8"/>
    <w:rPr>
      <w:rFonts w:ascii="Times New Roman" w:hAnsi="Times New Roman" w:cs="Times New Roman" w:hint="default"/>
      <w:b/>
      <w:bCs w:val="0"/>
      <w:sz w:val="22"/>
      <w:szCs w:val="22"/>
    </w:rPr>
  </w:style>
  <w:style w:type="character" w:customStyle="1" w:styleId="ListLabel790">
    <w:name w:val="ListLabel 790"/>
    <w:rsid w:val="006C2FC8"/>
    <w:rPr>
      <w:rFonts w:ascii="Times New Roman" w:hAnsi="Times New Roman" w:cs="Times New Roman" w:hint="default"/>
      <w:b/>
      <w:bCs w:val="0"/>
      <w:sz w:val="22"/>
      <w:szCs w:val="22"/>
    </w:rPr>
  </w:style>
  <w:style w:type="character" w:customStyle="1" w:styleId="ListLabel791">
    <w:name w:val="ListLabel 791"/>
    <w:rsid w:val="006C2FC8"/>
    <w:rPr>
      <w:rFonts w:ascii="Times New Roman" w:hAnsi="Times New Roman" w:cs="Times New Roman" w:hint="default"/>
      <w:sz w:val="22"/>
      <w:szCs w:val="22"/>
    </w:rPr>
  </w:style>
  <w:style w:type="character" w:customStyle="1" w:styleId="ListLabel792">
    <w:name w:val="ListLabel 792"/>
    <w:rsid w:val="006C2FC8"/>
    <w:rPr>
      <w:rFonts w:ascii="Times New Roman" w:hAnsi="Times New Roman" w:cs="Times New Roman" w:hint="default"/>
      <w:sz w:val="22"/>
      <w:szCs w:val="22"/>
    </w:rPr>
  </w:style>
  <w:style w:type="character" w:customStyle="1" w:styleId="ListLabel793">
    <w:name w:val="ListLabel 793"/>
    <w:rsid w:val="006C2FC8"/>
    <w:rPr>
      <w:rFonts w:ascii="Times New Roman" w:hAnsi="Times New Roman" w:cs="Times New Roman" w:hint="default"/>
      <w:sz w:val="22"/>
      <w:szCs w:val="22"/>
    </w:rPr>
  </w:style>
  <w:style w:type="character" w:customStyle="1" w:styleId="ListLabel794">
    <w:name w:val="ListLabel 794"/>
    <w:rsid w:val="006C2FC8"/>
    <w:rPr>
      <w:rFonts w:ascii="Times New Roman" w:hAnsi="Times New Roman" w:cs="Times New Roman" w:hint="default"/>
      <w:sz w:val="22"/>
      <w:szCs w:val="22"/>
    </w:rPr>
  </w:style>
  <w:style w:type="character" w:customStyle="1" w:styleId="ListLabel795">
    <w:name w:val="ListLabel 795"/>
    <w:rsid w:val="006C2FC8"/>
    <w:rPr>
      <w:rFonts w:ascii="Times New Roman" w:hAnsi="Times New Roman" w:cs="Times New Roman" w:hint="default"/>
      <w:sz w:val="22"/>
      <w:szCs w:val="22"/>
    </w:rPr>
  </w:style>
  <w:style w:type="character" w:customStyle="1" w:styleId="ListLabel796">
    <w:name w:val="ListLabel 796"/>
    <w:rsid w:val="006C2FC8"/>
    <w:rPr>
      <w:rFonts w:ascii="Times New Roman" w:hAnsi="Times New Roman" w:cs="Times New Roman" w:hint="default"/>
      <w:sz w:val="22"/>
      <w:szCs w:val="22"/>
    </w:rPr>
  </w:style>
  <w:style w:type="character" w:customStyle="1" w:styleId="ListLabel797">
    <w:name w:val="ListLabel 797"/>
    <w:rsid w:val="006C2FC8"/>
    <w:rPr>
      <w:rFonts w:ascii="Times New Roman" w:hAnsi="Times New Roman" w:cs="Times New Roman" w:hint="default"/>
      <w:sz w:val="22"/>
      <w:szCs w:val="22"/>
    </w:rPr>
  </w:style>
  <w:style w:type="character" w:customStyle="1" w:styleId="ListLabel798">
    <w:name w:val="ListLabel 798"/>
    <w:rsid w:val="006C2FC8"/>
    <w:rPr>
      <w:sz w:val="22"/>
      <w:szCs w:val="22"/>
    </w:rPr>
  </w:style>
  <w:style w:type="character" w:customStyle="1" w:styleId="ListLabel799">
    <w:name w:val="ListLabel 799"/>
    <w:rsid w:val="006C2FC8"/>
    <w:rPr>
      <w:rFonts w:ascii="Times New Roman" w:hAnsi="Times New Roman" w:cs="Times New Roman" w:hint="default"/>
      <w:sz w:val="22"/>
      <w:szCs w:val="22"/>
    </w:rPr>
  </w:style>
  <w:style w:type="character" w:customStyle="1" w:styleId="ListLabel800">
    <w:name w:val="ListLabel 800"/>
    <w:rsid w:val="006C2FC8"/>
    <w:rPr>
      <w:rFonts w:ascii="Times New Roman" w:hAnsi="Times New Roman" w:cs="Times New Roman" w:hint="default"/>
      <w:sz w:val="22"/>
      <w:szCs w:val="22"/>
    </w:rPr>
  </w:style>
  <w:style w:type="character" w:customStyle="1" w:styleId="ListLabel801">
    <w:name w:val="ListLabel 801"/>
    <w:rsid w:val="006C2FC8"/>
    <w:rPr>
      <w:rFonts w:ascii="Times New Roman" w:hAnsi="Times New Roman" w:cs="Times New Roman" w:hint="default"/>
      <w:sz w:val="22"/>
      <w:szCs w:val="22"/>
    </w:rPr>
  </w:style>
  <w:style w:type="character" w:customStyle="1" w:styleId="ListLabel802">
    <w:name w:val="ListLabel 802"/>
    <w:rsid w:val="006C2FC8"/>
    <w:rPr>
      <w:rFonts w:ascii="Times New Roman" w:hAnsi="Times New Roman" w:cs="Times New Roman" w:hint="default"/>
      <w:sz w:val="22"/>
      <w:szCs w:val="22"/>
    </w:rPr>
  </w:style>
  <w:style w:type="character" w:customStyle="1" w:styleId="ListLabel803">
    <w:name w:val="ListLabel 803"/>
    <w:rsid w:val="006C2FC8"/>
    <w:rPr>
      <w:rFonts w:ascii="Times New Roman" w:hAnsi="Times New Roman" w:cs="Times New Roman" w:hint="default"/>
      <w:sz w:val="22"/>
      <w:szCs w:val="22"/>
    </w:rPr>
  </w:style>
  <w:style w:type="character" w:customStyle="1" w:styleId="ListLabel804">
    <w:name w:val="ListLabel 804"/>
    <w:rsid w:val="006C2FC8"/>
    <w:rPr>
      <w:rFonts w:ascii="Times New Roman" w:hAnsi="Times New Roman" w:cs="Times New Roman" w:hint="default"/>
      <w:sz w:val="22"/>
      <w:szCs w:val="22"/>
    </w:rPr>
  </w:style>
  <w:style w:type="character" w:customStyle="1" w:styleId="ListLabel805">
    <w:name w:val="ListLabel 805"/>
    <w:rsid w:val="006C2FC8"/>
    <w:rPr>
      <w:rFonts w:ascii="Times New Roman" w:hAnsi="Times New Roman" w:cs="Times New Roman" w:hint="default"/>
      <w:sz w:val="22"/>
      <w:szCs w:val="22"/>
    </w:rPr>
  </w:style>
  <w:style w:type="character" w:customStyle="1" w:styleId="ListLabel806">
    <w:name w:val="ListLabel 806"/>
    <w:rsid w:val="006C2FC8"/>
    <w:rPr>
      <w:rFonts w:ascii="Times New Roman" w:hAnsi="Times New Roman" w:cs="Times New Roman" w:hint="default"/>
      <w:sz w:val="22"/>
      <w:szCs w:val="22"/>
    </w:rPr>
  </w:style>
  <w:style w:type="character" w:customStyle="1" w:styleId="ListLabel807">
    <w:name w:val="ListLabel 807"/>
    <w:rsid w:val="006C2FC8"/>
    <w:rPr>
      <w:rFonts w:ascii="Times New Roman" w:eastAsia="Times New Roman" w:hAnsi="Times New Roman" w:cs="Times New Roman" w:hint="default"/>
    </w:rPr>
  </w:style>
  <w:style w:type="character" w:customStyle="1" w:styleId="ListLabel808">
    <w:name w:val="ListLabel 808"/>
    <w:rsid w:val="006C2FC8"/>
    <w:rPr>
      <w:rFonts w:ascii="OpenSymbol" w:hAnsi="OpenSymbol" w:cs="OpenSymbol" w:hint="default"/>
    </w:rPr>
  </w:style>
  <w:style w:type="character" w:customStyle="1" w:styleId="ListLabel809">
    <w:name w:val="ListLabel 809"/>
    <w:rsid w:val="006C2FC8"/>
    <w:rPr>
      <w:rFonts w:ascii="OpenSymbol" w:hAnsi="OpenSymbol" w:cs="OpenSymbol" w:hint="default"/>
    </w:rPr>
  </w:style>
  <w:style w:type="character" w:customStyle="1" w:styleId="ListLabel810">
    <w:name w:val="ListLabel 810"/>
    <w:rsid w:val="006C2FC8"/>
    <w:rPr>
      <w:rFonts w:ascii="Times New Roman" w:eastAsia="Times New Roman" w:hAnsi="Times New Roman" w:cs="Times New Roman" w:hint="default"/>
    </w:rPr>
  </w:style>
  <w:style w:type="character" w:customStyle="1" w:styleId="ListLabel811">
    <w:name w:val="ListLabel 811"/>
    <w:rsid w:val="006C2FC8"/>
    <w:rPr>
      <w:rFonts w:ascii="OpenSymbol" w:hAnsi="OpenSymbol" w:cs="OpenSymbol" w:hint="default"/>
    </w:rPr>
  </w:style>
  <w:style w:type="character" w:customStyle="1" w:styleId="ListLabel812">
    <w:name w:val="ListLabel 812"/>
    <w:rsid w:val="006C2FC8"/>
    <w:rPr>
      <w:rFonts w:ascii="OpenSymbol" w:hAnsi="OpenSymbol" w:cs="OpenSymbol" w:hint="default"/>
    </w:rPr>
  </w:style>
  <w:style w:type="character" w:customStyle="1" w:styleId="ListLabel813">
    <w:name w:val="ListLabel 813"/>
    <w:rsid w:val="006C2FC8"/>
    <w:rPr>
      <w:rFonts w:ascii="OpenSymbol" w:hAnsi="OpenSymbol" w:cs="OpenSymbol" w:hint="default"/>
    </w:rPr>
  </w:style>
  <w:style w:type="character" w:customStyle="1" w:styleId="ListLabel814">
    <w:name w:val="ListLabel 814"/>
    <w:rsid w:val="006C2FC8"/>
    <w:rPr>
      <w:rFonts w:ascii="OpenSymbol" w:hAnsi="OpenSymbol" w:cs="OpenSymbol" w:hint="default"/>
    </w:rPr>
  </w:style>
  <w:style w:type="character" w:customStyle="1" w:styleId="ListLabel815">
    <w:name w:val="ListLabel 815"/>
    <w:rsid w:val="006C2FC8"/>
    <w:rPr>
      <w:rFonts w:ascii="OpenSymbol" w:hAnsi="OpenSymbol" w:cs="OpenSymbol" w:hint="default"/>
    </w:rPr>
  </w:style>
  <w:style w:type="character" w:customStyle="1" w:styleId="ListLabel816">
    <w:name w:val="ListLabel 816"/>
    <w:rsid w:val="006C2FC8"/>
    <w:rPr>
      <w:sz w:val="22"/>
      <w:szCs w:val="22"/>
    </w:rPr>
  </w:style>
  <w:style w:type="character" w:customStyle="1" w:styleId="ListLabel817">
    <w:name w:val="ListLabel 817"/>
    <w:rsid w:val="006C2FC8"/>
    <w:rPr>
      <w:rFonts w:ascii="Times New Roman" w:eastAsia="Times New Roman" w:hAnsi="Times New Roman" w:cs="Times New Roman" w:hint="default"/>
      <w:b/>
      <w:bCs w:val="0"/>
      <w:i w:val="0"/>
      <w:iCs w:val="0"/>
      <w:sz w:val="22"/>
      <w:szCs w:val="22"/>
    </w:rPr>
  </w:style>
  <w:style w:type="character" w:customStyle="1" w:styleId="ListLabel818">
    <w:name w:val="ListLabel 818"/>
    <w:rsid w:val="006C2FC8"/>
    <w:rPr>
      <w:rFonts w:ascii="Times New Roman" w:eastAsia="Times New Roman" w:hAnsi="Times New Roman" w:cs="Times New Roman" w:hint="default"/>
      <w:bCs/>
      <w:sz w:val="22"/>
      <w:szCs w:val="22"/>
    </w:rPr>
  </w:style>
  <w:style w:type="character" w:customStyle="1" w:styleId="ListLabel819">
    <w:name w:val="ListLabel 819"/>
    <w:rsid w:val="006C2FC8"/>
    <w:rPr>
      <w:rFonts w:ascii="Times New Roman" w:hAnsi="Times New Roman" w:cs="Times New Roman" w:hint="default"/>
      <w:bCs/>
      <w:sz w:val="22"/>
      <w:szCs w:val="22"/>
    </w:rPr>
  </w:style>
  <w:style w:type="character" w:customStyle="1" w:styleId="ListLabel820">
    <w:name w:val="ListLabel 820"/>
    <w:rsid w:val="006C2FC8"/>
    <w:rPr>
      <w:rFonts w:ascii="Times New Roman" w:hAnsi="Times New Roman" w:cs="Times New Roman" w:hint="default"/>
      <w:bCs/>
      <w:sz w:val="22"/>
      <w:szCs w:val="22"/>
    </w:rPr>
  </w:style>
  <w:style w:type="character" w:customStyle="1" w:styleId="ListLabel821">
    <w:name w:val="ListLabel 821"/>
    <w:rsid w:val="006C2FC8"/>
    <w:rPr>
      <w:rFonts w:ascii="Times New Roman" w:hAnsi="Times New Roman" w:cs="Times New Roman" w:hint="default"/>
      <w:bCs/>
      <w:sz w:val="22"/>
      <w:szCs w:val="22"/>
    </w:rPr>
  </w:style>
  <w:style w:type="character" w:customStyle="1" w:styleId="ListLabel822">
    <w:name w:val="ListLabel 822"/>
    <w:rsid w:val="006C2FC8"/>
    <w:rPr>
      <w:rFonts w:ascii="Times New Roman" w:eastAsia="Times New Roman" w:hAnsi="Times New Roman" w:cs="Times New Roman" w:hint="default"/>
      <w:bCs/>
      <w:sz w:val="22"/>
      <w:szCs w:val="22"/>
    </w:rPr>
  </w:style>
  <w:style w:type="character" w:customStyle="1" w:styleId="ListLabel823">
    <w:name w:val="ListLabel 823"/>
    <w:rsid w:val="006C2FC8"/>
    <w:rPr>
      <w:rFonts w:ascii="Times New Roman" w:hAnsi="Times New Roman" w:cs="Times New Roman" w:hint="default"/>
      <w:bCs/>
      <w:sz w:val="22"/>
      <w:szCs w:val="22"/>
    </w:rPr>
  </w:style>
  <w:style w:type="character" w:customStyle="1" w:styleId="ListLabel824">
    <w:name w:val="ListLabel 824"/>
    <w:rsid w:val="006C2FC8"/>
    <w:rPr>
      <w:rFonts w:ascii="Times New Roman" w:hAnsi="Times New Roman" w:cs="Times New Roman" w:hint="default"/>
      <w:bCs/>
      <w:sz w:val="22"/>
      <w:szCs w:val="22"/>
    </w:rPr>
  </w:style>
  <w:style w:type="character" w:customStyle="1" w:styleId="ListLabel825">
    <w:name w:val="ListLabel 825"/>
    <w:rsid w:val="006C2FC8"/>
    <w:rPr>
      <w:rFonts w:ascii="Times New Roman" w:hAnsi="Times New Roman" w:cs="Times New Roman" w:hint="default"/>
      <w:bCs/>
      <w:sz w:val="22"/>
      <w:szCs w:val="22"/>
    </w:rPr>
  </w:style>
  <w:style w:type="character" w:customStyle="1" w:styleId="ListLabel826">
    <w:name w:val="ListLabel 826"/>
    <w:rsid w:val="006C2FC8"/>
    <w:rPr>
      <w:rFonts w:ascii="Times New Roman" w:hAnsi="Times New Roman" w:cs="Times New Roman" w:hint="default"/>
      <w:bCs/>
      <w:sz w:val="22"/>
      <w:szCs w:val="22"/>
    </w:rPr>
  </w:style>
  <w:style w:type="character" w:customStyle="1" w:styleId="ListLabel827">
    <w:name w:val="ListLabel 827"/>
    <w:rsid w:val="006C2FC8"/>
    <w:rPr>
      <w:rFonts w:ascii="Times New Roman" w:eastAsia="Times New Roman" w:hAnsi="Times New Roman" w:cs="Times New Roman" w:hint="default"/>
      <w:b/>
      <w:bCs w:val="0"/>
      <w:sz w:val="22"/>
      <w:szCs w:val="22"/>
    </w:rPr>
  </w:style>
  <w:style w:type="character" w:customStyle="1" w:styleId="ListLabel828">
    <w:name w:val="ListLabel 828"/>
    <w:rsid w:val="006C2FC8"/>
    <w:rPr>
      <w:rFonts w:ascii="Times New Roman" w:eastAsia="Times New Roman" w:hAnsi="Times New Roman" w:cs="Times New Roman" w:hint="default"/>
      <w:i w:val="0"/>
      <w:iCs w:val="0"/>
      <w:sz w:val="20"/>
      <w:szCs w:val="20"/>
    </w:rPr>
  </w:style>
  <w:style w:type="character" w:customStyle="1" w:styleId="ListLabel829">
    <w:name w:val="ListLabel 829"/>
    <w:rsid w:val="006C2FC8"/>
    <w:rPr>
      <w:rFonts w:ascii="Times New Roman" w:hAnsi="Times New Roman" w:cs="Times New Roman" w:hint="default"/>
      <w:b/>
      <w:bCs w:val="0"/>
      <w:iCs/>
      <w:kern w:val="2"/>
      <w:sz w:val="22"/>
      <w:szCs w:val="22"/>
    </w:rPr>
  </w:style>
  <w:style w:type="character" w:customStyle="1" w:styleId="ListLabel830">
    <w:name w:val="ListLabel 830"/>
    <w:rsid w:val="006C2FC8"/>
    <w:rPr>
      <w:rFonts w:ascii="Times New Roman" w:eastAsia="Times New Roman" w:hAnsi="Times New Roman" w:cs="Times New Roman" w:hint="default"/>
      <w:bCs/>
      <w:sz w:val="22"/>
      <w:szCs w:val="22"/>
    </w:rPr>
  </w:style>
  <w:style w:type="character" w:customStyle="1" w:styleId="ListLabel831">
    <w:name w:val="ListLabel 831"/>
    <w:rsid w:val="006C2FC8"/>
    <w:rPr>
      <w:rFonts w:ascii="Times New Roman" w:eastAsia="Times New Roman" w:hAnsi="Times New Roman" w:cs="Times New Roman" w:hint="default"/>
      <w:sz w:val="20"/>
      <w:szCs w:val="20"/>
    </w:rPr>
  </w:style>
  <w:style w:type="character" w:customStyle="1" w:styleId="ListLabel832">
    <w:name w:val="ListLabel 832"/>
    <w:rsid w:val="006C2FC8"/>
    <w:rPr>
      <w:rFonts w:ascii="Times New Roman" w:eastAsia="Times New Roman" w:hAnsi="Times New Roman" w:cs="Times New Roman" w:hint="default"/>
      <w:sz w:val="22"/>
      <w:szCs w:val="22"/>
    </w:rPr>
  </w:style>
  <w:style w:type="character" w:customStyle="1" w:styleId="ListLabel833">
    <w:name w:val="ListLabel 833"/>
    <w:rsid w:val="006C2FC8"/>
    <w:rPr>
      <w:rFonts w:ascii="Times New Roman" w:eastAsia="Times New Roman" w:hAnsi="Times New Roman" w:cs="Times New Roman" w:hint="default"/>
      <w:b/>
      <w:bCs/>
      <w:i w:val="0"/>
      <w:iCs/>
    </w:rPr>
  </w:style>
  <w:style w:type="character" w:customStyle="1" w:styleId="ListLabel834">
    <w:name w:val="ListLabel 834"/>
    <w:rsid w:val="006C2FC8"/>
    <w:rPr>
      <w:rFonts w:ascii="Times New Roman" w:eastAsia="Times New Roman" w:hAnsi="Times New Roman" w:cs="Times New Roman" w:hint="default"/>
      <w:sz w:val="22"/>
      <w:szCs w:val="22"/>
    </w:rPr>
  </w:style>
  <w:style w:type="character" w:customStyle="1" w:styleId="ListLabel835">
    <w:name w:val="ListLabel 835"/>
    <w:rsid w:val="006C2FC8"/>
    <w:rPr>
      <w:rFonts w:ascii="Times New Roman" w:eastAsia="Times New Roman" w:hAnsi="Times New Roman" w:cs="Times New Roman" w:hint="default"/>
      <w:sz w:val="22"/>
      <w:szCs w:val="22"/>
    </w:rPr>
  </w:style>
  <w:style w:type="character" w:customStyle="1" w:styleId="ListLabel836">
    <w:name w:val="ListLabel 836"/>
    <w:rsid w:val="006C2FC8"/>
    <w:rPr>
      <w:rFonts w:ascii="Times New Roman" w:eastAsia="Times New Roman" w:hAnsi="Times New Roman" w:cs="Times New Roman" w:hint="default"/>
      <w:sz w:val="22"/>
      <w:szCs w:val="22"/>
    </w:rPr>
  </w:style>
  <w:style w:type="character" w:customStyle="1" w:styleId="ListLabel837">
    <w:name w:val="ListLabel 837"/>
    <w:rsid w:val="006C2FC8"/>
    <w:rPr>
      <w:rFonts w:ascii="Times New Roman" w:hAnsi="Times New Roman" w:cs="Times New Roman" w:hint="default"/>
      <w:sz w:val="22"/>
      <w:szCs w:val="22"/>
    </w:rPr>
  </w:style>
  <w:style w:type="character" w:customStyle="1" w:styleId="ListLabel838">
    <w:name w:val="ListLabel 838"/>
    <w:rsid w:val="006C2FC8"/>
    <w:rPr>
      <w:rFonts w:ascii="Times New Roman" w:hAnsi="Times New Roman" w:cs="Times New Roman" w:hint="default"/>
    </w:rPr>
  </w:style>
  <w:style w:type="character" w:customStyle="1" w:styleId="ListLabel839">
    <w:name w:val="ListLabel 839"/>
    <w:rsid w:val="006C2FC8"/>
    <w:rPr>
      <w:rFonts w:ascii="Times New Roman" w:eastAsia="Times New Roman" w:hAnsi="Times New Roman" w:cs="Arial" w:hint="default"/>
      <w:sz w:val="22"/>
      <w:szCs w:val="22"/>
    </w:rPr>
  </w:style>
  <w:style w:type="character" w:customStyle="1" w:styleId="ListLabel840">
    <w:name w:val="ListLabel 840"/>
    <w:rsid w:val="006C2FC8"/>
    <w:rPr>
      <w:rFonts w:ascii="Times New Roman" w:hAnsi="Times New Roman" w:cs="Times New Roman" w:hint="default"/>
    </w:rPr>
  </w:style>
  <w:style w:type="character" w:customStyle="1" w:styleId="ListLabel841">
    <w:name w:val="ListLabel 841"/>
    <w:rsid w:val="006C2FC8"/>
    <w:rPr>
      <w:rFonts w:ascii="Times New Roman" w:hAnsi="Times New Roman" w:cs="Times New Roman" w:hint="default"/>
    </w:rPr>
  </w:style>
  <w:style w:type="character" w:customStyle="1" w:styleId="ListLabel842">
    <w:name w:val="ListLabel 842"/>
    <w:rsid w:val="006C2FC8"/>
    <w:rPr>
      <w:rFonts w:ascii="Times New Roman" w:hAnsi="Times New Roman" w:cs="Times New Roman" w:hint="default"/>
    </w:rPr>
  </w:style>
  <w:style w:type="character" w:customStyle="1" w:styleId="ListLabel843">
    <w:name w:val="ListLabel 843"/>
    <w:rsid w:val="006C2FC8"/>
    <w:rPr>
      <w:rFonts w:ascii="Times New Roman" w:hAnsi="Times New Roman" w:cs="Times New Roman" w:hint="default"/>
    </w:rPr>
  </w:style>
  <w:style w:type="character" w:customStyle="1" w:styleId="ListLabel844">
    <w:name w:val="ListLabel 844"/>
    <w:rsid w:val="006C2FC8"/>
    <w:rPr>
      <w:rFonts w:ascii="Times New Roman" w:hAnsi="Times New Roman" w:cs="Times New Roman" w:hint="default"/>
    </w:rPr>
  </w:style>
  <w:style w:type="character" w:customStyle="1" w:styleId="ListLabel845">
    <w:name w:val="ListLabel 845"/>
    <w:rsid w:val="006C2FC8"/>
    <w:rPr>
      <w:rFonts w:ascii="Times New Roman" w:hAnsi="Times New Roman" w:cs="Times New Roman" w:hint="default"/>
    </w:rPr>
  </w:style>
  <w:style w:type="character" w:customStyle="1" w:styleId="ListLabel846">
    <w:name w:val="ListLabel 846"/>
    <w:rsid w:val="006C2FC8"/>
    <w:rPr>
      <w:rFonts w:ascii="Times New Roman" w:hAnsi="Times New Roman" w:cs="Times New Roman" w:hint="default"/>
    </w:rPr>
  </w:style>
  <w:style w:type="character" w:customStyle="1" w:styleId="ListLabel847">
    <w:name w:val="ListLabel 847"/>
    <w:rsid w:val="006C2FC8"/>
    <w:rPr>
      <w:rFonts w:ascii="Times New Roman" w:eastAsia="Times New Roman" w:hAnsi="Times New Roman" w:cs="Times New Roman" w:hint="default"/>
      <w:sz w:val="22"/>
      <w:szCs w:val="22"/>
    </w:rPr>
  </w:style>
  <w:style w:type="character" w:customStyle="1" w:styleId="ListLabel848">
    <w:name w:val="ListLabel 84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849">
    <w:name w:val="ListLabel 849"/>
    <w:rsid w:val="006C2FC8"/>
    <w:rPr>
      <w:rFonts w:ascii="Times New Roman" w:eastAsia="Times New Roman" w:hAnsi="Times New Roman" w:cs="Times New Roman" w:hint="default"/>
    </w:rPr>
  </w:style>
  <w:style w:type="character" w:customStyle="1" w:styleId="ListLabel850">
    <w:name w:val="ListLabel 850"/>
    <w:rsid w:val="006C2FC8"/>
    <w:rPr>
      <w:rFonts w:ascii="Times New Roman" w:hAnsi="Times New Roman" w:cs="Times New Roman" w:hint="default"/>
    </w:rPr>
  </w:style>
  <w:style w:type="character" w:customStyle="1" w:styleId="ListLabel851">
    <w:name w:val="ListLabel 851"/>
    <w:rsid w:val="006C2FC8"/>
    <w:rPr>
      <w:rFonts w:ascii="Times New Roman" w:hAnsi="Times New Roman" w:cs="Times New Roman" w:hint="default"/>
    </w:rPr>
  </w:style>
  <w:style w:type="character" w:customStyle="1" w:styleId="ListLabel852">
    <w:name w:val="ListLabel 852"/>
    <w:rsid w:val="006C2FC8"/>
    <w:rPr>
      <w:color w:val="00000A"/>
      <w:sz w:val="22"/>
      <w:szCs w:val="22"/>
    </w:rPr>
  </w:style>
  <w:style w:type="character" w:customStyle="1" w:styleId="ListLabel853">
    <w:name w:val="ListLabel 853"/>
    <w:rsid w:val="006C2FC8"/>
    <w:rPr>
      <w:rFonts w:ascii="Times New Roman" w:hAnsi="Times New Roman" w:cs="Times New Roman" w:hint="default"/>
    </w:rPr>
  </w:style>
  <w:style w:type="character" w:customStyle="1" w:styleId="ListLabel854">
    <w:name w:val="ListLabel 854"/>
    <w:rsid w:val="006C2FC8"/>
    <w:rPr>
      <w:rFonts w:ascii="Times New Roman" w:hAnsi="Times New Roman" w:cs="Times New Roman" w:hint="default"/>
    </w:rPr>
  </w:style>
  <w:style w:type="character" w:customStyle="1" w:styleId="ListLabel855">
    <w:name w:val="ListLabel 855"/>
    <w:rsid w:val="006C2FC8"/>
    <w:rPr>
      <w:rFonts w:ascii="Times New Roman" w:hAnsi="Times New Roman" w:cs="Times New Roman" w:hint="default"/>
    </w:rPr>
  </w:style>
  <w:style w:type="character" w:customStyle="1" w:styleId="ListLabel856">
    <w:name w:val="ListLabel 856"/>
    <w:rsid w:val="006C2FC8"/>
    <w:rPr>
      <w:rFonts w:ascii="Times New Roman" w:hAnsi="Times New Roman" w:cs="Times New Roman" w:hint="default"/>
    </w:rPr>
  </w:style>
  <w:style w:type="character" w:customStyle="1" w:styleId="ListLabel857">
    <w:name w:val="ListLabel 857"/>
    <w:rsid w:val="006C2FC8"/>
    <w:rPr>
      <w:rFonts w:ascii="Times New Roman" w:hAnsi="Times New Roman" w:cs="Times New Roman" w:hint="default"/>
    </w:rPr>
  </w:style>
  <w:style w:type="character" w:customStyle="1" w:styleId="ListLabel858">
    <w:name w:val="ListLabel 858"/>
    <w:rsid w:val="006C2FC8"/>
    <w:rPr>
      <w:strike w:val="0"/>
      <w:dstrike w:val="0"/>
      <w:sz w:val="22"/>
      <w:szCs w:val="22"/>
      <w:u w:val="none"/>
      <w:effect w:val="none"/>
    </w:rPr>
  </w:style>
  <w:style w:type="character" w:customStyle="1" w:styleId="ListLabel859">
    <w:name w:val="ListLabel 859"/>
    <w:rsid w:val="006C2FC8"/>
    <w:rPr>
      <w:rFonts w:ascii="Times New Roman" w:eastAsia="Times New Roman" w:hAnsi="Times New Roman" w:cs="Times New Roman" w:hint="default"/>
      <w:sz w:val="22"/>
      <w:szCs w:val="22"/>
    </w:rPr>
  </w:style>
  <w:style w:type="character" w:customStyle="1" w:styleId="ListLabel860">
    <w:name w:val="ListLabel 860"/>
    <w:rsid w:val="006C2FC8"/>
    <w:rPr>
      <w:rFonts w:ascii="Times New Roman" w:eastAsia="Times New Roman" w:hAnsi="Times New Roman" w:cs="Times New Roman" w:hint="default"/>
    </w:rPr>
  </w:style>
  <w:style w:type="character" w:customStyle="1" w:styleId="ListLabel861">
    <w:name w:val="ListLabel 861"/>
    <w:rsid w:val="006C2FC8"/>
    <w:rPr>
      <w:rFonts w:ascii="Times New Roman" w:eastAsia="Times New Roman" w:hAnsi="Times New Roman" w:cs="Times New Roman" w:hint="default"/>
      <w:sz w:val="22"/>
      <w:szCs w:val="22"/>
    </w:rPr>
  </w:style>
  <w:style w:type="character" w:customStyle="1" w:styleId="ListLabel862">
    <w:name w:val="ListLabel 862"/>
    <w:rsid w:val="006C2FC8"/>
    <w:rPr>
      <w:rFonts w:ascii="Times New Roman" w:eastAsia="Times New Roman" w:hAnsi="Times New Roman" w:cs="Times New Roman" w:hint="default"/>
      <w:sz w:val="22"/>
      <w:szCs w:val="22"/>
    </w:rPr>
  </w:style>
  <w:style w:type="character" w:customStyle="1" w:styleId="ListLabel863">
    <w:name w:val="ListLabel 863"/>
    <w:rsid w:val="006C2FC8"/>
    <w:rPr>
      <w:rFonts w:ascii="Times New Roman" w:eastAsia="Times New Roman" w:hAnsi="Times New Roman" w:cs="Times New Roman" w:hint="default"/>
      <w:b w:val="0"/>
      <w:bCs w:val="0"/>
      <w:sz w:val="22"/>
      <w:szCs w:val="22"/>
    </w:rPr>
  </w:style>
  <w:style w:type="character" w:customStyle="1" w:styleId="ListLabel864">
    <w:name w:val="ListLabel 864"/>
    <w:rsid w:val="006C2FC8"/>
    <w:rPr>
      <w:rFonts w:ascii="Times New Roman" w:eastAsia="Times New Roman" w:hAnsi="Times New Roman" w:cs="Times New Roman" w:hint="default"/>
      <w:sz w:val="20"/>
      <w:szCs w:val="20"/>
    </w:rPr>
  </w:style>
  <w:style w:type="character" w:customStyle="1" w:styleId="ListLabel865">
    <w:name w:val="ListLabel 865"/>
    <w:rsid w:val="006C2FC8"/>
    <w:rPr>
      <w:b/>
      <w:bCs w:val="0"/>
      <w:sz w:val="22"/>
      <w:szCs w:val="22"/>
    </w:rPr>
  </w:style>
  <w:style w:type="character" w:customStyle="1" w:styleId="ListLabel866">
    <w:name w:val="ListLabel 866"/>
    <w:rsid w:val="006C2FC8"/>
    <w:rPr>
      <w:sz w:val="22"/>
      <w:szCs w:val="22"/>
    </w:rPr>
  </w:style>
  <w:style w:type="character" w:customStyle="1" w:styleId="ListLabel867">
    <w:name w:val="ListLabel 867"/>
    <w:rsid w:val="006C2FC8"/>
    <w:rPr>
      <w:b/>
      <w:bCs w:val="0"/>
      <w:sz w:val="22"/>
      <w:szCs w:val="22"/>
    </w:rPr>
  </w:style>
  <w:style w:type="character" w:customStyle="1" w:styleId="ListLabel868">
    <w:name w:val="ListLabel 868"/>
    <w:rsid w:val="006C2FC8"/>
    <w:rPr>
      <w:rFonts w:ascii="Times New Roman" w:eastAsia="Times New Roman" w:hAnsi="Times New Roman" w:cs="Times New Roman" w:hint="default"/>
      <w:color w:val="00000A"/>
      <w:spacing w:val="-6"/>
      <w:sz w:val="22"/>
      <w:szCs w:val="22"/>
    </w:rPr>
  </w:style>
  <w:style w:type="character" w:customStyle="1" w:styleId="ListLabel869">
    <w:name w:val="ListLabel 869"/>
    <w:rsid w:val="006C2FC8"/>
    <w:rPr>
      <w:rFonts w:ascii="Times New Roman" w:eastAsia="Times New Roman" w:hAnsi="Times New Roman" w:cs="Times New Roman" w:hint="default"/>
      <w:color w:val="00000A"/>
      <w:sz w:val="22"/>
      <w:szCs w:val="22"/>
    </w:rPr>
  </w:style>
  <w:style w:type="character" w:customStyle="1" w:styleId="ListLabel870">
    <w:name w:val="ListLabel 870"/>
    <w:rsid w:val="006C2FC8"/>
    <w:rPr>
      <w:rFonts w:ascii="SimSun" w:eastAsia="SimSun" w:hAnsi="SimSun" w:cs="Times New Roman" w:hint="eastAsia"/>
    </w:rPr>
  </w:style>
  <w:style w:type="character" w:customStyle="1" w:styleId="ListLabel871">
    <w:name w:val="ListLabel 871"/>
    <w:rsid w:val="006C2FC8"/>
    <w:rPr>
      <w:sz w:val="22"/>
    </w:rPr>
  </w:style>
  <w:style w:type="character" w:customStyle="1" w:styleId="ListLabel872">
    <w:name w:val="ListLabel 872"/>
    <w:rsid w:val="006C2FC8"/>
    <w:rPr>
      <w:rFonts w:ascii="Times New Roman" w:eastAsia="Times New Roman" w:hAnsi="Times New Roman" w:cs="Times New Roman" w:hint="default"/>
      <w:b/>
      <w:bCs w:val="0"/>
      <w:sz w:val="22"/>
      <w:szCs w:val="22"/>
    </w:rPr>
  </w:style>
  <w:style w:type="character" w:customStyle="1" w:styleId="ListLabel873">
    <w:name w:val="ListLabel 87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874">
    <w:name w:val="ListLabel 874"/>
    <w:rsid w:val="006C2FC8"/>
    <w:rPr>
      <w:rFonts w:ascii="Times New Roman" w:hAnsi="Times New Roman" w:cs="Times New Roman" w:hint="default"/>
    </w:rPr>
  </w:style>
  <w:style w:type="character" w:customStyle="1" w:styleId="ListLabel875">
    <w:name w:val="ListLabel 875"/>
    <w:rsid w:val="006C2FC8"/>
    <w:rPr>
      <w:rFonts w:ascii="Times New Roman" w:eastAsia="Times New Roman" w:hAnsi="Times New Roman" w:cs="Arial" w:hint="default"/>
      <w:bCs/>
      <w:sz w:val="22"/>
      <w:szCs w:val="22"/>
    </w:rPr>
  </w:style>
  <w:style w:type="character" w:customStyle="1" w:styleId="ListLabel876">
    <w:name w:val="ListLabel 876"/>
    <w:rsid w:val="006C2FC8"/>
    <w:rPr>
      <w:rFonts w:ascii="Times New Roman" w:hAnsi="Times New Roman" w:cs="Times New Roman" w:hint="default"/>
    </w:rPr>
  </w:style>
  <w:style w:type="character" w:customStyle="1" w:styleId="ListLabel877">
    <w:name w:val="ListLabel 877"/>
    <w:rsid w:val="006C2FC8"/>
    <w:rPr>
      <w:rFonts w:ascii="Times New Roman" w:hAnsi="Times New Roman" w:cs="Times New Roman" w:hint="default"/>
    </w:rPr>
  </w:style>
  <w:style w:type="character" w:customStyle="1" w:styleId="ListLabel878">
    <w:name w:val="ListLabel 878"/>
    <w:rsid w:val="006C2FC8"/>
    <w:rPr>
      <w:rFonts w:ascii="Times New Roman" w:hAnsi="Times New Roman" w:cs="Times New Roman" w:hint="default"/>
    </w:rPr>
  </w:style>
  <w:style w:type="character" w:customStyle="1" w:styleId="ListLabel879">
    <w:name w:val="ListLabel 879"/>
    <w:rsid w:val="006C2FC8"/>
    <w:rPr>
      <w:rFonts w:ascii="Times New Roman" w:hAnsi="Times New Roman" w:cs="Times New Roman" w:hint="default"/>
    </w:rPr>
  </w:style>
  <w:style w:type="character" w:customStyle="1" w:styleId="ListLabel880">
    <w:name w:val="ListLabel 880"/>
    <w:rsid w:val="006C2FC8"/>
    <w:rPr>
      <w:rFonts w:ascii="Times New Roman" w:hAnsi="Times New Roman" w:cs="Times New Roman" w:hint="default"/>
    </w:rPr>
  </w:style>
  <w:style w:type="character" w:customStyle="1" w:styleId="ListLabel881">
    <w:name w:val="ListLabel 881"/>
    <w:rsid w:val="006C2FC8"/>
    <w:rPr>
      <w:rFonts w:ascii="Times New Roman" w:hAnsi="Times New Roman" w:cs="Times New Roman" w:hint="default"/>
    </w:rPr>
  </w:style>
  <w:style w:type="character" w:customStyle="1" w:styleId="ListLabel882">
    <w:name w:val="ListLabel 882"/>
    <w:rsid w:val="006C2FC8"/>
    <w:rPr>
      <w:rFonts w:ascii="Times New Roman" w:hAnsi="Times New Roman" w:cs="Times New Roman" w:hint="default"/>
    </w:rPr>
  </w:style>
  <w:style w:type="character" w:customStyle="1" w:styleId="ListLabel883">
    <w:name w:val="ListLabel 883"/>
    <w:rsid w:val="006C2FC8"/>
    <w:rPr>
      <w:rFonts w:ascii="Times New Roman" w:eastAsia="Times New Roman" w:hAnsi="Times New Roman" w:cs="Times New Roman" w:hint="default"/>
      <w:sz w:val="22"/>
    </w:rPr>
  </w:style>
  <w:style w:type="character" w:customStyle="1" w:styleId="ListLabel884">
    <w:name w:val="ListLabel 884"/>
    <w:rsid w:val="006C2FC8"/>
    <w:rPr>
      <w:rFonts w:ascii="Times New Roman" w:hAnsi="Times New Roman" w:cs="Times New Roman" w:hint="default"/>
      <w:sz w:val="22"/>
      <w:szCs w:val="22"/>
    </w:rPr>
  </w:style>
  <w:style w:type="character" w:customStyle="1" w:styleId="ListLabel885">
    <w:name w:val="ListLabel 885"/>
    <w:rsid w:val="006C2FC8"/>
    <w:rPr>
      <w:rFonts w:ascii="Times New Roman" w:hAnsi="Times New Roman" w:cs="Times New Roman" w:hint="default"/>
      <w:sz w:val="22"/>
      <w:szCs w:val="22"/>
    </w:rPr>
  </w:style>
  <w:style w:type="character" w:customStyle="1" w:styleId="ListLabel886">
    <w:name w:val="ListLabel 886"/>
    <w:rsid w:val="006C2FC8"/>
    <w:rPr>
      <w:rFonts w:ascii="Times New Roman" w:hAnsi="Times New Roman" w:cs="Times New Roman" w:hint="default"/>
      <w:sz w:val="22"/>
      <w:szCs w:val="22"/>
    </w:rPr>
  </w:style>
  <w:style w:type="character" w:customStyle="1" w:styleId="ListLabel887">
    <w:name w:val="ListLabel 887"/>
    <w:rsid w:val="006C2FC8"/>
    <w:rPr>
      <w:rFonts w:ascii="Times New Roman" w:hAnsi="Times New Roman" w:cs="Times New Roman" w:hint="default"/>
      <w:sz w:val="22"/>
      <w:szCs w:val="22"/>
    </w:rPr>
  </w:style>
  <w:style w:type="character" w:customStyle="1" w:styleId="ListLabel888">
    <w:name w:val="ListLabel 888"/>
    <w:rsid w:val="006C2FC8"/>
    <w:rPr>
      <w:rFonts w:ascii="Times New Roman" w:hAnsi="Times New Roman" w:cs="Times New Roman" w:hint="default"/>
      <w:sz w:val="22"/>
      <w:szCs w:val="22"/>
    </w:rPr>
  </w:style>
  <w:style w:type="character" w:customStyle="1" w:styleId="ListLabel889">
    <w:name w:val="ListLabel 889"/>
    <w:rsid w:val="006C2FC8"/>
    <w:rPr>
      <w:rFonts w:ascii="Times New Roman" w:hAnsi="Times New Roman" w:cs="Times New Roman" w:hint="default"/>
      <w:sz w:val="22"/>
      <w:szCs w:val="22"/>
    </w:rPr>
  </w:style>
  <w:style w:type="character" w:customStyle="1" w:styleId="ListLabel890">
    <w:name w:val="ListLabel 890"/>
    <w:rsid w:val="006C2FC8"/>
    <w:rPr>
      <w:rFonts w:ascii="Times New Roman" w:hAnsi="Times New Roman" w:cs="Times New Roman" w:hint="default"/>
      <w:sz w:val="22"/>
      <w:szCs w:val="22"/>
    </w:rPr>
  </w:style>
  <w:style w:type="character" w:customStyle="1" w:styleId="ListLabel891">
    <w:name w:val="ListLabel 891"/>
    <w:rsid w:val="006C2FC8"/>
    <w:rPr>
      <w:rFonts w:ascii="Times New Roman" w:hAnsi="Times New Roman" w:cs="Times New Roman" w:hint="default"/>
      <w:sz w:val="22"/>
      <w:szCs w:val="22"/>
    </w:rPr>
  </w:style>
  <w:style w:type="character" w:customStyle="1" w:styleId="ListLabel892">
    <w:name w:val="ListLabel 892"/>
    <w:rsid w:val="006C2FC8"/>
    <w:rPr>
      <w:rFonts w:ascii="Times New Roman" w:eastAsia="Times New Roman" w:hAnsi="Times New Roman" w:cs="Times New Roman" w:hint="default"/>
      <w:sz w:val="22"/>
      <w:szCs w:val="22"/>
    </w:rPr>
  </w:style>
  <w:style w:type="character" w:customStyle="1" w:styleId="ListLabel893">
    <w:name w:val="ListLabel 893"/>
    <w:rsid w:val="006C2FC8"/>
    <w:rPr>
      <w:rFonts w:ascii="Times New Roman" w:hAnsi="Times New Roman" w:cs="Times New Roman" w:hint="default"/>
      <w:color w:val="00000A"/>
      <w:sz w:val="22"/>
      <w:szCs w:val="22"/>
    </w:rPr>
  </w:style>
  <w:style w:type="character" w:customStyle="1" w:styleId="ListLabel894">
    <w:name w:val="ListLabel 894"/>
    <w:rsid w:val="006C2FC8"/>
    <w:rPr>
      <w:rFonts w:ascii="Times New Roman" w:hAnsi="Times New Roman" w:cs="Times New Roman" w:hint="default"/>
    </w:rPr>
  </w:style>
  <w:style w:type="character" w:customStyle="1" w:styleId="ListLabel895">
    <w:name w:val="ListLabel 895"/>
    <w:rsid w:val="006C2FC8"/>
    <w:rPr>
      <w:rFonts w:ascii="Times New Roman" w:hAnsi="Times New Roman" w:cs="Times New Roman" w:hint="default"/>
    </w:rPr>
  </w:style>
  <w:style w:type="character" w:customStyle="1" w:styleId="ListLabel896">
    <w:name w:val="ListLabel 896"/>
    <w:rsid w:val="006C2FC8"/>
    <w:rPr>
      <w:sz w:val="22"/>
      <w:szCs w:val="22"/>
    </w:rPr>
  </w:style>
  <w:style w:type="character" w:customStyle="1" w:styleId="ListLabel897">
    <w:name w:val="ListLabel 897"/>
    <w:rsid w:val="006C2FC8"/>
    <w:rPr>
      <w:rFonts w:ascii="Times New Roman" w:hAnsi="Times New Roman" w:cs="Times New Roman" w:hint="default"/>
    </w:rPr>
  </w:style>
  <w:style w:type="character" w:customStyle="1" w:styleId="ListLabel898">
    <w:name w:val="ListLabel 898"/>
    <w:rsid w:val="006C2FC8"/>
    <w:rPr>
      <w:rFonts w:ascii="Times New Roman" w:hAnsi="Times New Roman" w:cs="Times New Roman" w:hint="default"/>
    </w:rPr>
  </w:style>
  <w:style w:type="character" w:customStyle="1" w:styleId="ListLabel899">
    <w:name w:val="ListLabel 899"/>
    <w:rsid w:val="006C2FC8"/>
    <w:rPr>
      <w:rFonts w:ascii="Times New Roman" w:hAnsi="Times New Roman" w:cs="Times New Roman" w:hint="default"/>
    </w:rPr>
  </w:style>
  <w:style w:type="character" w:customStyle="1" w:styleId="ListLabel900">
    <w:name w:val="ListLabel 900"/>
    <w:rsid w:val="006C2FC8"/>
    <w:rPr>
      <w:rFonts w:ascii="Times New Roman" w:hAnsi="Times New Roman" w:cs="Times New Roman" w:hint="default"/>
    </w:rPr>
  </w:style>
  <w:style w:type="character" w:customStyle="1" w:styleId="ListLabel901">
    <w:name w:val="ListLabel 901"/>
    <w:rsid w:val="006C2FC8"/>
    <w:rPr>
      <w:rFonts w:ascii="Times New Roman" w:hAnsi="Times New Roman" w:cs="Times New Roman" w:hint="default"/>
    </w:rPr>
  </w:style>
  <w:style w:type="character" w:customStyle="1" w:styleId="ListLabel902">
    <w:name w:val="ListLabel 902"/>
    <w:rsid w:val="006C2FC8"/>
    <w:rPr>
      <w:b/>
      <w:bCs w:val="0"/>
      <w:sz w:val="22"/>
      <w:szCs w:val="22"/>
    </w:rPr>
  </w:style>
  <w:style w:type="character" w:customStyle="1" w:styleId="ListLabel903">
    <w:name w:val="ListLabel 903"/>
    <w:rsid w:val="006C2FC8"/>
    <w:rPr>
      <w:rFonts w:ascii="Times New Roman" w:eastAsia="Times New Roman" w:hAnsi="Times New Roman" w:cs="Times New Roman" w:hint="default"/>
      <w:color w:val="00000A"/>
      <w:sz w:val="22"/>
      <w:szCs w:val="22"/>
    </w:rPr>
  </w:style>
  <w:style w:type="character" w:customStyle="1" w:styleId="ListLabel904">
    <w:name w:val="ListLabel 904"/>
    <w:rsid w:val="006C2FC8"/>
    <w:rPr>
      <w:rFonts w:ascii="Times New Roman" w:eastAsia="Times New Roman" w:hAnsi="Times New Roman" w:cs="Symbol" w:hint="default"/>
      <w:i/>
      <w:iCs w:val="0"/>
      <w:color w:val="00000A"/>
    </w:rPr>
  </w:style>
  <w:style w:type="character" w:customStyle="1" w:styleId="ListLabel905">
    <w:name w:val="ListLabel 905"/>
    <w:rsid w:val="006C2FC8"/>
    <w:rPr>
      <w:rFonts w:ascii="Courier New" w:hAnsi="Courier New" w:cs="Courier New" w:hint="default"/>
    </w:rPr>
  </w:style>
  <w:style w:type="character" w:customStyle="1" w:styleId="ListLabel906">
    <w:name w:val="ListLabel 906"/>
    <w:rsid w:val="006C2FC8"/>
    <w:rPr>
      <w:rFonts w:ascii="Wingdings" w:hAnsi="Wingdings" w:cs="Wingdings" w:hint="default"/>
    </w:rPr>
  </w:style>
  <w:style w:type="character" w:customStyle="1" w:styleId="ListLabel907">
    <w:name w:val="ListLabel 907"/>
    <w:rsid w:val="006C2FC8"/>
    <w:rPr>
      <w:rFonts w:ascii="Symbol" w:hAnsi="Symbol" w:cs="Symbol" w:hint="default"/>
      <w:i/>
      <w:iCs w:val="0"/>
      <w:color w:val="FF0000"/>
    </w:rPr>
  </w:style>
  <w:style w:type="character" w:customStyle="1" w:styleId="ListLabel908">
    <w:name w:val="ListLabel 908"/>
    <w:rsid w:val="006C2FC8"/>
    <w:rPr>
      <w:rFonts w:ascii="Courier New" w:hAnsi="Courier New" w:cs="Courier New" w:hint="default"/>
    </w:rPr>
  </w:style>
  <w:style w:type="character" w:customStyle="1" w:styleId="ListLabel909">
    <w:name w:val="ListLabel 909"/>
    <w:rsid w:val="006C2FC8"/>
    <w:rPr>
      <w:rFonts w:ascii="Wingdings" w:hAnsi="Wingdings" w:cs="Wingdings" w:hint="default"/>
    </w:rPr>
  </w:style>
  <w:style w:type="character" w:customStyle="1" w:styleId="ListLabel910">
    <w:name w:val="ListLabel 910"/>
    <w:rsid w:val="006C2FC8"/>
    <w:rPr>
      <w:rFonts w:ascii="Symbol" w:hAnsi="Symbol" w:cs="Symbol" w:hint="default"/>
      <w:i/>
      <w:iCs w:val="0"/>
      <w:color w:val="FF0000"/>
    </w:rPr>
  </w:style>
  <w:style w:type="character" w:customStyle="1" w:styleId="ListLabel911">
    <w:name w:val="ListLabel 911"/>
    <w:rsid w:val="006C2FC8"/>
    <w:rPr>
      <w:rFonts w:ascii="Courier New" w:hAnsi="Courier New" w:cs="Courier New" w:hint="default"/>
    </w:rPr>
  </w:style>
  <w:style w:type="character" w:customStyle="1" w:styleId="ListLabel912">
    <w:name w:val="ListLabel 912"/>
    <w:rsid w:val="006C2FC8"/>
    <w:rPr>
      <w:rFonts w:ascii="Wingdings" w:hAnsi="Wingdings" w:cs="Wingdings" w:hint="default"/>
    </w:rPr>
  </w:style>
  <w:style w:type="character" w:customStyle="1" w:styleId="ListLabel913">
    <w:name w:val="ListLabel 913"/>
    <w:rsid w:val="006C2FC8"/>
    <w:rPr>
      <w:sz w:val="22"/>
      <w:szCs w:val="22"/>
    </w:rPr>
  </w:style>
  <w:style w:type="character" w:customStyle="1" w:styleId="ListLabel914">
    <w:name w:val="ListLabel 914"/>
    <w:rsid w:val="006C2FC8"/>
    <w:rPr>
      <w:b/>
      <w:bCs w:val="0"/>
      <w:sz w:val="22"/>
      <w:szCs w:val="22"/>
    </w:rPr>
  </w:style>
  <w:style w:type="character" w:customStyle="1" w:styleId="ListLabel915">
    <w:name w:val="ListLabel 915"/>
    <w:rsid w:val="006C2FC8"/>
    <w:rPr>
      <w:rFonts w:ascii="Times New Roman" w:eastAsia="Times New Roman" w:hAnsi="Times New Roman" w:cs="Times New Roman" w:hint="default"/>
    </w:rPr>
  </w:style>
  <w:style w:type="character" w:customStyle="1" w:styleId="ListLabel916">
    <w:name w:val="ListLabel 916"/>
    <w:rsid w:val="006C2FC8"/>
    <w:rPr>
      <w:rFonts w:ascii="Symbol" w:hAnsi="Symbol" w:cs="Symbol" w:hint="default"/>
    </w:rPr>
  </w:style>
  <w:style w:type="character" w:customStyle="1" w:styleId="ListLabel917">
    <w:name w:val="ListLabel 917"/>
    <w:rsid w:val="006C2FC8"/>
    <w:rPr>
      <w:rFonts w:ascii="Wingdings" w:hAnsi="Wingdings" w:cs="Wingdings" w:hint="default"/>
    </w:rPr>
  </w:style>
  <w:style w:type="character" w:customStyle="1" w:styleId="ListLabel918">
    <w:name w:val="ListLabel 918"/>
    <w:rsid w:val="006C2FC8"/>
    <w:rPr>
      <w:rFonts w:ascii="Times New Roman" w:eastAsia="Times New Roman" w:hAnsi="Times New Roman" w:cs="Times New Roman" w:hint="default"/>
    </w:rPr>
  </w:style>
  <w:style w:type="character" w:customStyle="1" w:styleId="ListLabel919">
    <w:name w:val="ListLabel 919"/>
    <w:rsid w:val="006C2FC8"/>
    <w:rPr>
      <w:rFonts w:ascii="Courier New" w:hAnsi="Courier New" w:cs="Courier New" w:hint="default"/>
    </w:rPr>
  </w:style>
  <w:style w:type="character" w:customStyle="1" w:styleId="ListLabel920">
    <w:name w:val="ListLabel 920"/>
    <w:rsid w:val="006C2FC8"/>
    <w:rPr>
      <w:rFonts w:ascii="Wingdings" w:hAnsi="Wingdings" w:cs="Wingdings" w:hint="default"/>
    </w:rPr>
  </w:style>
  <w:style w:type="character" w:customStyle="1" w:styleId="ListLabel921">
    <w:name w:val="ListLabel 921"/>
    <w:rsid w:val="006C2FC8"/>
    <w:rPr>
      <w:rFonts w:ascii="Symbol" w:hAnsi="Symbol" w:cs="Symbol" w:hint="default"/>
    </w:rPr>
  </w:style>
  <w:style w:type="character" w:customStyle="1" w:styleId="ListLabel922">
    <w:name w:val="ListLabel 922"/>
    <w:rsid w:val="006C2FC8"/>
    <w:rPr>
      <w:rFonts w:ascii="Courier New" w:hAnsi="Courier New" w:cs="Courier New" w:hint="default"/>
    </w:rPr>
  </w:style>
  <w:style w:type="character" w:customStyle="1" w:styleId="ListLabel923">
    <w:name w:val="ListLabel 923"/>
    <w:rsid w:val="006C2FC8"/>
    <w:rPr>
      <w:rFonts w:ascii="Wingdings" w:hAnsi="Wingdings" w:cs="Wingdings" w:hint="default"/>
    </w:rPr>
  </w:style>
  <w:style w:type="character" w:customStyle="1" w:styleId="ListLabel924">
    <w:name w:val="ListLabel 924"/>
    <w:rsid w:val="006C2FC8"/>
    <w:rPr>
      <w:rFonts w:ascii="Times New Roman" w:hAnsi="Times New Roman" w:cs="Times New Roman" w:hint="default"/>
      <w:b/>
      <w:bCs w:val="0"/>
      <w:sz w:val="22"/>
      <w:szCs w:val="22"/>
    </w:rPr>
  </w:style>
  <w:style w:type="character" w:customStyle="1" w:styleId="ListLabel925">
    <w:name w:val="ListLabel 925"/>
    <w:rsid w:val="006C2FC8"/>
    <w:rPr>
      <w:rFonts w:ascii="Times New Roman" w:hAnsi="Times New Roman" w:cs="Times New Roman" w:hint="default"/>
      <w:b/>
      <w:bCs w:val="0"/>
      <w:sz w:val="22"/>
      <w:szCs w:val="22"/>
    </w:rPr>
  </w:style>
  <w:style w:type="character" w:customStyle="1" w:styleId="ListLabel926">
    <w:name w:val="ListLabel 926"/>
    <w:rsid w:val="006C2FC8"/>
    <w:rPr>
      <w:rFonts w:ascii="Times New Roman" w:hAnsi="Times New Roman" w:cs="Times New Roman" w:hint="default"/>
      <w:sz w:val="22"/>
      <w:szCs w:val="22"/>
    </w:rPr>
  </w:style>
  <w:style w:type="character" w:customStyle="1" w:styleId="ListLabel927">
    <w:name w:val="ListLabel 927"/>
    <w:rsid w:val="006C2FC8"/>
    <w:rPr>
      <w:rFonts w:ascii="Times New Roman" w:hAnsi="Times New Roman" w:cs="Times New Roman" w:hint="default"/>
      <w:sz w:val="22"/>
      <w:szCs w:val="22"/>
    </w:rPr>
  </w:style>
  <w:style w:type="character" w:customStyle="1" w:styleId="ListLabel928">
    <w:name w:val="ListLabel 928"/>
    <w:rsid w:val="006C2FC8"/>
    <w:rPr>
      <w:rFonts w:ascii="Times New Roman" w:hAnsi="Times New Roman" w:cs="Times New Roman" w:hint="default"/>
      <w:sz w:val="22"/>
      <w:szCs w:val="22"/>
    </w:rPr>
  </w:style>
  <w:style w:type="character" w:customStyle="1" w:styleId="ListLabel929">
    <w:name w:val="ListLabel 929"/>
    <w:rsid w:val="006C2FC8"/>
    <w:rPr>
      <w:rFonts w:ascii="Times New Roman" w:hAnsi="Times New Roman" w:cs="Times New Roman" w:hint="default"/>
      <w:sz w:val="22"/>
      <w:szCs w:val="22"/>
    </w:rPr>
  </w:style>
  <w:style w:type="character" w:customStyle="1" w:styleId="ListLabel930">
    <w:name w:val="ListLabel 930"/>
    <w:rsid w:val="006C2FC8"/>
    <w:rPr>
      <w:rFonts w:ascii="Times New Roman" w:hAnsi="Times New Roman" w:cs="Times New Roman" w:hint="default"/>
      <w:sz w:val="22"/>
      <w:szCs w:val="22"/>
    </w:rPr>
  </w:style>
  <w:style w:type="character" w:customStyle="1" w:styleId="ListLabel931">
    <w:name w:val="ListLabel 931"/>
    <w:rsid w:val="006C2FC8"/>
    <w:rPr>
      <w:rFonts w:ascii="Times New Roman" w:hAnsi="Times New Roman" w:cs="Times New Roman" w:hint="default"/>
      <w:sz w:val="22"/>
      <w:szCs w:val="22"/>
    </w:rPr>
  </w:style>
  <w:style w:type="character" w:customStyle="1" w:styleId="ListLabel932">
    <w:name w:val="ListLabel 932"/>
    <w:rsid w:val="006C2FC8"/>
    <w:rPr>
      <w:rFonts w:ascii="Times New Roman" w:hAnsi="Times New Roman" w:cs="Times New Roman" w:hint="default"/>
      <w:sz w:val="22"/>
      <w:szCs w:val="22"/>
    </w:rPr>
  </w:style>
  <w:style w:type="character" w:customStyle="1" w:styleId="ListLabel933">
    <w:name w:val="ListLabel 933"/>
    <w:rsid w:val="006C2FC8"/>
    <w:rPr>
      <w:sz w:val="22"/>
      <w:szCs w:val="22"/>
    </w:rPr>
  </w:style>
  <w:style w:type="character" w:customStyle="1" w:styleId="ListLabel934">
    <w:name w:val="ListLabel 934"/>
    <w:rsid w:val="006C2FC8"/>
    <w:rPr>
      <w:rFonts w:ascii="Times New Roman" w:hAnsi="Times New Roman" w:cs="Times New Roman" w:hint="default"/>
      <w:sz w:val="22"/>
      <w:szCs w:val="22"/>
    </w:rPr>
  </w:style>
  <w:style w:type="character" w:customStyle="1" w:styleId="ListLabel935">
    <w:name w:val="ListLabel 935"/>
    <w:rsid w:val="006C2FC8"/>
    <w:rPr>
      <w:rFonts w:ascii="Times New Roman" w:hAnsi="Times New Roman" w:cs="Times New Roman" w:hint="default"/>
      <w:sz w:val="22"/>
      <w:szCs w:val="22"/>
    </w:rPr>
  </w:style>
  <w:style w:type="character" w:customStyle="1" w:styleId="ListLabel936">
    <w:name w:val="ListLabel 936"/>
    <w:rsid w:val="006C2FC8"/>
    <w:rPr>
      <w:rFonts w:ascii="Times New Roman" w:hAnsi="Times New Roman" w:cs="Times New Roman" w:hint="default"/>
      <w:sz w:val="22"/>
      <w:szCs w:val="22"/>
    </w:rPr>
  </w:style>
  <w:style w:type="character" w:customStyle="1" w:styleId="ListLabel937">
    <w:name w:val="ListLabel 937"/>
    <w:rsid w:val="006C2FC8"/>
    <w:rPr>
      <w:rFonts w:ascii="Times New Roman" w:hAnsi="Times New Roman" w:cs="Times New Roman" w:hint="default"/>
      <w:sz w:val="22"/>
      <w:szCs w:val="22"/>
    </w:rPr>
  </w:style>
  <w:style w:type="character" w:customStyle="1" w:styleId="ListLabel938">
    <w:name w:val="ListLabel 938"/>
    <w:rsid w:val="006C2FC8"/>
    <w:rPr>
      <w:rFonts w:ascii="Times New Roman" w:hAnsi="Times New Roman" w:cs="Times New Roman" w:hint="default"/>
      <w:sz w:val="22"/>
      <w:szCs w:val="22"/>
    </w:rPr>
  </w:style>
  <w:style w:type="character" w:customStyle="1" w:styleId="ListLabel939">
    <w:name w:val="ListLabel 939"/>
    <w:rsid w:val="006C2FC8"/>
    <w:rPr>
      <w:rFonts w:ascii="Times New Roman" w:hAnsi="Times New Roman" w:cs="Times New Roman" w:hint="default"/>
      <w:sz w:val="22"/>
      <w:szCs w:val="22"/>
    </w:rPr>
  </w:style>
  <w:style w:type="character" w:customStyle="1" w:styleId="ListLabel940">
    <w:name w:val="ListLabel 940"/>
    <w:rsid w:val="006C2FC8"/>
    <w:rPr>
      <w:rFonts w:ascii="Times New Roman" w:hAnsi="Times New Roman" w:cs="Times New Roman" w:hint="default"/>
      <w:sz w:val="22"/>
      <w:szCs w:val="22"/>
    </w:rPr>
  </w:style>
  <w:style w:type="character" w:customStyle="1" w:styleId="ListLabel941">
    <w:name w:val="ListLabel 941"/>
    <w:rsid w:val="006C2FC8"/>
    <w:rPr>
      <w:rFonts w:ascii="Times New Roman" w:hAnsi="Times New Roman" w:cs="Times New Roman" w:hint="default"/>
      <w:sz w:val="22"/>
      <w:szCs w:val="22"/>
    </w:rPr>
  </w:style>
  <w:style w:type="character" w:customStyle="1" w:styleId="ListLabel942">
    <w:name w:val="ListLabel 942"/>
    <w:rsid w:val="006C2FC8"/>
    <w:rPr>
      <w:rFonts w:ascii="Times New Roman" w:eastAsia="Times New Roman" w:hAnsi="Times New Roman" w:cs="Times New Roman" w:hint="default"/>
    </w:rPr>
  </w:style>
  <w:style w:type="character" w:customStyle="1" w:styleId="ListLabel943">
    <w:name w:val="ListLabel 943"/>
    <w:rsid w:val="006C2FC8"/>
    <w:rPr>
      <w:rFonts w:ascii="OpenSymbol" w:hAnsi="OpenSymbol" w:cs="OpenSymbol" w:hint="default"/>
    </w:rPr>
  </w:style>
  <w:style w:type="character" w:customStyle="1" w:styleId="ListLabel944">
    <w:name w:val="ListLabel 944"/>
    <w:rsid w:val="006C2FC8"/>
    <w:rPr>
      <w:rFonts w:ascii="OpenSymbol" w:hAnsi="OpenSymbol" w:cs="OpenSymbol" w:hint="default"/>
    </w:rPr>
  </w:style>
  <w:style w:type="character" w:customStyle="1" w:styleId="ListLabel945">
    <w:name w:val="ListLabel 945"/>
    <w:rsid w:val="006C2FC8"/>
    <w:rPr>
      <w:rFonts w:ascii="Times New Roman" w:eastAsia="Times New Roman" w:hAnsi="Times New Roman" w:cs="Times New Roman" w:hint="default"/>
    </w:rPr>
  </w:style>
  <w:style w:type="character" w:customStyle="1" w:styleId="ListLabel946">
    <w:name w:val="ListLabel 946"/>
    <w:rsid w:val="006C2FC8"/>
    <w:rPr>
      <w:rFonts w:ascii="OpenSymbol" w:hAnsi="OpenSymbol" w:cs="OpenSymbol" w:hint="default"/>
    </w:rPr>
  </w:style>
  <w:style w:type="character" w:customStyle="1" w:styleId="ListLabel947">
    <w:name w:val="ListLabel 947"/>
    <w:rsid w:val="006C2FC8"/>
    <w:rPr>
      <w:rFonts w:ascii="OpenSymbol" w:hAnsi="OpenSymbol" w:cs="OpenSymbol" w:hint="default"/>
    </w:rPr>
  </w:style>
  <w:style w:type="character" w:customStyle="1" w:styleId="ListLabel948">
    <w:name w:val="ListLabel 948"/>
    <w:rsid w:val="006C2FC8"/>
    <w:rPr>
      <w:rFonts w:ascii="OpenSymbol" w:hAnsi="OpenSymbol" w:cs="OpenSymbol" w:hint="default"/>
    </w:rPr>
  </w:style>
  <w:style w:type="character" w:customStyle="1" w:styleId="ListLabel949">
    <w:name w:val="ListLabel 949"/>
    <w:rsid w:val="006C2FC8"/>
    <w:rPr>
      <w:rFonts w:ascii="OpenSymbol" w:hAnsi="OpenSymbol" w:cs="OpenSymbol" w:hint="default"/>
    </w:rPr>
  </w:style>
  <w:style w:type="character" w:customStyle="1" w:styleId="ListLabel950">
    <w:name w:val="ListLabel 950"/>
    <w:rsid w:val="006C2FC8"/>
    <w:rPr>
      <w:rFonts w:ascii="OpenSymbol" w:hAnsi="OpenSymbol" w:cs="OpenSymbol" w:hint="default"/>
    </w:rPr>
  </w:style>
  <w:style w:type="character" w:customStyle="1" w:styleId="ListLabel951">
    <w:name w:val="ListLabel 951"/>
    <w:rsid w:val="006C2FC8"/>
    <w:rPr>
      <w:sz w:val="22"/>
      <w:szCs w:val="22"/>
    </w:rPr>
  </w:style>
  <w:style w:type="character" w:customStyle="1" w:styleId="ListLabel952">
    <w:name w:val="ListLabel 952"/>
    <w:rsid w:val="006C2FC8"/>
    <w:rPr>
      <w:rFonts w:ascii="Times New Roman" w:eastAsia="Times New Roman" w:hAnsi="Times New Roman" w:cs="Times New Roman" w:hint="default"/>
      <w:b/>
      <w:bCs w:val="0"/>
      <w:i w:val="0"/>
      <w:iCs w:val="0"/>
      <w:sz w:val="22"/>
      <w:szCs w:val="22"/>
    </w:rPr>
  </w:style>
  <w:style w:type="character" w:customStyle="1" w:styleId="ListLabel953">
    <w:name w:val="ListLabel 953"/>
    <w:rsid w:val="006C2FC8"/>
    <w:rPr>
      <w:rFonts w:ascii="Times New Roman" w:eastAsia="Times New Roman" w:hAnsi="Times New Roman" w:cs="Times New Roman" w:hint="default"/>
      <w:bCs/>
      <w:sz w:val="22"/>
      <w:szCs w:val="22"/>
    </w:rPr>
  </w:style>
  <w:style w:type="character" w:customStyle="1" w:styleId="ListLabel954">
    <w:name w:val="ListLabel 954"/>
    <w:rsid w:val="006C2FC8"/>
    <w:rPr>
      <w:rFonts w:ascii="Times New Roman" w:hAnsi="Times New Roman" w:cs="Times New Roman" w:hint="default"/>
      <w:bCs/>
      <w:sz w:val="22"/>
      <w:szCs w:val="22"/>
    </w:rPr>
  </w:style>
  <w:style w:type="character" w:customStyle="1" w:styleId="ListLabel955">
    <w:name w:val="ListLabel 955"/>
    <w:rsid w:val="006C2FC8"/>
    <w:rPr>
      <w:rFonts w:ascii="Times New Roman" w:hAnsi="Times New Roman" w:cs="Times New Roman" w:hint="default"/>
      <w:bCs/>
      <w:sz w:val="22"/>
      <w:szCs w:val="22"/>
    </w:rPr>
  </w:style>
  <w:style w:type="character" w:customStyle="1" w:styleId="ListLabel956">
    <w:name w:val="ListLabel 956"/>
    <w:rsid w:val="006C2FC8"/>
    <w:rPr>
      <w:rFonts w:ascii="Times New Roman" w:hAnsi="Times New Roman" w:cs="Times New Roman" w:hint="default"/>
      <w:bCs/>
      <w:sz w:val="22"/>
      <w:szCs w:val="22"/>
    </w:rPr>
  </w:style>
  <w:style w:type="character" w:customStyle="1" w:styleId="ListLabel957">
    <w:name w:val="ListLabel 957"/>
    <w:rsid w:val="006C2FC8"/>
    <w:rPr>
      <w:rFonts w:ascii="Times New Roman" w:eastAsia="Times New Roman" w:hAnsi="Times New Roman" w:cs="Times New Roman" w:hint="default"/>
      <w:bCs/>
      <w:sz w:val="22"/>
      <w:szCs w:val="22"/>
    </w:rPr>
  </w:style>
  <w:style w:type="character" w:customStyle="1" w:styleId="ListLabel958">
    <w:name w:val="ListLabel 958"/>
    <w:rsid w:val="006C2FC8"/>
    <w:rPr>
      <w:rFonts w:ascii="Times New Roman" w:hAnsi="Times New Roman" w:cs="Times New Roman" w:hint="default"/>
      <w:bCs/>
      <w:sz w:val="22"/>
      <w:szCs w:val="22"/>
    </w:rPr>
  </w:style>
  <w:style w:type="character" w:customStyle="1" w:styleId="ListLabel959">
    <w:name w:val="ListLabel 959"/>
    <w:rsid w:val="006C2FC8"/>
    <w:rPr>
      <w:rFonts w:ascii="Times New Roman" w:hAnsi="Times New Roman" w:cs="Times New Roman" w:hint="default"/>
      <w:bCs/>
      <w:sz w:val="22"/>
      <w:szCs w:val="22"/>
    </w:rPr>
  </w:style>
  <w:style w:type="character" w:customStyle="1" w:styleId="ListLabel960">
    <w:name w:val="ListLabel 960"/>
    <w:rsid w:val="006C2FC8"/>
    <w:rPr>
      <w:rFonts w:ascii="Times New Roman" w:hAnsi="Times New Roman" w:cs="Times New Roman" w:hint="default"/>
      <w:bCs/>
      <w:sz w:val="22"/>
      <w:szCs w:val="22"/>
    </w:rPr>
  </w:style>
  <w:style w:type="character" w:customStyle="1" w:styleId="ListLabel961">
    <w:name w:val="ListLabel 961"/>
    <w:rsid w:val="006C2FC8"/>
    <w:rPr>
      <w:rFonts w:ascii="Times New Roman" w:hAnsi="Times New Roman" w:cs="Times New Roman" w:hint="default"/>
      <w:bCs/>
      <w:sz w:val="22"/>
      <w:szCs w:val="22"/>
    </w:rPr>
  </w:style>
  <w:style w:type="character" w:customStyle="1" w:styleId="ListLabel962">
    <w:name w:val="ListLabel 962"/>
    <w:rsid w:val="006C2FC8"/>
    <w:rPr>
      <w:rFonts w:ascii="Times New Roman" w:eastAsia="Times New Roman" w:hAnsi="Times New Roman" w:cs="Times New Roman" w:hint="default"/>
      <w:b/>
      <w:bCs w:val="0"/>
      <w:sz w:val="22"/>
      <w:szCs w:val="22"/>
    </w:rPr>
  </w:style>
  <w:style w:type="character" w:customStyle="1" w:styleId="ListLabel963">
    <w:name w:val="ListLabel 963"/>
    <w:rsid w:val="006C2FC8"/>
    <w:rPr>
      <w:rFonts w:ascii="Times New Roman" w:eastAsia="Times New Roman" w:hAnsi="Times New Roman" w:cs="Times New Roman" w:hint="default"/>
      <w:i w:val="0"/>
      <w:iCs w:val="0"/>
      <w:sz w:val="20"/>
      <w:szCs w:val="20"/>
    </w:rPr>
  </w:style>
  <w:style w:type="character" w:customStyle="1" w:styleId="ListLabel964">
    <w:name w:val="ListLabel 964"/>
    <w:rsid w:val="006C2FC8"/>
    <w:rPr>
      <w:rFonts w:ascii="Times New Roman" w:hAnsi="Times New Roman" w:cs="Times New Roman" w:hint="default"/>
      <w:b/>
      <w:bCs w:val="0"/>
      <w:iCs/>
      <w:kern w:val="2"/>
      <w:sz w:val="22"/>
      <w:szCs w:val="22"/>
    </w:rPr>
  </w:style>
  <w:style w:type="character" w:customStyle="1" w:styleId="ListLabel965">
    <w:name w:val="ListLabel 965"/>
    <w:rsid w:val="006C2FC8"/>
    <w:rPr>
      <w:rFonts w:ascii="Times New Roman" w:eastAsia="Times New Roman" w:hAnsi="Times New Roman" w:cs="Times New Roman" w:hint="default"/>
      <w:bCs/>
      <w:sz w:val="22"/>
      <w:szCs w:val="22"/>
    </w:rPr>
  </w:style>
  <w:style w:type="character" w:customStyle="1" w:styleId="ListLabel966">
    <w:name w:val="ListLabel 966"/>
    <w:rsid w:val="006C2FC8"/>
    <w:rPr>
      <w:rFonts w:ascii="Times New Roman" w:eastAsia="Times New Roman" w:hAnsi="Times New Roman" w:cs="Times New Roman" w:hint="default"/>
      <w:sz w:val="20"/>
      <w:szCs w:val="20"/>
    </w:rPr>
  </w:style>
  <w:style w:type="character" w:customStyle="1" w:styleId="ListLabel967">
    <w:name w:val="ListLabel 967"/>
    <w:rsid w:val="006C2FC8"/>
    <w:rPr>
      <w:rFonts w:ascii="Times New Roman" w:eastAsia="Times New Roman" w:hAnsi="Times New Roman" w:cs="Times New Roman" w:hint="default"/>
      <w:sz w:val="22"/>
      <w:szCs w:val="22"/>
    </w:rPr>
  </w:style>
  <w:style w:type="character" w:customStyle="1" w:styleId="ListLabel968">
    <w:name w:val="ListLabel 968"/>
    <w:rsid w:val="006C2FC8"/>
    <w:rPr>
      <w:rFonts w:ascii="Times New Roman" w:eastAsia="Times New Roman" w:hAnsi="Times New Roman" w:cs="Times New Roman" w:hint="default"/>
      <w:b/>
      <w:bCs/>
      <w:i w:val="0"/>
      <w:iCs/>
    </w:rPr>
  </w:style>
  <w:style w:type="character" w:customStyle="1" w:styleId="ListLabel969">
    <w:name w:val="ListLabel 969"/>
    <w:rsid w:val="006C2FC8"/>
    <w:rPr>
      <w:rFonts w:ascii="Times New Roman" w:eastAsia="Times New Roman" w:hAnsi="Times New Roman" w:cs="Times New Roman" w:hint="default"/>
      <w:sz w:val="22"/>
      <w:szCs w:val="22"/>
    </w:rPr>
  </w:style>
  <w:style w:type="character" w:customStyle="1" w:styleId="ListLabel970">
    <w:name w:val="ListLabel 970"/>
    <w:rsid w:val="006C2FC8"/>
    <w:rPr>
      <w:rFonts w:ascii="Times New Roman" w:eastAsia="Times New Roman" w:hAnsi="Times New Roman" w:cs="Times New Roman" w:hint="default"/>
      <w:sz w:val="22"/>
      <w:szCs w:val="22"/>
    </w:rPr>
  </w:style>
  <w:style w:type="character" w:customStyle="1" w:styleId="ListLabel971">
    <w:name w:val="ListLabel 971"/>
    <w:rsid w:val="006C2FC8"/>
    <w:rPr>
      <w:rFonts w:ascii="Times New Roman" w:eastAsia="Times New Roman" w:hAnsi="Times New Roman" w:cs="Times New Roman" w:hint="default"/>
      <w:sz w:val="22"/>
      <w:szCs w:val="22"/>
    </w:rPr>
  </w:style>
  <w:style w:type="character" w:customStyle="1" w:styleId="ListLabel972">
    <w:name w:val="ListLabel 972"/>
    <w:rsid w:val="006C2FC8"/>
    <w:rPr>
      <w:rFonts w:ascii="Times New Roman" w:hAnsi="Times New Roman" w:cs="Times New Roman" w:hint="default"/>
      <w:sz w:val="22"/>
      <w:szCs w:val="22"/>
    </w:rPr>
  </w:style>
  <w:style w:type="character" w:customStyle="1" w:styleId="ListLabel973">
    <w:name w:val="ListLabel 973"/>
    <w:rsid w:val="006C2FC8"/>
    <w:rPr>
      <w:rFonts w:ascii="Times New Roman" w:hAnsi="Times New Roman" w:cs="Times New Roman" w:hint="default"/>
    </w:rPr>
  </w:style>
  <w:style w:type="character" w:customStyle="1" w:styleId="ListLabel974">
    <w:name w:val="ListLabel 974"/>
    <w:rsid w:val="006C2FC8"/>
    <w:rPr>
      <w:rFonts w:ascii="Times New Roman" w:eastAsia="Times New Roman" w:hAnsi="Times New Roman" w:cs="Arial" w:hint="default"/>
      <w:sz w:val="22"/>
      <w:szCs w:val="22"/>
    </w:rPr>
  </w:style>
  <w:style w:type="character" w:customStyle="1" w:styleId="ListLabel975">
    <w:name w:val="ListLabel 975"/>
    <w:rsid w:val="006C2FC8"/>
    <w:rPr>
      <w:rFonts w:ascii="Times New Roman" w:hAnsi="Times New Roman" w:cs="Times New Roman" w:hint="default"/>
    </w:rPr>
  </w:style>
  <w:style w:type="character" w:customStyle="1" w:styleId="ListLabel976">
    <w:name w:val="ListLabel 976"/>
    <w:rsid w:val="006C2FC8"/>
    <w:rPr>
      <w:rFonts w:ascii="Times New Roman" w:hAnsi="Times New Roman" w:cs="Times New Roman" w:hint="default"/>
    </w:rPr>
  </w:style>
  <w:style w:type="character" w:customStyle="1" w:styleId="ListLabel977">
    <w:name w:val="ListLabel 977"/>
    <w:rsid w:val="006C2FC8"/>
    <w:rPr>
      <w:rFonts w:ascii="Times New Roman" w:hAnsi="Times New Roman" w:cs="Times New Roman" w:hint="default"/>
    </w:rPr>
  </w:style>
  <w:style w:type="character" w:customStyle="1" w:styleId="ListLabel978">
    <w:name w:val="ListLabel 978"/>
    <w:rsid w:val="006C2FC8"/>
    <w:rPr>
      <w:rFonts w:ascii="Times New Roman" w:hAnsi="Times New Roman" w:cs="Times New Roman" w:hint="default"/>
    </w:rPr>
  </w:style>
  <w:style w:type="character" w:customStyle="1" w:styleId="ListLabel979">
    <w:name w:val="ListLabel 979"/>
    <w:rsid w:val="006C2FC8"/>
    <w:rPr>
      <w:rFonts w:ascii="Times New Roman" w:hAnsi="Times New Roman" w:cs="Times New Roman" w:hint="default"/>
    </w:rPr>
  </w:style>
  <w:style w:type="character" w:customStyle="1" w:styleId="ListLabel980">
    <w:name w:val="ListLabel 980"/>
    <w:rsid w:val="006C2FC8"/>
    <w:rPr>
      <w:rFonts w:ascii="Times New Roman" w:hAnsi="Times New Roman" w:cs="Times New Roman" w:hint="default"/>
    </w:rPr>
  </w:style>
  <w:style w:type="character" w:customStyle="1" w:styleId="ListLabel981">
    <w:name w:val="ListLabel 981"/>
    <w:rsid w:val="006C2FC8"/>
    <w:rPr>
      <w:rFonts w:ascii="Times New Roman" w:hAnsi="Times New Roman" w:cs="Times New Roman" w:hint="default"/>
    </w:rPr>
  </w:style>
  <w:style w:type="character" w:customStyle="1" w:styleId="ListLabel982">
    <w:name w:val="ListLabel 982"/>
    <w:rsid w:val="006C2FC8"/>
    <w:rPr>
      <w:rFonts w:ascii="Times New Roman" w:eastAsia="Times New Roman" w:hAnsi="Times New Roman" w:cs="Times New Roman" w:hint="default"/>
      <w:sz w:val="22"/>
      <w:szCs w:val="22"/>
    </w:rPr>
  </w:style>
  <w:style w:type="character" w:customStyle="1" w:styleId="ListLabel983">
    <w:name w:val="ListLabel 98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984">
    <w:name w:val="ListLabel 984"/>
    <w:rsid w:val="006C2FC8"/>
    <w:rPr>
      <w:rFonts w:ascii="Times New Roman" w:eastAsia="Times New Roman" w:hAnsi="Times New Roman" w:cs="Times New Roman" w:hint="default"/>
    </w:rPr>
  </w:style>
  <w:style w:type="character" w:customStyle="1" w:styleId="ListLabel985">
    <w:name w:val="ListLabel 985"/>
    <w:rsid w:val="006C2FC8"/>
    <w:rPr>
      <w:rFonts w:ascii="Times New Roman" w:hAnsi="Times New Roman" w:cs="Times New Roman" w:hint="default"/>
    </w:rPr>
  </w:style>
  <w:style w:type="character" w:customStyle="1" w:styleId="ListLabel986">
    <w:name w:val="ListLabel 986"/>
    <w:rsid w:val="006C2FC8"/>
    <w:rPr>
      <w:rFonts w:ascii="Times New Roman" w:hAnsi="Times New Roman" w:cs="Times New Roman" w:hint="default"/>
    </w:rPr>
  </w:style>
  <w:style w:type="character" w:customStyle="1" w:styleId="ListLabel987">
    <w:name w:val="ListLabel 987"/>
    <w:rsid w:val="006C2FC8"/>
    <w:rPr>
      <w:color w:val="00000A"/>
      <w:sz w:val="22"/>
      <w:szCs w:val="22"/>
    </w:rPr>
  </w:style>
  <w:style w:type="character" w:customStyle="1" w:styleId="ListLabel988">
    <w:name w:val="ListLabel 988"/>
    <w:rsid w:val="006C2FC8"/>
    <w:rPr>
      <w:rFonts w:ascii="Times New Roman" w:hAnsi="Times New Roman" w:cs="Times New Roman" w:hint="default"/>
    </w:rPr>
  </w:style>
  <w:style w:type="character" w:customStyle="1" w:styleId="ListLabel989">
    <w:name w:val="ListLabel 989"/>
    <w:rsid w:val="006C2FC8"/>
    <w:rPr>
      <w:rFonts w:ascii="Times New Roman" w:hAnsi="Times New Roman" w:cs="Times New Roman" w:hint="default"/>
    </w:rPr>
  </w:style>
  <w:style w:type="character" w:customStyle="1" w:styleId="ListLabel990">
    <w:name w:val="ListLabel 990"/>
    <w:rsid w:val="006C2FC8"/>
    <w:rPr>
      <w:rFonts w:ascii="Times New Roman" w:hAnsi="Times New Roman" w:cs="Times New Roman" w:hint="default"/>
    </w:rPr>
  </w:style>
  <w:style w:type="character" w:customStyle="1" w:styleId="ListLabel991">
    <w:name w:val="ListLabel 991"/>
    <w:rsid w:val="006C2FC8"/>
    <w:rPr>
      <w:rFonts w:ascii="Times New Roman" w:hAnsi="Times New Roman" w:cs="Times New Roman" w:hint="default"/>
    </w:rPr>
  </w:style>
  <w:style w:type="character" w:customStyle="1" w:styleId="ListLabel992">
    <w:name w:val="ListLabel 992"/>
    <w:rsid w:val="006C2FC8"/>
    <w:rPr>
      <w:rFonts w:ascii="Times New Roman" w:hAnsi="Times New Roman" w:cs="Times New Roman" w:hint="default"/>
    </w:rPr>
  </w:style>
  <w:style w:type="character" w:customStyle="1" w:styleId="ListLabel993">
    <w:name w:val="ListLabel 993"/>
    <w:rsid w:val="006C2FC8"/>
    <w:rPr>
      <w:strike w:val="0"/>
      <w:dstrike w:val="0"/>
      <w:sz w:val="22"/>
      <w:szCs w:val="22"/>
      <w:u w:val="none"/>
      <w:effect w:val="none"/>
    </w:rPr>
  </w:style>
  <w:style w:type="character" w:customStyle="1" w:styleId="ListLabel994">
    <w:name w:val="ListLabel 994"/>
    <w:rsid w:val="006C2FC8"/>
    <w:rPr>
      <w:rFonts w:ascii="Times New Roman" w:eastAsia="Times New Roman" w:hAnsi="Times New Roman" w:cs="Times New Roman" w:hint="default"/>
      <w:sz w:val="22"/>
      <w:szCs w:val="22"/>
    </w:rPr>
  </w:style>
  <w:style w:type="character" w:customStyle="1" w:styleId="ListLabel995">
    <w:name w:val="ListLabel 995"/>
    <w:rsid w:val="006C2FC8"/>
    <w:rPr>
      <w:rFonts w:ascii="Times New Roman" w:eastAsia="Times New Roman" w:hAnsi="Times New Roman" w:cs="Times New Roman" w:hint="default"/>
    </w:rPr>
  </w:style>
  <w:style w:type="character" w:customStyle="1" w:styleId="ListLabel996">
    <w:name w:val="ListLabel 996"/>
    <w:rsid w:val="006C2FC8"/>
    <w:rPr>
      <w:rFonts w:ascii="Times New Roman" w:eastAsia="Times New Roman" w:hAnsi="Times New Roman" w:cs="Times New Roman" w:hint="default"/>
      <w:sz w:val="22"/>
      <w:szCs w:val="22"/>
    </w:rPr>
  </w:style>
  <w:style w:type="character" w:customStyle="1" w:styleId="ListLabel997">
    <w:name w:val="ListLabel 997"/>
    <w:rsid w:val="006C2FC8"/>
    <w:rPr>
      <w:rFonts w:ascii="Times New Roman" w:eastAsia="Times New Roman" w:hAnsi="Times New Roman" w:cs="Times New Roman" w:hint="default"/>
      <w:sz w:val="22"/>
      <w:szCs w:val="22"/>
    </w:rPr>
  </w:style>
  <w:style w:type="character" w:customStyle="1" w:styleId="ListLabel998">
    <w:name w:val="ListLabel 998"/>
    <w:rsid w:val="006C2FC8"/>
    <w:rPr>
      <w:rFonts w:ascii="Times New Roman" w:eastAsia="Times New Roman" w:hAnsi="Times New Roman" w:cs="Times New Roman" w:hint="default"/>
      <w:b w:val="0"/>
      <w:bCs w:val="0"/>
      <w:sz w:val="22"/>
      <w:szCs w:val="22"/>
    </w:rPr>
  </w:style>
  <w:style w:type="character" w:customStyle="1" w:styleId="ListLabel999">
    <w:name w:val="ListLabel 999"/>
    <w:rsid w:val="006C2FC8"/>
    <w:rPr>
      <w:rFonts w:ascii="Times New Roman" w:eastAsia="Times New Roman" w:hAnsi="Times New Roman" w:cs="Times New Roman" w:hint="default"/>
      <w:sz w:val="20"/>
      <w:szCs w:val="20"/>
    </w:rPr>
  </w:style>
  <w:style w:type="character" w:customStyle="1" w:styleId="ListLabel1000">
    <w:name w:val="ListLabel 1000"/>
    <w:rsid w:val="006C2FC8"/>
    <w:rPr>
      <w:b/>
      <w:bCs w:val="0"/>
      <w:sz w:val="22"/>
      <w:szCs w:val="22"/>
    </w:rPr>
  </w:style>
  <w:style w:type="character" w:customStyle="1" w:styleId="ListLabel1001">
    <w:name w:val="ListLabel 1001"/>
    <w:rsid w:val="006C2FC8"/>
    <w:rPr>
      <w:sz w:val="22"/>
      <w:szCs w:val="22"/>
    </w:rPr>
  </w:style>
  <w:style w:type="character" w:customStyle="1" w:styleId="ListLabel1002">
    <w:name w:val="ListLabel 1002"/>
    <w:rsid w:val="006C2FC8"/>
    <w:rPr>
      <w:b/>
      <w:bCs w:val="0"/>
      <w:sz w:val="22"/>
      <w:szCs w:val="22"/>
    </w:rPr>
  </w:style>
  <w:style w:type="character" w:customStyle="1" w:styleId="ListLabel1003">
    <w:name w:val="ListLabel 1003"/>
    <w:rsid w:val="006C2FC8"/>
    <w:rPr>
      <w:rFonts w:ascii="Times New Roman" w:eastAsia="Times New Roman" w:hAnsi="Times New Roman" w:cs="Times New Roman" w:hint="default"/>
      <w:color w:val="00000A"/>
      <w:spacing w:val="-6"/>
      <w:sz w:val="22"/>
      <w:szCs w:val="22"/>
    </w:rPr>
  </w:style>
  <w:style w:type="character" w:customStyle="1" w:styleId="ListLabel1004">
    <w:name w:val="ListLabel 1004"/>
    <w:rsid w:val="006C2FC8"/>
    <w:rPr>
      <w:rFonts w:ascii="Times New Roman" w:eastAsia="Times New Roman" w:hAnsi="Times New Roman" w:cs="Times New Roman" w:hint="default"/>
      <w:color w:val="00000A"/>
      <w:sz w:val="22"/>
      <w:szCs w:val="22"/>
    </w:rPr>
  </w:style>
  <w:style w:type="character" w:customStyle="1" w:styleId="ListLabel1005">
    <w:name w:val="ListLabel 1005"/>
    <w:rsid w:val="006C2FC8"/>
    <w:rPr>
      <w:rFonts w:ascii="SimSun" w:eastAsia="SimSun" w:hAnsi="SimSun" w:cs="Times New Roman" w:hint="eastAsia"/>
    </w:rPr>
  </w:style>
  <w:style w:type="character" w:customStyle="1" w:styleId="ListLabel1006">
    <w:name w:val="ListLabel 1006"/>
    <w:rsid w:val="006C2FC8"/>
    <w:rPr>
      <w:sz w:val="22"/>
    </w:rPr>
  </w:style>
  <w:style w:type="character" w:customStyle="1" w:styleId="ListLabel1007">
    <w:name w:val="ListLabel 1007"/>
    <w:rsid w:val="006C2FC8"/>
    <w:rPr>
      <w:rFonts w:ascii="Times New Roman" w:eastAsia="Times New Roman" w:hAnsi="Times New Roman" w:cs="Times New Roman" w:hint="default"/>
      <w:b/>
      <w:bCs w:val="0"/>
      <w:sz w:val="22"/>
      <w:szCs w:val="22"/>
    </w:rPr>
  </w:style>
  <w:style w:type="character" w:customStyle="1" w:styleId="ListLabel1008">
    <w:name w:val="ListLabel 100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009">
    <w:name w:val="ListLabel 1009"/>
    <w:rsid w:val="006C2FC8"/>
    <w:rPr>
      <w:rFonts w:ascii="Times New Roman" w:hAnsi="Times New Roman" w:cs="Times New Roman" w:hint="default"/>
    </w:rPr>
  </w:style>
  <w:style w:type="character" w:customStyle="1" w:styleId="ListLabel1010">
    <w:name w:val="ListLabel 1010"/>
    <w:rsid w:val="006C2FC8"/>
    <w:rPr>
      <w:rFonts w:ascii="Times New Roman" w:eastAsia="Times New Roman" w:hAnsi="Times New Roman" w:cs="Arial" w:hint="default"/>
      <w:bCs/>
      <w:sz w:val="22"/>
      <w:szCs w:val="22"/>
    </w:rPr>
  </w:style>
  <w:style w:type="character" w:customStyle="1" w:styleId="ListLabel1011">
    <w:name w:val="ListLabel 1011"/>
    <w:rsid w:val="006C2FC8"/>
    <w:rPr>
      <w:rFonts w:ascii="Times New Roman" w:hAnsi="Times New Roman" w:cs="Times New Roman" w:hint="default"/>
    </w:rPr>
  </w:style>
  <w:style w:type="character" w:customStyle="1" w:styleId="ListLabel1012">
    <w:name w:val="ListLabel 1012"/>
    <w:rsid w:val="006C2FC8"/>
    <w:rPr>
      <w:rFonts w:ascii="Times New Roman" w:hAnsi="Times New Roman" w:cs="Times New Roman" w:hint="default"/>
    </w:rPr>
  </w:style>
  <w:style w:type="character" w:customStyle="1" w:styleId="ListLabel1013">
    <w:name w:val="ListLabel 1013"/>
    <w:rsid w:val="006C2FC8"/>
    <w:rPr>
      <w:rFonts w:ascii="Times New Roman" w:hAnsi="Times New Roman" w:cs="Times New Roman" w:hint="default"/>
    </w:rPr>
  </w:style>
  <w:style w:type="character" w:customStyle="1" w:styleId="ListLabel1014">
    <w:name w:val="ListLabel 1014"/>
    <w:rsid w:val="006C2FC8"/>
    <w:rPr>
      <w:rFonts w:ascii="Times New Roman" w:hAnsi="Times New Roman" w:cs="Times New Roman" w:hint="default"/>
    </w:rPr>
  </w:style>
  <w:style w:type="character" w:customStyle="1" w:styleId="ListLabel1015">
    <w:name w:val="ListLabel 1015"/>
    <w:rsid w:val="006C2FC8"/>
    <w:rPr>
      <w:rFonts w:ascii="Times New Roman" w:hAnsi="Times New Roman" w:cs="Times New Roman" w:hint="default"/>
    </w:rPr>
  </w:style>
  <w:style w:type="character" w:customStyle="1" w:styleId="ListLabel1016">
    <w:name w:val="ListLabel 1016"/>
    <w:rsid w:val="006C2FC8"/>
    <w:rPr>
      <w:rFonts w:ascii="Times New Roman" w:hAnsi="Times New Roman" w:cs="Times New Roman" w:hint="default"/>
    </w:rPr>
  </w:style>
  <w:style w:type="character" w:customStyle="1" w:styleId="ListLabel1017">
    <w:name w:val="ListLabel 1017"/>
    <w:rsid w:val="006C2FC8"/>
    <w:rPr>
      <w:rFonts w:ascii="Times New Roman" w:hAnsi="Times New Roman" w:cs="Times New Roman" w:hint="default"/>
    </w:rPr>
  </w:style>
  <w:style w:type="character" w:customStyle="1" w:styleId="ListLabel1018">
    <w:name w:val="ListLabel 1018"/>
    <w:rsid w:val="006C2FC8"/>
    <w:rPr>
      <w:rFonts w:ascii="Times New Roman" w:eastAsia="Times New Roman" w:hAnsi="Times New Roman" w:cs="Times New Roman" w:hint="default"/>
      <w:sz w:val="22"/>
    </w:rPr>
  </w:style>
  <w:style w:type="character" w:customStyle="1" w:styleId="ListLabel1019">
    <w:name w:val="ListLabel 1019"/>
    <w:rsid w:val="006C2FC8"/>
    <w:rPr>
      <w:rFonts w:ascii="Times New Roman" w:hAnsi="Times New Roman" w:cs="Times New Roman" w:hint="default"/>
      <w:sz w:val="22"/>
      <w:szCs w:val="22"/>
    </w:rPr>
  </w:style>
  <w:style w:type="character" w:customStyle="1" w:styleId="ListLabel1020">
    <w:name w:val="ListLabel 1020"/>
    <w:rsid w:val="006C2FC8"/>
    <w:rPr>
      <w:rFonts w:ascii="Times New Roman" w:hAnsi="Times New Roman" w:cs="Times New Roman" w:hint="default"/>
      <w:sz w:val="22"/>
      <w:szCs w:val="22"/>
    </w:rPr>
  </w:style>
  <w:style w:type="character" w:customStyle="1" w:styleId="ListLabel1021">
    <w:name w:val="ListLabel 1021"/>
    <w:rsid w:val="006C2FC8"/>
    <w:rPr>
      <w:rFonts w:ascii="Times New Roman" w:hAnsi="Times New Roman" w:cs="Times New Roman" w:hint="default"/>
      <w:sz w:val="22"/>
      <w:szCs w:val="22"/>
    </w:rPr>
  </w:style>
  <w:style w:type="character" w:customStyle="1" w:styleId="ListLabel1022">
    <w:name w:val="ListLabel 1022"/>
    <w:rsid w:val="006C2FC8"/>
    <w:rPr>
      <w:rFonts w:ascii="Times New Roman" w:hAnsi="Times New Roman" w:cs="Times New Roman" w:hint="default"/>
      <w:sz w:val="22"/>
      <w:szCs w:val="22"/>
    </w:rPr>
  </w:style>
  <w:style w:type="character" w:customStyle="1" w:styleId="ListLabel1023">
    <w:name w:val="ListLabel 1023"/>
    <w:rsid w:val="006C2FC8"/>
    <w:rPr>
      <w:rFonts w:ascii="Times New Roman" w:hAnsi="Times New Roman" w:cs="Times New Roman" w:hint="default"/>
      <w:sz w:val="22"/>
      <w:szCs w:val="22"/>
    </w:rPr>
  </w:style>
  <w:style w:type="character" w:customStyle="1" w:styleId="ListLabel1024">
    <w:name w:val="ListLabel 1024"/>
    <w:rsid w:val="006C2FC8"/>
    <w:rPr>
      <w:rFonts w:ascii="Times New Roman" w:hAnsi="Times New Roman" w:cs="Times New Roman" w:hint="default"/>
      <w:sz w:val="22"/>
      <w:szCs w:val="22"/>
    </w:rPr>
  </w:style>
  <w:style w:type="character" w:customStyle="1" w:styleId="ListLabel1025">
    <w:name w:val="ListLabel 1025"/>
    <w:rsid w:val="006C2FC8"/>
    <w:rPr>
      <w:rFonts w:ascii="Times New Roman" w:hAnsi="Times New Roman" w:cs="Times New Roman" w:hint="default"/>
      <w:sz w:val="22"/>
      <w:szCs w:val="22"/>
    </w:rPr>
  </w:style>
  <w:style w:type="character" w:customStyle="1" w:styleId="ListLabel1026">
    <w:name w:val="ListLabel 1026"/>
    <w:rsid w:val="006C2FC8"/>
    <w:rPr>
      <w:rFonts w:ascii="Times New Roman" w:hAnsi="Times New Roman" w:cs="Times New Roman" w:hint="default"/>
      <w:sz w:val="22"/>
      <w:szCs w:val="22"/>
    </w:rPr>
  </w:style>
  <w:style w:type="character" w:customStyle="1" w:styleId="ListLabel1027">
    <w:name w:val="ListLabel 1027"/>
    <w:rsid w:val="006C2FC8"/>
    <w:rPr>
      <w:rFonts w:ascii="Times New Roman" w:eastAsia="Times New Roman" w:hAnsi="Times New Roman" w:cs="Times New Roman" w:hint="default"/>
      <w:sz w:val="22"/>
      <w:szCs w:val="22"/>
    </w:rPr>
  </w:style>
  <w:style w:type="character" w:customStyle="1" w:styleId="ListLabel1028">
    <w:name w:val="ListLabel 1028"/>
    <w:rsid w:val="006C2FC8"/>
    <w:rPr>
      <w:rFonts w:ascii="Times New Roman" w:hAnsi="Times New Roman" w:cs="Times New Roman" w:hint="default"/>
      <w:color w:val="00000A"/>
      <w:sz w:val="22"/>
      <w:szCs w:val="22"/>
    </w:rPr>
  </w:style>
  <w:style w:type="character" w:customStyle="1" w:styleId="ListLabel1029">
    <w:name w:val="ListLabel 1029"/>
    <w:rsid w:val="006C2FC8"/>
    <w:rPr>
      <w:rFonts w:ascii="Times New Roman" w:hAnsi="Times New Roman" w:cs="Times New Roman" w:hint="default"/>
    </w:rPr>
  </w:style>
  <w:style w:type="character" w:customStyle="1" w:styleId="ListLabel1030">
    <w:name w:val="ListLabel 1030"/>
    <w:rsid w:val="006C2FC8"/>
    <w:rPr>
      <w:rFonts w:ascii="Times New Roman" w:hAnsi="Times New Roman" w:cs="Times New Roman" w:hint="default"/>
    </w:rPr>
  </w:style>
  <w:style w:type="character" w:customStyle="1" w:styleId="ListLabel1031">
    <w:name w:val="ListLabel 1031"/>
    <w:rsid w:val="006C2FC8"/>
    <w:rPr>
      <w:sz w:val="22"/>
      <w:szCs w:val="22"/>
    </w:rPr>
  </w:style>
  <w:style w:type="character" w:customStyle="1" w:styleId="ListLabel1032">
    <w:name w:val="ListLabel 1032"/>
    <w:rsid w:val="006C2FC8"/>
    <w:rPr>
      <w:rFonts w:ascii="Times New Roman" w:hAnsi="Times New Roman" w:cs="Times New Roman" w:hint="default"/>
    </w:rPr>
  </w:style>
  <w:style w:type="character" w:customStyle="1" w:styleId="ListLabel1033">
    <w:name w:val="ListLabel 1033"/>
    <w:rsid w:val="006C2FC8"/>
    <w:rPr>
      <w:rFonts w:ascii="Times New Roman" w:hAnsi="Times New Roman" w:cs="Times New Roman" w:hint="default"/>
    </w:rPr>
  </w:style>
  <w:style w:type="character" w:customStyle="1" w:styleId="ListLabel1034">
    <w:name w:val="ListLabel 1034"/>
    <w:rsid w:val="006C2FC8"/>
    <w:rPr>
      <w:rFonts w:ascii="Times New Roman" w:hAnsi="Times New Roman" w:cs="Times New Roman" w:hint="default"/>
    </w:rPr>
  </w:style>
  <w:style w:type="character" w:customStyle="1" w:styleId="ListLabel1035">
    <w:name w:val="ListLabel 1035"/>
    <w:rsid w:val="006C2FC8"/>
    <w:rPr>
      <w:rFonts w:ascii="Times New Roman" w:hAnsi="Times New Roman" w:cs="Times New Roman" w:hint="default"/>
    </w:rPr>
  </w:style>
  <w:style w:type="character" w:customStyle="1" w:styleId="ListLabel1036">
    <w:name w:val="ListLabel 1036"/>
    <w:rsid w:val="006C2FC8"/>
    <w:rPr>
      <w:rFonts w:ascii="Times New Roman" w:hAnsi="Times New Roman" w:cs="Times New Roman" w:hint="default"/>
    </w:rPr>
  </w:style>
  <w:style w:type="character" w:customStyle="1" w:styleId="ListLabel1037">
    <w:name w:val="ListLabel 1037"/>
    <w:rsid w:val="006C2FC8"/>
    <w:rPr>
      <w:b/>
      <w:bCs w:val="0"/>
      <w:sz w:val="22"/>
      <w:szCs w:val="22"/>
    </w:rPr>
  </w:style>
  <w:style w:type="character" w:customStyle="1" w:styleId="ListLabel1038">
    <w:name w:val="ListLabel 1038"/>
    <w:rsid w:val="006C2FC8"/>
    <w:rPr>
      <w:rFonts w:ascii="Times New Roman" w:eastAsia="Times New Roman" w:hAnsi="Times New Roman" w:cs="Times New Roman" w:hint="default"/>
      <w:color w:val="00000A"/>
      <w:sz w:val="22"/>
      <w:szCs w:val="22"/>
    </w:rPr>
  </w:style>
  <w:style w:type="character" w:customStyle="1" w:styleId="ListLabel1039">
    <w:name w:val="ListLabel 1039"/>
    <w:rsid w:val="006C2FC8"/>
    <w:rPr>
      <w:rFonts w:ascii="Times New Roman" w:eastAsia="Times New Roman" w:hAnsi="Times New Roman" w:cs="Symbol" w:hint="default"/>
      <w:i/>
      <w:iCs w:val="0"/>
      <w:color w:val="00000A"/>
    </w:rPr>
  </w:style>
  <w:style w:type="character" w:customStyle="1" w:styleId="ListLabel1040">
    <w:name w:val="ListLabel 1040"/>
    <w:rsid w:val="006C2FC8"/>
    <w:rPr>
      <w:rFonts w:ascii="Courier New" w:hAnsi="Courier New" w:cs="Courier New" w:hint="default"/>
    </w:rPr>
  </w:style>
  <w:style w:type="character" w:customStyle="1" w:styleId="ListLabel1041">
    <w:name w:val="ListLabel 1041"/>
    <w:rsid w:val="006C2FC8"/>
    <w:rPr>
      <w:rFonts w:ascii="Wingdings" w:hAnsi="Wingdings" w:cs="Wingdings" w:hint="default"/>
    </w:rPr>
  </w:style>
  <w:style w:type="character" w:customStyle="1" w:styleId="ListLabel1042">
    <w:name w:val="ListLabel 1042"/>
    <w:rsid w:val="006C2FC8"/>
    <w:rPr>
      <w:rFonts w:ascii="Symbol" w:hAnsi="Symbol" w:cs="Symbol" w:hint="default"/>
      <w:i/>
      <w:iCs w:val="0"/>
      <w:color w:val="FF0000"/>
    </w:rPr>
  </w:style>
  <w:style w:type="character" w:customStyle="1" w:styleId="ListLabel1043">
    <w:name w:val="ListLabel 1043"/>
    <w:rsid w:val="006C2FC8"/>
    <w:rPr>
      <w:rFonts w:ascii="Courier New" w:hAnsi="Courier New" w:cs="Courier New" w:hint="default"/>
    </w:rPr>
  </w:style>
  <w:style w:type="character" w:customStyle="1" w:styleId="ListLabel1044">
    <w:name w:val="ListLabel 1044"/>
    <w:rsid w:val="006C2FC8"/>
    <w:rPr>
      <w:rFonts w:ascii="Wingdings" w:hAnsi="Wingdings" w:cs="Wingdings" w:hint="default"/>
    </w:rPr>
  </w:style>
  <w:style w:type="character" w:customStyle="1" w:styleId="ListLabel1045">
    <w:name w:val="ListLabel 1045"/>
    <w:rsid w:val="006C2FC8"/>
    <w:rPr>
      <w:rFonts w:ascii="Symbol" w:hAnsi="Symbol" w:cs="Symbol" w:hint="default"/>
      <w:i/>
      <w:iCs w:val="0"/>
      <w:color w:val="FF0000"/>
    </w:rPr>
  </w:style>
  <w:style w:type="character" w:customStyle="1" w:styleId="ListLabel1046">
    <w:name w:val="ListLabel 1046"/>
    <w:rsid w:val="006C2FC8"/>
    <w:rPr>
      <w:rFonts w:ascii="Courier New" w:hAnsi="Courier New" w:cs="Courier New" w:hint="default"/>
    </w:rPr>
  </w:style>
  <w:style w:type="character" w:customStyle="1" w:styleId="ListLabel1047">
    <w:name w:val="ListLabel 1047"/>
    <w:rsid w:val="006C2FC8"/>
    <w:rPr>
      <w:rFonts w:ascii="Wingdings" w:hAnsi="Wingdings" w:cs="Wingdings" w:hint="default"/>
    </w:rPr>
  </w:style>
  <w:style w:type="character" w:customStyle="1" w:styleId="ListLabel1048">
    <w:name w:val="ListLabel 1048"/>
    <w:rsid w:val="006C2FC8"/>
    <w:rPr>
      <w:sz w:val="22"/>
      <w:szCs w:val="22"/>
    </w:rPr>
  </w:style>
  <w:style w:type="character" w:customStyle="1" w:styleId="ListLabel1049">
    <w:name w:val="ListLabel 1049"/>
    <w:rsid w:val="006C2FC8"/>
    <w:rPr>
      <w:b/>
      <w:bCs w:val="0"/>
      <w:sz w:val="22"/>
      <w:szCs w:val="22"/>
    </w:rPr>
  </w:style>
  <w:style w:type="character" w:customStyle="1" w:styleId="ListLabel1050">
    <w:name w:val="ListLabel 1050"/>
    <w:rsid w:val="006C2FC8"/>
    <w:rPr>
      <w:rFonts w:ascii="Times New Roman" w:eastAsia="Times New Roman" w:hAnsi="Times New Roman" w:cs="Times New Roman" w:hint="default"/>
    </w:rPr>
  </w:style>
  <w:style w:type="character" w:customStyle="1" w:styleId="ListLabel1051">
    <w:name w:val="ListLabel 1051"/>
    <w:rsid w:val="006C2FC8"/>
    <w:rPr>
      <w:rFonts w:ascii="Symbol" w:hAnsi="Symbol" w:cs="Symbol" w:hint="default"/>
    </w:rPr>
  </w:style>
  <w:style w:type="character" w:customStyle="1" w:styleId="ListLabel1052">
    <w:name w:val="ListLabel 1052"/>
    <w:rsid w:val="006C2FC8"/>
    <w:rPr>
      <w:rFonts w:ascii="Wingdings" w:hAnsi="Wingdings" w:cs="Wingdings" w:hint="default"/>
    </w:rPr>
  </w:style>
  <w:style w:type="character" w:customStyle="1" w:styleId="ListLabel1053">
    <w:name w:val="ListLabel 1053"/>
    <w:rsid w:val="006C2FC8"/>
    <w:rPr>
      <w:rFonts w:ascii="Times New Roman" w:eastAsia="Times New Roman" w:hAnsi="Times New Roman" w:cs="Times New Roman" w:hint="default"/>
    </w:rPr>
  </w:style>
  <w:style w:type="character" w:customStyle="1" w:styleId="ListLabel1054">
    <w:name w:val="ListLabel 1054"/>
    <w:rsid w:val="006C2FC8"/>
    <w:rPr>
      <w:rFonts w:ascii="Courier New" w:hAnsi="Courier New" w:cs="Courier New" w:hint="default"/>
    </w:rPr>
  </w:style>
  <w:style w:type="character" w:customStyle="1" w:styleId="ListLabel1055">
    <w:name w:val="ListLabel 1055"/>
    <w:rsid w:val="006C2FC8"/>
    <w:rPr>
      <w:rFonts w:ascii="Wingdings" w:hAnsi="Wingdings" w:cs="Wingdings" w:hint="default"/>
    </w:rPr>
  </w:style>
  <w:style w:type="character" w:customStyle="1" w:styleId="ListLabel1056">
    <w:name w:val="ListLabel 1056"/>
    <w:rsid w:val="006C2FC8"/>
    <w:rPr>
      <w:rFonts w:ascii="Symbol" w:hAnsi="Symbol" w:cs="Symbol" w:hint="default"/>
    </w:rPr>
  </w:style>
  <w:style w:type="character" w:customStyle="1" w:styleId="ListLabel1057">
    <w:name w:val="ListLabel 1057"/>
    <w:rsid w:val="006C2FC8"/>
    <w:rPr>
      <w:rFonts w:ascii="Courier New" w:hAnsi="Courier New" w:cs="Courier New" w:hint="default"/>
    </w:rPr>
  </w:style>
  <w:style w:type="character" w:customStyle="1" w:styleId="ListLabel1058">
    <w:name w:val="ListLabel 1058"/>
    <w:rsid w:val="006C2FC8"/>
    <w:rPr>
      <w:rFonts w:ascii="Wingdings" w:hAnsi="Wingdings" w:cs="Wingdings" w:hint="default"/>
    </w:rPr>
  </w:style>
  <w:style w:type="character" w:customStyle="1" w:styleId="ListLabel1059">
    <w:name w:val="ListLabel 1059"/>
    <w:rsid w:val="006C2FC8"/>
    <w:rPr>
      <w:rFonts w:ascii="Times New Roman" w:hAnsi="Times New Roman" w:cs="Times New Roman" w:hint="default"/>
      <w:b/>
      <w:bCs w:val="0"/>
      <w:sz w:val="22"/>
      <w:szCs w:val="22"/>
    </w:rPr>
  </w:style>
  <w:style w:type="character" w:customStyle="1" w:styleId="ListLabel1060">
    <w:name w:val="ListLabel 1060"/>
    <w:rsid w:val="006C2FC8"/>
    <w:rPr>
      <w:rFonts w:ascii="Times New Roman" w:hAnsi="Times New Roman" w:cs="Times New Roman" w:hint="default"/>
      <w:b/>
      <w:bCs w:val="0"/>
      <w:sz w:val="22"/>
      <w:szCs w:val="22"/>
    </w:rPr>
  </w:style>
  <w:style w:type="character" w:customStyle="1" w:styleId="ListLabel1061">
    <w:name w:val="ListLabel 1061"/>
    <w:rsid w:val="006C2FC8"/>
    <w:rPr>
      <w:rFonts w:ascii="Times New Roman" w:hAnsi="Times New Roman" w:cs="Times New Roman" w:hint="default"/>
      <w:sz w:val="22"/>
      <w:szCs w:val="22"/>
    </w:rPr>
  </w:style>
  <w:style w:type="character" w:customStyle="1" w:styleId="ListLabel1062">
    <w:name w:val="ListLabel 1062"/>
    <w:rsid w:val="006C2FC8"/>
    <w:rPr>
      <w:rFonts w:ascii="Times New Roman" w:hAnsi="Times New Roman" w:cs="Times New Roman" w:hint="default"/>
      <w:sz w:val="22"/>
      <w:szCs w:val="22"/>
    </w:rPr>
  </w:style>
  <w:style w:type="character" w:customStyle="1" w:styleId="ListLabel1063">
    <w:name w:val="ListLabel 1063"/>
    <w:rsid w:val="006C2FC8"/>
    <w:rPr>
      <w:rFonts w:ascii="Times New Roman" w:hAnsi="Times New Roman" w:cs="Times New Roman" w:hint="default"/>
      <w:sz w:val="22"/>
      <w:szCs w:val="22"/>
    </w:rPr>
  </w:style>
  <w:style w:type="character" w:customStyle="1" w:styleId="ListLabel1064">
    <w:name w:val="ListLabel 1064"/>
    <w:rsid w:val="006C2FC8"/>
    <w:rPr>
      <w:rFonts w:ascii="Times New Roman" w:hAnsi="Times New Roman" w:cs="Times New Roman" w:hint="default"/>
      <w:sz w:val="22"/>
      <w:szCs w:val="22"/>
    </w:rPr>
  </w:style>
  <w:style w:type="character" w:customStyle="1" w:styleId="ListLabel1065">
    <w:name w:val="ListLabel 1065"/>
    <w:rsid w:val="006C2FC8"/>
    <w:rPr>
      <w:rFonts w:ascii="Times New Roman" w:hAnsi="Times New Roman" w:cs="Times New Roman" w:hint="default"/>
      <w:sz w:val="22"/>
      <w:szCs w:val="22"/>
    </w:rPr>
  </w:style>
  <w:style w:type="character" w:customStyle="1" w:styleId="ListLabel1066">
    <w:name w:val="ListLabel 1066"/>
    <w:rsid w:val="006C2FC8"/>
    <w:rPr>
      <w:rFonts w:ascii="Times New Roman" w:hAnsi="Times New Roman" w:cs="Times New Roman" w:hint="default"/>
      <w:sz w:val="22"/>
      <w:szCs w:val="22"/>
    </w:rPr>
  </w:style>
  <w:style w:type="character" w:customStyle="1" w:styleId="ListLabel1067">
    <w:name w:val="ListLabel 1067"/>
    <w:rsid w:val="006C2FC8"/>
    <w:rPr>
      <w:rFonts w:ascii="Times New Roman" w:hAnsi="Times New Roman" w:cs="Times New Roman" w:hint="default"/>
      <w:sz w:val="22"/>
      <w:szCs w:val="22"/>
    </w:rPr>
  </w:style>
  <w:style w:type="character" w:customStyle="1" w:styleId="ListLabel1068">
    <w:name w:val="ListLabel 1068"/>
    <w:rsid w:val="006C2FC8"/>
    <w:rPr>
      <w:sz w:val="22"/>
      <w:szCs w:val="22"/>
    </w:rPr>
  </w:style>
  <w:style w:type="character" w:customStyle="1" w:styleId="ListLabel1069">
    <w:name w:val="ListLabel 1069"/>
    <w:rsid w:val="006C2FC8"/>
    <w:rPr>
      <w:rFonts w:ascii="Times New Roman" w:hAnsi="Times New Roman" w:cs="Times New Roman" w:hint="default"/>
      <w:sz w:val="22"/>
      <w:szCs w:val="22"/>
    </w:rPr>
  </w:style>
  <w:style w:type="character" w:customStyle="1" w:styleId="ListLabel1070">
    <w:name w:val="ListLabel 1070"/>
    <w:rsid w:val="006C2FC8"/>
    <w:rPr>
      <w:rFonts w:ascii="Times New Roman" w:hAnsi="Times New Roman" w:cs="Times New Roman" w:hint="default"/>
      <w:sz w:val="22"/>
      <w:szCs w:val="22"/>
    </w:rPr>
  </w:style>
  <w:style w:type="character" w:customStyle="1" w:styleId="ListLabel1071">
    <w:name w:val="ListLabel 1071"/>
    <w:rsid w:val="006C2FC8"/>
    <w:rPr>
      <w:rFonts w:ascii="Times New Roman" w:hAnsi="Times New Roman" w:cs="Times New Roman" w:hint="default"/>
      <w:sz w:val="22"/>
      <w:szCs w:val="22"/>
    </w:rPr>
  </w:style>
  <w:style w:type="character" w:customStyle="1" w:styleId="ListLabel1072">
    <w:name w:val="ListLabel 1072"/>
    <w:rsid w:val="006C2FC8"/>
    <w:rPr>
      <w:rFonts w:ascii="Times New Roman" w:hAnsi="Times New Roman" w:cs="Times New Roman" w:hint="default"/>
      <w:sz w:val="22"/>
      <w:szCs w:val="22"/>
    </w:rPr>
  </w:style>
  <w:style w:type="character" w:customStyle="1" w:styleId="ListLabel1073">
    <w:name w:val="ListLabel 1073"/>
    <w:rsid w:val="006C2FC8"/>
    <w:rPr>
      <w:rFonts w:ascii="Times New Roman" w:hAnsi="Times New Roman" w:cs="Times New Roman" w:hint="default"/>
      <w:sz w:val="22"/>
      <w:szCs w:val="22"/>
    </w:rPr>
  </w:style>
  <w:style w:type="character" w:customStyle="1" w:styleId="ListLabel1074">
    <w:name w:val="ListLabel 1074"/>
    <w:rsid w:val="006C2FC8"/>
    <w:rPr>
      <w:rFonts w:ascii="Times New Roman" w:hAnsi="Times New Roman" w:cs="Times New Roman" w:hint="default"/>
      <w:sz w:val="22"/>
      <w:szCs w:val="22"/>
    </w:rPr>
  </w:style>
  <w:style w:type="character" w:customStyle="1" w:styleId="ListLabel1075">
    <w:name w:val="ListLabel 1075"/>
    <w:rsid w:val="006C2FC8"/>
    <w:rPr>
      <w:rFonts w:ascii="Times New Roman" w:hAnsi="Times New Roman" w:cs="Times New Roman" w:hint="default"/>
      <w:sz w:val="22"/>
      <w:szCs w:val="22"/>
    </w:rPr>
  </w:style>
  <w:style w:type="character" w:customStyle="1" w:styleId="ListLabel1076">
    <w:name w:val="ListLabel 1076"/>
    <w:rsid w:val="006C2FC8"/>
    <w:rPr>
      <w:rFonts w:ascii="Times New Roman" w:hAnsi="Times New Roman" w:cs="Times New Roman" w:hint="default"/>
      <w:sz w:val="22"/>
      <w:szCs w:val="22"/>
    </w:rPr>
  </w:style>
  <w:style w:type="character" w:customStyle="1" w:styleId="ListLabel1077">
    <w:name w:val="ListLabel 1077"/>
    <w:rsid w:val="006C2FC8"/>
    <w:rPr>
      <w:rFonts w:ascii="Times New Roman" w:eastAsia="Times New Roman" w:hAnsi="Times New Roman" w:cs="Times New Roman" w:hint="default"/>
    </w:rPr>
  </w:style>
  <w:style w:type="character" w:customStyle="1" w:styleId="ListLabel1078">
    <w:name w:val="ListLabel 1078"/>
    <w:rsid w:val="006C2FC8"/>
    <w:rPr>
      <w:rFonts w:ascii="OpenSymbol" w:hAnsi="OpenSymbol" w:cs="OpenSymbol" w:hint="default"/>
    </w:rPr>
  </w:style>
  <w:style w:type="character" w:customStyle="1" w:styleId="ListLabel1079">
    <w:name w:val="ListLabel 1079"/>
    <w:rsid w:val="006C2FC8"/>
    <w:rPr>
      <w:rFonts w:ascii="OpenSymbol" w:hAnsi="OpenSymbol" w:cs="OpenSymbol" w:hint="default"/>
    </w:rPr>
  </w:style>
  <w:style w:type="character" w:customStyle="1" w:styleId="ListLabel1080">
    <w:name w:val="ListLabel 1080"/>
    <w:rsid w:val="006C2FC8"/>
    <w:rPr>
      <w:rFonts w:ascii="Times New Roman" w:eastAsia="Times New Roman" w:hAnsi="Times New Roman" w:cs="Times New Roman" w:hint="default"/>
    </w:rPr>
  </w:style>
  <w:style w:type="character" w:customStyle="1" w:styleId="ListLabel1081">
    <w:name w:val="ListLabel 1081"/>
    <w:rsid w:val="006C2FC8"/>
    <w:rPr>
      <w:rFonts w:ascii="OpenSymbol" w:hAnsi="OpenSymbol" w:cs="OpenSymbol" w:hint="default"/>
    </w:rPr>
  </w:style>
  <w:style w:type="character" w:customStyle="1" w:styleId="ListLabel1082">
    <w:name w:val="ListLabel 1082"/>
    <w:rsid w:val="006C2FC8"/>
    <w:rPr>
      <w:rFonts w:ascii="OpenSymbol" w:hAnsi="OpenSymbol" w:cs="OpenSymbol" w:hint="default"/>
    </w:rPr>
  </w:style>
  <w:style w:type="character" w:customStyle="1" w:styleId="ListLabel1083">
    <w:name w:val="ListLabel 1083"/>
    <w:rsid w:val="006C2FC8"/>
    <w:rPr>
      <w:rFonts w:ascii="OpenSymbol" w:hAnsi="OpenSymbol" w:cs="OpenSymbol" w:hint="default"/>
    </w:rPr>
  </w:style>
  <w:style w:type="character" w:customStyle="1" w:styleId="ListLabel1084">
    <w:name w:val="ListLabel 1084"/>
    <w:rsid w:val="006C2FC8"/>
    <w:rPr>
      <w:rFonts w:ascii="OpenSymbol" w:hAnsi="OpenSymbol" w:cs="OpenSymbol" w:hint="default"/>
    </w:rPr>
  </w:style>
  <w:style w:type="character" w:customStyle="1" w:styleId="ListLabel1085">
    <w:name w:val="ListLabel 1085"/>
    <w:rsid w:val="006C2FC8"/>
    <w:rPr>
      <w:rFonts w:ascii="OpenSymbol" w:hAnsi="OpenSymbol" w:cs="OpenSymbol" w:hint="default"/>
    </w:rPr>
  </w:style>
  <w:style w:type="character" w:customStyle="1" w:styleId="ListLabel1086">
    <w:name w:val="ListLabel 1086"/>
    <w:rsid w:val="006C2FC8"/>
    <w:rPr>
      <w:sz w:val="22"/>
      <w:szCs w:val="22"/>
    </w:rPr>
  </w:style>
  <w:style w:type="character" w:customStyle="1" w:styleId="ListLabel1087">
    <w:name w:val="ListLabel 1087"/>
    <w:rsid w:val="006C2FC8"/>
    <w:rPr>
      <w:rFonts w:ascii="Times New Roman" w:eastAsia="Times New Roman" w:hAnsi="Times New Roman" w:cs="Times New Roman" w:hint="default"/>
      <w:b/>
      <w:bCs w:val="0"/>
      <w:i w:val="0"/>
      <w:iCs w:val="0"/>
      <w:sz w:val="22"/>
      <w:szCs w:val="22"/>
    </w:rPr>
  </w:style>
  <w:style w:type="character" w:customStyle="1" w:styleId="ListLabel1088">
    <w:name w:val="ListLabel 1088"/>
    <w:rsid w:val="006C2FC8"/>
    <w:rPr>
      <w:rFonts w:ascii="Times New Roman" w:eastAsia="Times New Roman" w:hAnsi="Times New Roman" w:cs="Times New Roman" w:hint="default"/>
      <w:bCs/>
      <w:sz w:val="22"/>
      <w:szCs w:val="22"/>
    </w:rPr>
  </w:style>
  <w:style w:type="character" w:customStyle="1" w:styleId="ListLabel1089">
    <w:name w:val="ListLabel 1089"/>
    <w:rsid w:val="006C2FC8"/>
    <w:rPr>
      <w:rFonts w:ascii="Times New Roman" w:hAnsi="Times New Roman" w:cs="Times New Roman" w:hint="default"/>
      <w:bCs/>
      <w:sz w:val="22"/>
      <w:szCs w:val="22"/>
    </w:rPr>
  </w:style>
  <w:style w:type="character" w:customStyle="1" w:styleId="ListLabel1090">
    <w:name w:val="ListLabel 1090"/>
    <w:rsid w:val="006C2FC8"/>
    <w:rPr>
      <w:rFonts w:ascii="Times New Roman" w:hAnsi="Times New Roman" w:cs="Times New Roman" w:hint="default"/>
      <w:bCs/>
      <w:sz w:val="22"/>
      <w:szCs w:val="22"/>
    </w:rPr>
  </w:style>
  <w:style w:type="character" w:customStyle="1" w:styleId="ListLabel1091">
    <w:name w:val="ListLabel 1091"/>
    <w:rsid w:val="006C2FC8"/>
    <w:rPr>
      <w:rFonts w:ascii="Times New Roman" w:hAnsi="Times New Roman" w:cs="Times New Roman" w:hint="default"/>
      <w:bCs/>
      <w:sz w:val="22"/>
      <w:szCs w:val="22"/>
    </w:rPr>
  </w:style>
  <w:style w:type="character" w:customStyle="1" w:styleId="ListLabel1092">
    <w:name w:val="ListLabel 1092"/>
    <w:rsid w:val="006C2FC8"/>
    <w:rPr>
      <w:rFonts w:ascii="Times New Roman" w:eastAsia="Times New Roman" w:hAnsi="Times New Roman" w:cs="Times New Roman" w:hint="default"/>
      <w:bCs/>
      <w:sz w:val="22"/>
      <w:szCs w:val="22"/>
    </w:rPr>
  </w:style>
  <w:style w:type="character" w:customStyle="1" w:styleId="ListLabel1093">
    <w:name w:val="ListLabel 1093"/>
    <w:rsid w:val="006C2FC8"/>
    <w:rPr>
      <w:rFonts w:ascii="Times New Roman" w:hAnsi="Times New Roman" w:cs="Times New Roman" w:hint="default"/>
      <w:bCs/>
      <w:sz w:val="22"/>
      <w:szCs w:val="22"/>
    </w:rPr>
  </w:style>
  <w:style w:type="character" w:customStyle="1" w:styleId="ListLabel1094">
    <w:name w:val="ListLabel 1094"/>
    <w:rsid w:val="006C2FC8"/>
    <w:rPr>
      <w:rFonts w:ascii="Times New Roman" w:hAnsi="Times New Roman" w:cs="Times New Roman" w:hint="default"/>
      <w:bCs/>
      <w:sz w:val="22"/>
      <w:szCs w:val="22"/>
    </w:rPr>
  </w:style>
  <w:style w:type="character" w:customStyle="1" w:styleId="ListLabel1095">
    <w:name w:val="ListLabel 1095"/>
    <w:rsid w:val="006C2FC8"/>
    <w:rPr>
      <w:rFonts w:ascii="Times New Roman" w:hAnsi="Times New Roman" w:cs="Times New Roman" w:hint="default"/>
      <w:bCs/>
      <w:sz w:val="22"/>
      <w:szCs w:val="22"/>
    </w:rPr>
  </w:style>
  <w:style w:type="character" w:customStyle="1" w:styleId="ListLabel1096">
    <w:name w:val="ListLabel 1096"/>
    <w:rsid w:val="006C2FC8"/>
    <w:rPr>
      <w:rFonts w:ascii="Times New Roman" w:hAnsi="Times New Roman" w:cs="Times New Roman" w:hint="default"/>
      <w:bCs/>
      <w:sz w:val="22"/>
      <w:szCs w:val="22"/>
    </w:rPr>
  </w:style>
  <w:style w:type="character" w:customStyle="1" w:styleId="ListLabel1097">
    <w:name w:val="ListLabel 1097"/>
    <w:rsid w:val="006C2FC8"/>
    <w:rPr>
      <w:rFonts w:ascii="Times New Roman" w:eastAsia="Times New Roman" w:hAnsi="Times New Roman" w:cs="Times New Roman" w:hint="default"/>
      <w:b/>
      <w:bCs w:val="0"/>
      <w:sz w:val="22"/>
      <w:szCs w:val="22"/>
    </w:rPr>
  </w:style>
  <w:style w:type="character" w:customStyle="1" w:styleId="ListLabel1098">
    <w:name w:val="ListLabel 1098"/>
    <w:rsid w:val="006C2FC8"/>
    <w:rPr>
      <w:rFonts w:ascii="Times New Roman" w:eastAsia="Times New Roman" w:hAnsi="Times New Roman" w:cs="Times New Roman" w:hint="default"/>
      <w:i w:val="0"/>
      <w:iCs w:val="0"/>
      <w:sz w:val="20"/>
      <w:szCs w:val="20"/>
    </w:rPr>
  </w:style>
  <w:style w:type="character" w:customStyle="1" w:styleId="ListLabel1099">
    <w:name w:val="ListLabel 1099"/>
    <w:rsid w:val="006C2FC8"/>
    <w:rPr>
      <w:rFonts w:ascii="Times New Roman" w:hAnsi="Times New Roman" w:cs="Times New Roman" w:hint="default"/>
      <w:b/>
      <w:bCs w:val="0"/>
      <w:iCs/>
      <w:kern w:val="2"/>
      <w:sz w:val="22"/>
      <w:szCs w:val="22"/>
    </w:rPr>
  </w:style>
  <w:style w:type="character" w:customStyle="1" w:styleId="ListLabel1100">
    <w:name w:val="ListLabel 1100"/>
    <w:rsid w:val="006C2FC8"/>
    <w:rPr>
      <w:rFonts w:ascii="Times New Roman" w:eastAsia="Times New Roman" w:hAnsi="Times New Roman" w:cs="Times New Roman" w:hint="default"/>
      <w:bCs/>
      <w:sz w:val="22"/>
      <w:szCs w:val="22"/>
    </w:rPr>
  </w:style>
  <w:style w:type="character" w:customStyle="1" w:styleId="ListLabel1101">
    <w:name w:val="ListLabel 1101"/>
    <w:rsid w:val="006C2FC8"/>
    <w:rPr>
      <w:rFonts w:ascii="Times New Roman" w:eastAsia="Times New Roman" w:hAnsi="Times New Roman" w:cs="Times New Roman" w:hint="default"/>
      <w:sz w:val="20"/>
      <w:szCs w:val="20"/>
    </w:rPr>
  </w:style>
  <w:style w:type="character" w:customStyle="1" w:styleId="ListLabel1102">
    <w:name w:val="ListLabel 1102"/>
    <w:rsid w:val="006C2FC8"/>
    <w:rPr>
      <w:rFonts w:ascii="Times New Roman" w:eastAsia="Times New Roman" w:hAnsi="Times New Roman" w:cs="Times New Roman" w:hint="default"/>
      <w:sz w:val="22"/>
      <w:szCs w:val="22"/>
    </w:rPr>
  </w:style>
  <w:style w:type="character" w:customStyle="1" w:styleId="ListLabel1103">
    <w:name w:val="ListLabel 1103"/>
    <w:rsid w:val="006C2FC8"/>
    <w:rPr>
      <w:rFonts w:ascii="Times New Roman" w:eastAsia="Times New Roman" w:hAnsi="Times New Roman" w:cs="Times New Roman" w:hint="default"/>
      <w:b/>
      <w:bCs/>
      <w:i w:val="0"/>
      <w:iCs/>
    </w:rPr>
  </w:style>
  <w:style w:type="character" w:customStyle="1" w:styleId="ListLabel1104">
    <w:name w:val="ListLabel 1104"/>
    <w:rsid w:val="006C2FC8"/>
    <w:rPr>
      <w:rFonts w:ascii="Times New Roman" w:eastAsia="Times New Roman" w:hAnsi="Times New Roman" w:cs="Times New Roman" w:hint="default"/>
      <w:sz w:val="22"/>
      <w:szCs w:val="22"/>
    </w:rPr>
  </w:style>
  <w:style w:type="character" w:customStyle="1" w:styleId="ListLabel1105">
    <w:name w:val="ListLabel 1105"/>
    <w:rsid w:val="006C2FC8"/>
    <w:rPr>
      <w:rFonts w:ascii="Times New Roman" w:eastAsia="Times New Roman" w:hAnsi="Times New Roman" w:cs="Times New Roman" w:hint="default"/>
      <w:sz w:val="22"/>
      <w:szCs w:val="22"/>
    </w:rPr>
  </w:style>
  <w:style w:type="character" w:customStyle="1" w:styleId="ListLabel1106">
    <w:name w:val="ListLabel 1106"/>
    <w:rsid w:val="006C2FC8"/>
    <w:rPr>
      <w:rFonts w:ascii="Times New Roman" w:eastAsia="Times New Roman" w:hAnsi="Times New Roman" w:cs="Times New Roman" w:hint="default"/>
      <w:sz w:val="22"/>
      <w:szCs w:val="22"/>
    </w:rPr>
  </w:style>
  <w:style w:type="character" w:customStyle="1" w:styleId="ListLabel1107">
    <w:name w:val="ListLabel 1107"/>
    <w:rsid w:val="006C2FC8"/>
    <w:rPr>
      <w:rFonts w:ascii="Times New Roman" w:hAnsi="Times New Roman" w:cs="Times New Roman" w:hint="default"/>
      <w:sz w:val="22"/>
      <w:szCs w:val="22"/>
    </w:rPr>
  </w:style>
  <w:style w:type="character" w:customStyle="1" w:styleId="ListLabel1108">
    <w:name w:val="ListLabel 1108"/>
    <w:rsid w:val="006C2FC8"/>
    <w:rPr>
      <w:rFonts w:ascii="Times New Roman" w:hAnsi="Times New Roman" w:cs="Times New Roman" w:hint="default"/>
    </w:rPr>
  </w:style>
  <w:style w:type="character" w:customStyle="1" w:styleId="ListLabel1109">
    <w:name w:val="ListLabel 1109"/>
    <w:rsid w:val="006C2FC8"/>
    <w:rPr>
      <w:rFonts w:ascii="Times New Roman" w:eastAsia="Times New Roman" w:hAnsi="Times New Roman" w:cs="Arial" w:hint="default"/>
      <w:sz w:val="22"/>
      <w:szCs w:val="22"/>
    </w:rPr>
  </w:style>
  <w:style w:type="character" w:customStyle="1" w:styleId="ListLabel1110">
    <w:name w:val="ListLabel 1110"/>
    <w:rsid w:val="006C2FC8"/>
    <w:rPr>
      <w:rFonts w:ascii="Times New Roman" w:hAnsi="Times New Roman" w:cs="Times New Roman" w:hint="default"/>
    </w:rPr>
  </w:style>
  <w:style w:type="character" w:customStyle="1" w:styleId="ListLabel1111">
    <w:name w:val="ListLabel 1111"/>
    <w:rsid w:val="006C2FC8"/>
    <w:rPr>
      <w:rFonts w:ascii="Times New Roman" w:hAnsi="Times New Roman" w:cs="Times New Roman" w:hint="default"/>
    </w:rPr>
  </w:style>
  <w:style w:type="character" w:customStyle="1" w:styleId="ListLabel1112">
    <w:name w:val="ListLabel 1112"/>
    <w:rsid w:val="006C2FC8"/>
    <w:rPr>
      <w:rFonts w:ascii="Times New Roman" w:hAnsi="Times New Roman" w:cs="Times New Roman" w:hint="default"/>
    </w:rPr>
  </w:style>
  <w:style w:type="character" w:customStyle="1" w:styleId="ListLabel1113">
    <w:name w:val="ListLabel 1113"/>
    <w:rsid w:val="006C2FC8"/>
    <w:rPr>
      <w:rFonts w:ascii="Times New Roman" w:hAnsi="Times New Roman" w:cs="Times New Roman" w:hint="default"/>
    </w:rPr>
  </w:style>
  <w:style w:type="character" w:customStyle="1" w:styleId="ListLabel1114">
    <w:name w:val="ListLabel 1114"/>
    <w:rsid w:val="006C2FC8"/>
    <w:rPr>
      <w:rFonts w:ascii="Times New Roman" w:hAnsi="Times New Roman" w:cs="Times New Roman" w:hint="default"/>
    </w:rPr>
  </w:style>
  <w:style w:type="character" w:customStyle="1" w:styleId="ListLabel1115">
    <w:name w:val="ListLabel 1115"/>
    <w:rsid w:val="006C2FC8"/>
    <w:rPr>
      <w:rFonts w:ascii="Times New Roman" w:hAnsi="Times New Roman" w:cs="Times New Roman" w:hint="default"/>
    </w:rPr>
  </w:style>
  <w:style w:type="character" w:customStyle="1" w:styleId="ListLabel1116">
    <w:name w:val="ListLabel 1116"/>
    <w:rsid w:val="006C2FC8"/>
    <w:rPr>
      <w:rFonts w:ascii="Times New Roman" w:hAnsi="Times New Roman" w:cs="Times New Roman" w:hint="default"/>
    </w:rPr>
  </w:style>
  <w:style w:type="character" w:customStyle="1" w:styleId="ListLabel1117">
    <w:name w:val="ListLabel 1117"/>
    <w:rsid w:val="006C2FC8"/>
    <w:rPr>
      <w:rFonts w:ascii="Times New Roman" w:eastAsia="Times New Roman" w:hAnsi="Times New Roman" w:cs="Times New Roman" w:hint="default"/>
      <w:sz w:val="22"/>
      <w:szCs w:val="22"/>
    </w:rPr>
  </w:style>
  <w:style w:type="character" w:customStyle="1" w:styleId="ListLabel1118">
    <w:name w:val="ListLabel 111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119">
    <w:name w:val="ListLabel 1119"/>
    <w:rsid w:val="006C2FC8"/>
    <w:rPr>
      <w:rFonts w:ascii="Times New Roman" w:eastAsia="Times New Roman" w:hAnsi="Times New Roman" w:cs="Times New Roman" w:hint="default"/>
    </w:rPr>
  </w:style>
  <w:style w:type="character" w:customStyle="1" w:styleId="ListLabel1120">
    <w:name w:val="ListLabel 1120"/>
    <w:rsid w:val="006C2FC8"/>
    <w:rPr>
      <w:rFonts w:ascii="Times New Roman" w:hAnsi="Times New Roman" w:cs="Times New Roman" w:hint="default"/>
    </w:rPr>
  </w:style>
  <w:style w:type="character" w:customStyle="1" w:styleId="ListLabel1121">
    <w:name w:val="ListLabel 1121"/>
    <w:rsid w:val="006C2FC8"/>
    <w:rPr>
      <w:rFonts w:ascii="Times New Roman" w:hAnsi="Times New Roman" w:cs="Times New Roman" w:hint="default"/>
    </w:rPr>
  </w:style>
  <w:style w:type="character" w:customStyle="1" w:styleId="ListLabel1122">
    <w:name w:val="ListLabel 1122"/>
    <w:rsid w:val="006C2FC8"/>
    <w:rPr>
      <w:color w:val="00000A"/>
      <w:sz w:val="22"/>
      <w:szCs w:val="22"/>
    </w:rPr>
  </w:style>
  <w:style w:type="character" w:customStyle="1" w:styleId="ListLabel1123">
    <w:name w:val="ListLabel 1123"/>
    <w:rsid w:val="006C2FC8"/>
    <w:rPr>
      <w:rFonts w:ascii="Times New Roman" w:hAnsi="Times New Roman" w:cs="Times New Roman" w:hint="default"/>
    </w:rPr>
  </w:style>
  <w:style w:type="character" w:customStyle="1" w:styleId="ListLabel1124">
    <w:name w:val="ListLabel 1124"/>
    <w:rsid w:val="006C2FC8"/>
    <w:rPr>
      <w:rFonts w:ascii="Times New Roman" w:hAnsi="Times New Roman" w:cs="Times New Roman" w:hint="default"/>
    </w:rPr>
  </w:style>
  <w:style w:type="character" w:customStyle="1" w:styleId="ListLabel1125">
    <w:name w:val="ListLabel 1125"/>
    <w:rsid w:val="006C2FC8"/>
    <w:rPr>
      <w:rFonts w:ascii="Times New Roman" w:hAnsi="Times New Roman" w:cs="Times New Roman" w:hint="default"/>
    </w:rPr>
  </w:style>
  <w:style w:type="character" w:customStyle="1" w:styleId="ListLabel1126">
    <w:name w:val="ListLabel 1126"/>
    <w:rsid w:val="006C2FC8"/>
    <w:rPr>
      <w:rFonts w:ascii="Times New Roman" w:hAnsi="Times New Roman" w:cs="Times New Roman" w:hint="default"/>
    </w:rPr>
  </w:style>
  <w:style w:type="character" w:customStyle="1" w:styleId="ListLabel1127">
    <w:name w:val="ListLabel 1127"/>
    <w:rsid w:val="006C2FC8"/>
    <w:rPr>
      <w:rFonts w:ascii="Times New Roman" w:hAnsi="Times New Roman" w:cs="Times New Roman" w:hint="default"/>
    </w:rPr>
  </w:style>
  <w:style w:type="character" w:customStyle="1" w:styleId="ListLabel1128">
    <w:name w:val="ListLabel 1128"/>
    <w:rsid w:val="006C2FC8"/>
    <w:rPr>
      <w:strike w:val="0"/>
      <w:dstrike w:val="0"/>
      <w:sz w:val="22"/>
      <w:szCs w:val="22"/>
      <w:u w:val="none"/>
      <w:effect w:val="none"/>
    </w:rPr>
  </w:style>
  <w:style w:type="character" w:customStyle="1" w:styleId="ListLabel1129">
    <w:name w:val="ListLabel 1129"/>
    <w:rsid w:val="006C2FC8"/>
    <w:rPr>
      <w:rFonts w:ascii="Times New Roman" w:eastAsia="Times New Roman" w:hAnsi="Times New Roman" w:cs="Times New Roman" w:hint="default"/>
      <w:sz w:val="22"/>
      <w:szCs w:val="22"/>
    </w:rPr>
  </w:style>
  <w:style w:type="character" w:customStyle="1" w:styleId="ListLabel1130">
    <w:name w:val="ListLabel 1130"/>
    <w:rsid w:val="006C2FC8"/>
    <w:rPr>
      <w:rFonts w:ascii="Times New Roman" w:eastAsia="Times New Roman" w:hAnsi="Times New Roman" w:cs="Times New Roman" w:hint="default"/>
    </w:rPr>
  </w:style>
  <w:style w:type="character" w:customStyle="1" w:styleId="ListLabel1131">
    <w:name w:val="ListLabel 1131"/>
    <w:rsid w:val="006C2FC8"/>
    <w:rPr>
      <w:rFonts w:ascii="Times New Roman" w:eastAsia="Times New Roman" w:hAnsi="Times New Roman" w:cs="Times New Roman" w:hint="default"/>
      <w:sz w:val="22"/>
      <w:szCs w:val="22"/>
    </w:rPr>
  </w:style>
  <w:style w:type="character" w:customStyle="1" w:styleId="ListLabel1132">
    <w:name w:val="ListLabel 1132"/>
    <w:rsid w:val="006C2FC8"/>
    <w:rPr>
      <w:rFonts w:ascii="Times New Roman" w:eastAsia="Times New Roman" w:hAnsi="Times New Roman" w:cs="Times New Roman" w:hint="default"/>
      <w:sz w:val="22"/>
      <w:szCs w:val="22"/>
    </w:rPr>
  </w:style>
  <w:style w:type="character" w:customStyle="1" w:styleId="ListLabel1133">
    <w:name w:val="ListLabel 1133"/>
    <w:rsid w:val="006C2FC8"/>
    <w:rPr>
      <w:rFonts w:ascii="Times New Roman" w:eastAsia="Times New Roman" w:hAnsi="Times New Roman" w:cs="Times New Roman" w:hint="default"/>
      <w:b w:val="0"/>
      <w:bCs w:val="0"/>
      <w:sz w:val="22"/>
      <w:szCs w:val="22"/>
    </w:rPr>
  </w:style>
  <w:style w:type="character" w:customStyle="1" w:styleId="ListLabel1134">
    <w:name w:val="ListLabel 1134"/>
    <w:rsid w:val="006C2FC8"/>
    <w:rPr>
      <w:rFonts w:ascii="Times New Roman" w:eastAsia="Times New Roman" w:hAnsi="Times New Roman" w:cs="Times New Roman" w:hint="default"/>
      <w:sz w:val="20"/>
      <w:szCs w:val="20"/>
    </w:rPr>
  </w:style>
  <w:style w:type="character" w:customStyle="1" w:styleId="ListLabel1135">
    <w:name w:val="ListLabel 1135"/>
    <w:rsid w:val="006C2FC8"/>
    <w:rPr>
      <w:b/>
      <w:bCs w:val="0"/>
      <w:sz w:val="22"/>
      <w:szCs w:val="22"/>
    </w:rPr>
  </w:style>
  <w:style w:type="character" w:customStyle="1" w:styleId="ListLabel1136">
    <w:name w:val="ListLabel 1136"/>
    <w:rsid w:val="006C2FC8"/>
    <w:rPr>
      <w:sz w:val="22"/>
      <w:szCs w:val="22"/>
    </w:rPr>
  </w:style>
  <w:style w:type="character" w:customStyle="1" w:styleId="ListLabel1137">
    <w:name w:val="ListLabel 1137"/>
    <w:rsid w:val="006C2FC8"/>
    <w:rPr>
      <w:b/>
      <w:bCs w:val="0"/>
      <w:sz w:val="22"/>
      <w:szCs w:val="22"/>
    </w:rPr>
  </w:style>
  <w:style w:type="character" w:customStyle="1" w:styleId="ListLabel1138">
    <w:name w:val="ListLabel 1138"/>
    <w:rsid w:val="006C2FC8"/>
    <w:rPr>
      <w:rFonts w:ascii="Times New Roman" w:eastAsia="Times New Roman" w:hAnsi="Times New Roman" w:cs="Times New Roman" w:hint="default"/>
      <w:color w:val="00000A"/>
      <w:spacing w:val="-6"/>
      <w:sz w:val="22"/>
      <w:szCs w:val="22"/>
    </w:rPr>
  </w:style>
  <w:style w:type="character" w:customStyle="1" w:styleId="ListLabel1139">
    <w:name w:val="ListLabel 1139"/>
    <w:rsid w:val="006C2FC8"/>
    <w:rPr>
      <w:rFonts w:ascii="Times New Roman" w:eastAsia="Times New Roman" w:hAnsi="Times New Roman" w:cs="Times New Roman" w:hint="default"/>
      <w:color w:val="00000A"/>
      <w:sz w:val="22"/>
      <w:szCs w:val="22"/>
    </w:rPr>
  </w:style>
  <w:style w:type="character" w:customStyle="1" w:styleId="ListLabel1140">
    <w:name w:val="ListLabel 1140"/>
    <w:rsid w:val="006C2FC8"/>
    <w:rPr>
      <w:rFonts w:ascii="SimSun" w:eastAsia="SimSun" w:hAnsi="SimSun" w:cs="Times New Roman" w:hint="eastAsia"/>
    </w:rPr>
  </w:style>
  <w:style w:type="character" w:customStyle="1" w:styleId="ListLabel1141">
    <w:name w:val="ListLabel 1141"/>
    <w:rsid w:val="006C2FC8"/>
    <w:rPr>
      <w:sz w:val="22"/>
    </w:rPr>
  </w:style>
  <w:style w:type="character" w:customStyle="1" w:styleId="ListLabel1142">
    <w:name w:val="ListLabel 1142"/>
    <w:rsid w:val="006C2FC8"/>
    <w:rPr>
      <w:rFonts w:ascii="Times New Roman" w:eastAsia="Times New Roman" w:hAnsi="Times New Roman" w:cs="Times New Roman" w:hint="default"/>
      <w:b/>
      <w:bCs w:val="0"/>
      <w:sz w:val="22"/>
      <w:szCs w:val="22"/>
    </w:rPr>
  </w:style>
  <w:style w:type="character" w:customStyle="1" w:styleId="ListLabel1143">
    <w:name w:val="ListLabel 114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144">
    <w:name w:val="ListLabel 1144"/>
    <w:rsid w:val="006C2FC8"/>
    <w:rPr>
      <w:rFonts w:ascii="Times New Roman" w:hAnsi="Times New Roman" w:cs="Times New Roman" w:hint="default"/>
    </w:rPr>
  </w:style>
  <w:style w:type="character" w:customStyle="1" w:styleId="ListLabel1145">
    <w:name w:val="ListLabel 1145"/>
    <w:rsid w:val="006C2FC8"/>
    <w:rPr>
      <w:rFonts w:ascii="Times New Roman" w:eastAsia="Times New Roman" w:hAnsi="Times New Roman" w:cs="Arial" w:hint="default"/>
      <w:bCs/>
      <w:sz w:val="22"/>
      <w:szCs w:val="22"/>
    </w:rPr>
  </w:style>
  <w:style w:type="character" w:customStyle="1" w:styleId="ListLabel1146">
    <w:name w:val="ListLabel 1146"/>
    <w:rsid w:val="006C2FC8"/>
    <w:rPr>
      <w:rFonts w:ascii="Times New Roman" w:hAnsi="Times New Roman" w:cs="Times New Roman" w:hint="default"/>
    </w:rPr>
  </w:style>
  <w:style w:type="character" w:customStyle="1" w:styleId="ListLabel1147">
    <w:name w:val="ListLabel 1147"/>
    <w:rsid w:val="006C2FC8"/>
    <w:rPr>
      <w:rFonts w:ascii="Times New Roman" w:hAnsi="Times New Roman" w:cs="Times New Roman" w:hint="default"/>
    </w:rPr>
  </w:style>
  <w:style w:type="character" w:customStyle="1" w:styleId="ListLabel1148">
    <w:name w:val="ListLabel 1148"/>
    <w:rsid w:val="006C2FC8"/>
    <w:rPr>
      <w:rFonts w:ascii="Times New Roman" w:hAnsi="Times New Roman" w:cs="Times New Roman" w:hint="default"/>
    </w:rPr>
  </w:style>
  <w:style w:type="character" w:customStyle="1" w:styleId="ListLabel1149">
    <w:name w:val="ListLabel 1149"/>
    <w:rsid w:val="006C2FC8"/>
    <w:rPr>
      <w:rFonts w:ascii="Times New Roman" w:hAnsi="Times New Roman" w:cs="Times New Roman" w:hint="default"/>
    </w:rPr>
  </w:style>
  <w:style w:type="character" w:customStyle="1" w:styleId="ListLabel1150">
    <w:name w:val="ListLabel 1150"/>
    <w:rsid w:val="006C2FC8"/>
    <w:rPr>
      <w:rFonts w:ascii="Times New Roman" w:hAnsi="Times New Roman" w:cs="Times New Roman" w:hint="default"/>
    </w:rPr>
  </w:style>
  <w:style w:type="character" w:customStyle="1" w:styleId="ListLabel1151">
    <w:name w:val="ListLabel 1151"/>
    <w:rsid w:val="006C2FC8"/>
    <w:rPr>
      <w:rFonts w:ascii="Times New Roman" w:hAnsi="Times New Roman" w:cs="Times New Roman" w:hint="default"/>
    </w:rPr>
  </w:style>
  <w:style w:type="character" w:customStyle="1" w:styleId="ListLabel1152">
    <w:name w:val="ListLabel 1152"/>
    <w:rsid w:val="006C2FC8"/>
    <w:rPr>
      <w:rFonts w:ascii="Times New Roman" w:hAnsi="Times New Roman" w:cs="Times New Roman" w:hint="default"/>
    </w:rPr>
  </w:style>
  <w:style w:type="character" w:customStyle="1" w:styleId="ListLabel1153">
    <w:name w:val="ListLabel 1153"/>
    <w:rsid w:val="006C2FC8"/>
    <w:rPr>
      <w:rFonts w:ascii="Times New Roman" w:eastAsia="Times New Roman" w:hAnsi="Times New Roman" w:cs="Times New Roman" w:hint="default"/>
      <w:sz w:val="22"/>
    </w:rPr>
  </w:style>
  <w:style w:type="character" w:customStyle="1" w:styleId="ListLabel1154">
    <w:name w:val="ListLabel 1154"/>
    <w:rsid w:val="006C2FC8"/>
    <w:rPr>
      <w:rFonts w:ascii="Times New Roman" w:hAnsi="Times New Roman" w:cs="Times New Roman" w:hint="default"/>
      <w:sz w:val="22"/>
      <w:szCs w:val="22"/>
    </w:rPr>
  </w:style>
  <w:style w:type="character" w:customStyle="1" w:styleId="ListLabel1155">
    <w:name w:val="ListLabel 1155"/>
    <w:rsid w:val="006C2FC8"/>
    <w:rPr>
      <w:rFonts w:ascii="Times New Roman" w:hAnsi="Times New Roman" w:cs="Times New Roman" w:hint="default"/>
      <w:sz w:val="22"/>
      <w:szCs w:val="22"/>
    </w:rPr>
  </w:style>
  <w:style w:type="character" w:customStyle="1" w:styleId="ListLabel1156">
    <w:name w:val="ListLabel 1156"/>
    <w:rsid w:val="006C2FC8"/>
    <w:rPr>
      <w:rFonts w:ascii="Times New Roman" w:hAnsi="Times New Roman" w:cs="Times New Roman" w:hint="default"/>
      <w:sz w:val="22"/>
      <w:szCs w:val="22"/>
    </w:rPr>
  </w:style>
  <w:style w:type="character" w:customStyle="1" w:styleId="ListLabel1157">
    <w:name w:val="ListLabel 1157"/>
    <w:rsid w:val="006C2FC8"/>
    <w:rPr>
      <w:rFonts w:ascii="Times New Roman" w:hAnsi="Times New Roman" w:cs="Times New Roman" w:hint="default"/>
      <w:sz w:val="22"/>
      <w:szCs w:val="22"/>
    </w:rPr>
  </w:style>
  <w:style w:type="character" w:customStyle="1" w:styleId="ListLabel1158">
    <w:name w:val="ListLabel 1158"/>
    <w:rsid w:val="006C2FC8"/>
    <w:rPr>
      <w:rFonts w:ascii="Times New Roman" w:hAnsi="Times New Roman" w:cs="Times New Roman" w:hint="default"/>
      <w:sz w:val="22"/>
      <w:szCs w:val="22"/>
    </w:rPr>
  </w:style>
  <w:style w:type="character" w:customStyle="1" w:styleId="ListLabel1159">
    <w:name w:val="ListLabel 1159"/>
    <w:rsid w:val="006C2FC8"/>
    <w:rPr>
      <w:rFonts w:ascii="Times New Roman" w:hAnsi="Times New Roman" w:cs="Times New Roman" w:hint="default"/>
      <w:sz w:val="22"/>
      <w:szCs w:val="22"/>
    </w:rPr>
  </w:style>
  <w:style w:type="character" w:customStyle="1" w:styleId="ListLabel1160">
    <w:name w:val="ListLabel 1160"/>
    <w:rsid w:val="006C2FC8"/>
    <w:rPr>
      <w:rFonts w:ascii="Times New Roman" w:hAnsi="Times New Roman" w:cs="Times New Roman" w:hint="default"/>
      <w:sz w:val="22"/>
      <w:szCs w:val="22"/>
    </w:rPr>
  </w:style>
  <w:style w:type="character" w:customStyle="1" w:styleId="ListLabel1161">
    <w:name w:val="ListLabel 1161"/>
    <w:rsid w:val="006C2FC8"/>
    <w:rPr>
      <w:rFonts w:ascii="Times New Roman" w:hAnsi="Times New Roman" w:cs="Times New Roman" w:hint="default"/>
      <w:sz w:val="22"/>
      <w:szCs w:val="22"/>
    </w:rPr>
  </w:style>
  <w:style w:type="character" w:customStyle="1" w:styleId="ListLabel1162">
    <w:name w:val="ListLabel 1162"/>
    <w:rsid w:val="006C2FC8"/>
    <w:rPr>
      <w:rFonts w:ascii="Times New Roman" w:eastAsia="Times New Roman" w:hAnsi="Times New Roman" w:cs="Times New Roman" w:hint="default"/>
      <w:sz w:val="22"/>
      <w:szCs w:val="22"/>
    </w:rPr>
  </w:style>
  <w:style w:type="character" w:customStyle="1" w:styleId="ListLabel1163">
    <w:name w:val="ListLabel 1163"/>
    <w:rsid w:val="006C2FC8"/>
    <w:rPr>
      <w:rFonts w:ascii="Times New Roman" w:hAnsi="Times New Roman" w:cs="Times New Roman" w:hint="default"/>
      <w:color w:val="00000A"/>
      <w:sz w:val="22"/>
      <w:szCs w:val="22"/>
    </w:rPr>
  </w:style>
  <w:style w:type="character" w:customStyle="1" w:styleId="ListLabel1164">
    <w:name w:val="ListLabel 1164"/>
    <w:rsid w:val="006C2FC8"/>
    <w:rPr>
      <w:rFonts w:ascii="Times New Roman" w:hAnsi="Times New Roman" w:cs="Times New Roman" w:hint="default"/>
    </w:rPr>
  </w:style>
  <w:style w:type="character" w:customStyle="1" w:styleId="ListLabel1165">
    <w:name w:val="ListLabel 1165"/>
    <w:rsid w:val="006C2FC8"/>
    <w:rPr>
      <w:rFonts w:ascii="Times New Roman" w:hAnsi="Times New Roman" w:cs="Times New Roman" w:hint="default"/>
    </w:rPr>
  </w:style>
  <w:style w:type="character" w:customStyle="1" w:styleId="ListLabel1166">
    <w:name w:val="ListLabel 1166"/>
    <w:rsid w:val="006C2FC8"/>
    <w:rPr>
      <w:sz w:val="22"/>
      <w:szCs w:val="22"/>
    </w:rPr>
  </w:style>
  <w:style w:type="character" w:customStyle="1" w:styleId="ListLabel1167">
    <w:name w:val="ListLabel 1167"/>
    <w:rsid w:val="006C2FC8"/>
    <w:rPr>
      <w:rFonts w:ascii="Times New Roman" w:hAnsi="Times New Roman" w:cs="Times New Roman" w:hint="default"/>
    </w:rPr>
  </w:style>
  <w:style w:type="character" w:customStyle="1" w:styleId="ListLabel1168">
    <w:name w:val="ListLabel 1168"/>
    <w:rsid w:val="006C2FC8"/>
    <w:rPr>
      <w:rFonts w:ascii="Times New Roman" w:hAnsi="Times New Roman" w:cs="Times New Roman" w:hint="default"/>
    </w:rPr>
  </w:style>
  <w:style w:type="character" w:customStyle="1" w:styleId="ListLabel1169">
    <w:name w:val="ListLabel 1169"/>
    <w:rsid w:val="006C2FC8"/>
    <w:rPr>
      <w:rFonts w:ascii="Times New Roman" w:hAnsi="Times New Roman" w:cs="Times New Roman" w:hint="default"/>
    </w:rPr>
  </w:style>
  <w:style w:type="character" w:customStyle="1" w:styleId="ListLabel1170">
    <w:name w:val="ListLabel 1170"/>
    <w:rsid w:val="006C2FC8"/>
    <w:rPr>
      <w:rFonts w:ascii="Times New Roman" w:hAnsi="Times New Roman" w:cs="Times New Roman" w:hint="default"/>
    </w:rPr>
  </w:style>
  <w:style w:type="character" w:customStyle="1" w:styleId="ListLabel1171">
    <w:name w:val="ListLabel 1171"/>
    <w:rsid w:val="006C2FC8"/>
    <w:rPr>
      <w:rFonts w:ascii="Times New Roman" w:hAnsi="Times New Roman" w:cs="Times New Roman" w:hint="default"/>
    </w:rPr>
  </w:style>
  <w:style w:type="character" w:customStyle="1" w:styleId="ListLabel1172">
    <w:name w:val="ListLabel 1172"/>
    <w:rsid w:val="006C2FC8"/>
    <w:rPr>
      <w:b/>
      <w:bCs w:val="0"/>
      <w:sz w:val="22"/>
      <w:szCs w:val="22"/>
    </w:rPr>
  </w:style>
  <w:style w:type="character" w:customStyle="1" w:styleId="ListLabel1173">
    <w:name w:val="ListLabel 1173"/>
    <w:rsid w:val="006C2FC8"/>
    <w:rPr>
      <w:rFonts w:ascii="Times New Roman" w:eastAsia="Times New Roman" w:hAnsi="Times New Roman" w:cs="Times New Roman" w:hint="default"/>
      <w:color w:val="00000A"/>
      <w:sz w:val="22"/>
      <w:szCs w:val="22"/>
    </w:rPr>
  </w:style>
  <w:style w:type="character" w:customStyle="1" w:styleId="ListLabel1174">
    <w:name w:val="ListLabel 1174"/>
    <w:rsid w:val="006C2FC8"/>
    <w:rPr>
      <w:rFonts w:ascii="Times New Roman" w:eastAsia="Times New Roman" w:hAnsi="Times New Roman" w:cs="Symbol" w:hint="default"/>
      <w:i/>
      <w:iCs w:val="0"/>
      <w:color w:val="00000A"/>
    </w:rPr>
  </w:style>
  <w:style w:type="character" w:customStyle="1" w:styleId="ListLabel1175">
    <w:name w:val="ListLabel 1175"/>
    <w:rsid w:val="006C2FC8"/>
    <w:rPr>
      <w:rFonts w:ascii="Courier New" w:hAnsi="Courier New" w:cs="Courier New" w:hint="default"/>
    </w:rPr>
  </w:style>
  <w:style w:type="character" w:customStyle="1" w:styleId="ListLabel1176">
    <w:name w:val="ListLabel 1176"/>
    <w:rsid w:val="006C2FC8"/>
    <w:rPr>
      <w:rFonts w:ascii="Wingdings" w:hAnsi="Wingdings" w:cs="Wingdings" w:hint="default"/>
    </w:rPr>
  </w:style>
  <w:style w:type="character" w:customStyle="1" w:styleId="ListLabel1177">
    <w:name w:val="ListLabel 1177"/>
    <w:rsid w:val="006C2FC8"/>
    <w:rPr>
      <w:rFonts w:ascii="Symbol" w:hAnsi="Symbol" w:cs="Symbol" w:hint="default"/>
      <w:i/>
      <w:iCs w:val="0"/>
      <w:color w:val="FF0000"/>
    </w:rPr>
  </w:style>
  <w:style w:type="character" w:customStyle="1" w:styleId="ListLabel1178">
    <w:name w:val="ListLabel 1178"/>
    <w:rsid w:val="006C2FC8"/>
    <w:rPr>
      <w:rFonts w:ascii="Courier New" w:hAnsi="Courier New" w:cs="Courier New" w:hint="default"/>
    </w:rPr>
  </w:style>
  <w:style w:type="character" w:customStyle="1" w:styleId="ListLabel1179">
    <w:name w:val="ListLabel 1179"/>
    <w:rsid w:val="006C2FC8"/>
    <w:rPr>
      <w:rFonts w:ascii="Wingdings" w:hAnsi="Wingdings" w:cs="Wingdings" w:hint="default"/>
    </w:rPr>
  </w:style>
  <w:style w:type="character" w:customStyle="1" w:styleId="ListLabel1180">
    <w:name w:val="ListLabel 1180"/>
    <w:rsid w:val="006C2FC8"/>
    <w:rPr>
      <w:rFonts w:ascii="Symbol" w:hAnsi="Symbol" w:cs="Symbol" w:hint="default"/>
      <w:i/>
      <w:iCs w:val="0"/>
      <w:color w:val="FF0000"/>
    </w:rPr>
  </w:style>
  <w:style w:type="character" w:customStyle="1" w:styleId="ListLabel1181">
    <w:name w:val="ListLabel 1181"/>
    <w:rsid w:val="006C2FC8"/>
    <w:rPr>
      <w:rFonts w:ascii="Courier New" w:hAnsi="Courier New" w:cs="Courier New" w:hint="default"/>
    </w:rPr>
  </w:style>
  <w:style w:type="character" w:customStyle="1" w:styleId="ListLabel1182">
    <w:name w:val="ListLabel 1182"/>
    <w:rsid w:val="006C2FC8"/>
    <w:rPr>
      <w:rFonts w:ascii="Wingdings" w:hAnsi="Wingdings" w:cs="Wingdings" w:hint="default"/>
    </w:rPr>
  </w:style>
  <w:style w:type="character" w:customStyle="1" w:styleId="ListLabel1183">
    <w:name w:val="ListLabel 1183"/>
    <w:rsid w:val="006C2FC8"/>
    <w:rPr>
      <w:sz w:val="22"/>
      <w:szCs w:val="22"/>
    </w:rPr>
  </w:style>
  <w:style w:type="character" w:customStyle="1" w:styleId="ListLabel1184">
    <w:name w:val="ListLabel 1184"/>
    <w:rsid w:val="006C2FC8"/>
    <w:rPr>
      <w:b/>
      <w:bCs w:val="0"/>
      <w:sz w:val="22"/>
      <w:szCs w:val="22"/>
    </w:rPr>
  </w:style>
  <w:style w:type="character" w:customStyle="1" w:styleId="ListLabel1185">
    <w:name w:val="ListLabel 1185"/>
    <w:rsid w:val="006C2FC8"/>
    <w:rPr>
      <w:rFonts w:ascii="Times New Roman" w:eastAsia="Times New Roman" w:hAnsi="Times New Roman" w:cs="Times New Roman" w:hint="default"/>
    </w:rPr>
  </w:style>
  <w:style w:type="character" w:customStyle="1" w:styleId="ListLabel1186">
    <w:name w:val="ListLabel 1186"/>
    <w:rsid w:val="006C2FC8"/>
    <w:rPr>
      <w:rFonts w:ascii="Symbol" w:hAnsi="Symbol" w:cs="Symbol" w:hint="default"/>
    </w:rPr>
  </w:style>
  <w:style w:type="character" w:customStyle="1" w:styleId="ListLabel1187">
    <w:name w:val="ListLabel 1187"/>
    <w:rsid w:val="006C2FC8"/>
    <w:rPr>
      <w:rFonts w:ascii="Wingdings" w:hAnsi="Wingdings" w:cs="Wingdings" w:hint="default"/>
    </w:rPr>
  </w:style>
  <w:style w:type="character" w:customStyle="1" w:styleId="ListLabel1188">
    <w:name w:val="ListLabel 1188"/>
    <w:rsid w:val="006C2FC8"/>
    <w:rPr>
      <w:rFonts w:ascii="Times New Roman" w:eastAsia="Times New Roman" w:hAnsi="Times New Roman" w:cs="Times New Roman" w:hint="default"/>
    </w:rPr>
  </w:style>
  <w:style w:type="character" w:customStyle="1" w:styleId="ListLabel1189">
    <w:name w:val="ListLabel 1189"/>
    <w:rsid w:val="006C2FC8"/>
    <w:rPr>
      <w:rFonts w:ascii="Courier New" w:hAnsi="Courier New" w:cs="Courier New" w:hint="default"/>
    </w:rPr>
  </w:style>
  <w:style w:type="character" w:customStyle="1" w:styleId="ListLabel1190">
    <w:name w:val="ListLabel 1190"/>
    <w:rsid w:val="006C2FC8"/>
    <w:rPr>
      <w:rFonts w:ascii="Wingdings" w:hAnsi="Wingdings" w:cs="Wingdings" w:hint="default"/>
    </w:rPr>
  </w:style>
  <w:style w:type="character" w:customStyle="1" w:styleId="ListLabel1191">
    <w:name w:val="ListLabel 1191"/>
    <w:rsid w:val="006C2FC8"/>
    <w:rPr>
      <w:rFonts w:ascii="Symbol" w:hAnsi="Symbol" w:cs="Symbol" w:hint="default"/>
    </w:rPr>
  </w:style>
  <w:style w:type="character" w:customStyle="1" w:styleId="ListLabel1192">
    <w:name w:val="ListLabel 1192"/>
    <w:rsid w:val="006C2FC8"/>
    <w:rPr>
      <w:rFonts w:ascii="Courier New" w:hAnsi="Courier New" w:cs="Courier New" w:hint="default"/>
    </w:rPr>
  </w:style>
  <w:style w:type="character" w:customStyle="1" w:styleId="ListLabel1193">
    <w:name w:val="ListLabel 1193"/>
    <w:rsid w:val="006C2FC8"/>
    <w:rPr>
      <w:rFonts w:ascii="Wingdings" w:hAnsi="Wingdings" w:cs="Wingdings" w:hint="default"/>
    </w:rPr>
  </w:style>
  <w:style w:type="character" w:customStyle="1" w:styleId="ListLabel1194">
    <w:name w:val="ListLabel 1194"/>
    <w:rsid w:val="006C2FC8"/>
    <w:rPr>
      <w:rFonts w:ascii="Times New Roman" w:hAnsi="Times New Roman" w:cs="Times New Roman" w:hint="default"/>
      <w:b/>
      <w:bCs w:val="0"/>
      <w:sz w:val="22"/>
      <w:szCs w:val="22"/>
    </w:rPr>
  </w:style>
  <w:style w:type="character" w:customStyle="1" w:styleId="ListLabel1195">
    <w:name w:val="ListLabel 1195"/>
    <w:rsid w:val="006C2FC8"/>
    <w:rPr>
      <w:rFonts w:ascii="Times New Roman" w:hAnsi="Times New Roman" w:cs="Times New Roman" w:hint="default"/>
      <w:b/>
      <w:bCs w:val="0"/>
      <w:sz w:val="22"/>
      <w:szCs w:val="22"/>
    </w:rPr>
  </w:style>
  <w:style w:type="character" w:customStyle="1" w:styleId="ListLabel1196">
    <w:name w:val="ListLabel 1196"/>
    <w:rsid w:val="006C2FC8"/>
    <w:rPr>
      <w:rFonts w:ascii="Times New Roman" w:hAnsi="Times New Roman" w:cs="Times New Roman" w:hint="default"/>
      <w:sz w:val="22"/>
      <w:szCs w:val="22"/>
    </w:rPr>
  </w:style>
  <w:style w:type="character" w:customStyle="1" w:styleId="ListLabel1197">
    <w:name w:val="ListLabel 1197"/>
    <w:rsid w:val="006C2FC8"/>
    <w:rPr>
      <w:rFonts w:ascii="Times New Roman" w:hAnsi="Times New Roman" w:cs="Times New Roman" w:hint="default"/>
      <w:sz w:val="22"/>
      <w:szCs w:val="22"/>
    </w:rPr>
  </w:style>
  <w:style w:type="character" w:customStyle="1" w:styleId="ListLabel1198">
    <w:name w:val="ListLabel 1198"/>
    <w:rsid w:val="006C2FC8"/>
    <w:rPr>
      <w:rFonts w:ascii="Times New Roman" w:hAnsi="Times New Roman" w:cs="Times New Roman" w:hint="default"/>
      <w:sz w:val="22"/>
      <w:szCs w:val="22"/>
    </w:rPr>
  </w:style>
  <w:style w:type="character" w:customStyle="1" w:styleId="ListLabel1199">
    <w:name w:val="ListLabel 1199"/>
    <w:rsid w:val="006C2FC8"/>
    <w:rPr>
      <w:rFonts w:ascii="Times New Roman" w:hAnsi="Times New Roman" w:cs="Times New Roman" w:hint="default"/>
      <w:sz w:val="22"/>
      <w:szCs w:val="22"/>
    </w:rPr>
  </w:style>
  <w:style w:type="character" w:customStyle="1" w:styleId="ListLabel1200">
    <w:name w:val="ListLabel 1200"/>
    <w:rsid w:val="006C2FC8"/>
    <w:rPr>
      <w:rFonts w:ascii="Times New Roman" w:hAnsi="Times New Roman" w:cs="Times New Roman" w:hint="default"/>
      <w:sz w:val="22"/>
      <w:szCs w:val="22"/>
    </w:rPr>
  </w:style>
  <w:style w:type="character" w:customStyle="1" w:styleId="ListLabel1201">
    <w:name w:val="ListLabel 1201"/>
    <w:rsid w:val="006C2FC8"/>
    <w:rPr>
      <w:rFonts w:ascii="Times New Roman" w:hAnsi="Times New Roman" w:cs="Times New Roman" w:hint="default"/>
      <w:sz w:val="22"/>
      <w:szCs w:val="22"/>
    </w:rPr>
  </w:style>
  <w:style w:type="character" w:customStyle="1" w:styleId="ListLabel1202">
    <w:name w:val="ListLabel 1202"/>
    <w:rsid w:val="006C2FC8"/>
    <w:rPr>
      <w:rFonts w:ascii="Times New Roman" w:hAnsi="Times New Roman" w:cs="Times New Roman" w:hint="default"/>
      <w:sz w:val="22"/>
      <w:szCs w:val="22"/>
    </w:rPr>
  </w:style>
  <w:style w:type="character" w:customStyle="1" w:styleId="ListLabel1203">
    <w:name w:val="ListLabel 1203"/>
    <w:rsid w:val="006C2FC8"/>
    <w:rPr>
      <w:sz w:val="22"/>
      <w:szCs w:val="22"/>
    </w:rPr>
  </w:style>
  <w:style w:type="character" w:customStyle="1" w:styleId="ListLabel1204">
    <w:name w:val="ListLabel 1204"/>
    <w:rsid w:val="006C2FC8"/>
    <w:rPr>
      <w:rFonts w:ascii="Times New Roman" w:hAnsi="Times New Roman" w:cs="Times New Roman" w:hint="default"/>
      <w:sz w:val="22"/>
      <w:szCs w:val="22"/>
    </w:rPr>
  </w:style>
  <w:style w:type="character" w:customStyle="1" w:styleId="ListLabel1205">
    <w:name w:val="ListLabel 1205"/>
    <w:rsid w:val="006C2FC8"/>
    <w:rPr>
      <w:rFonts w:ascii="Times New Roman" w:hAnsi="Times New Roman" w:cs="Times New Roman" w:hint="default"/>
      <w:sz w:val="22"/>
      <w:szCs w:val="22"/>
    </w:rPr>
  </w:style>
  <w:style w:type="character" w:customStyle="1" w:styleId="ListLabel1206">
    <w:name w:val="ListLabel 1206"/>
    <w:rsid w:val="006C2FC8"/>
    <w:rPr>
      <w:rFonts w:ascii="Times New Roman" w:hAnsi="Times New Roman" w:cs="Times New Roman" w:hint="default"/>
      <w:sz w:val="22"/>
      <w:szCs w:val="22"/>
    </w:rPr>
  </w:style>
  <w:style w:type="character" w:customStyle="1" w:styleId="ListLabel1207">
    <w:name w:val="ListLabel 1207"/>
    <w:rsid w:val="006C2FC8"/>
    <w:rPr>
      <w:rFonts w:ascii="Times New Roman" w:hAnsi="Times New Roman" w:cs="Times New Roman" w:hint="default"/>
      <w:sz w:val="22"/>
      <w:szCs w:val="22"/>
    </w:rPr>
  </w:style>
  <w:style w:type="character" w:customStyle="1" w:styleId="ListLabel1208">
    <w:name w:val="ListLabel 1208"/>
    <w:rsid w:val="006C2FC8"/>
    <w:rPr>
      <w:rFonts w:ascii="Times New Roman" w:hAnsi="Times New Roman" w:cs="Times New Roman" w:hint="default"/>
      <w:sz w:val="22"/>
      <w:szCs w:val="22"/>
    </w:rPr>
  </w:style>
  <w:style w:type="character" w:customStyle="1" w:styleId="ListLabel1209">
    <w:name w:val="ListLabel 1209"/>
    <w:rsid w:val="006C2FC8"/>
    <w:rPr>
      <w:rFonts w:ascii="Times New Roman" w:hAnsi="Times New Roman" w:cs="Times New Roman" w:hint="default"/>
      <w:sz w:val="22"/>
      <w:szCs w:val="22"/>
    </w:rPr>
  </w:style>
  <w:style w:type="character" w:customStyle="1" w:styleId="ListLabel1210">
    <w:name w:val="ListLabel 1210"/>
    <w:rsid w:val="006C2FC8"/>
    <w:rPr>
      <w:rFonts w:ascii="Times New Roman" w:hAnsi="Times New Roman" w:cs="Times New Roman" w:hint="default"/>
      <w:sz w:val="22"/>
      <w:szCs w:val="22"/>
    </w:rPr>
  </w:style>
  <w:style w:type="character" w:customStyle="1" w:styleId="ListLabel1211">
    <w:name w:val="ListLabel 1211"/>
    <w:rsid w:val="006C2FC8"/>
    <w:rPr>
      <w:rFonts w:ascii="Times New Roman" w:hAnsi="Times New Roman" w:cs="Times New Roman" w:hint="default"/>
      <w:sz w:val="22"/>
      <w:szCs w:val="22"/>
    </w:rPr>
  </w:style>
  <w:style w:type="character" w:customStyle="1" w:styleId="ListLabel1212">
    <w:name w:val="ListLabel 1212"/>
    <w:rsid w:val="006C2FC8"/>
    <w:rPr>
      <w:rFonts w:ascii="Times New Roman" w:eastAsia="Times New Roman" w:hAnsi="Times New Roman" w:cs="Times New Roman" w:hint="default"/>
    </w:rPr>
  </w:style>
  <w:style w:type="character" w:customStyle="1" w:styleId="ListLabel1213">
    <w:name w:val="ListLabel 1213"/>
    <w:rsid w:val="006C2FC8"/>
    <w:rPr>
      <w:rFonts w:ascii="OpenSymbol" w:hAnsi="OpenSymbol" w:cs="OpenSymbol" w:hint="default"/>
    </w:rPr>
  </w:style>
  <w:style w:type="character" w:customStyle="1" w:styleId="ListLabel1214">
    <w:name w:val="ListLabel 1214"/>
    <w:rsid w:val="006C2FC8"/>
    <w:rPr>
      <w:rFonts w:ascii="OpenSymbol" w:hAnsi="OpenSymbol" w:cs="OpenSymbol" w:hint="default"/>
    </w:rPr>
  </w:style>
  <w:style w:type="character" w:customStyle="1" w:styleId="ListLabel1215">
    <w:name w:val="ListLabel 1215"/>
    <w:rsid w:val="006C2FC8"/>
    <w:rPr>
      <w:rFonts w:ascii="Times New Roman" w:eastAsia="Times New Roman" w:hAnsi="Times New Roman" w:cs="Times New Roman" w:hint="default"/>
    </w:rPr>
  </w:style>
  <w:style w:type="character" w:customStyle="1" w:styleId="ListLabel1216">
    <w:name w:val="ListLabel 1216"/>
    <w:rsid w:val="006C2FC8"/>
    <w:rPr>
      <w:rFonts w:ascii="OpenSymbol" w:hAnsi="OpenSymbol" w:cs="OpenSymbol" w:hint="default"/>
    </w:rPr>
  </w:style>
  <w:style w:type="character" w:customStyle="1" w:styleId="ListLabel1217">
    <w:name w:val="ListLabel 1217"/>
    <w:rsid w:val="006C2FC8"/>
    <w:rPr>
      <w:rFonts w:ascii="OpenSymbol" w:hAnsi="OpenSymbol" w:cs="OpenSymbol" w:hint="default"/>
    </w:rPr>
  </w:style>
  <w:style w:type="character" w:customStyle="1" w:styleId="ListLabel1218">
    <w:name w:val="ListLabel 1218"/>
    <w:rsid w:val="006C2FC8"/>
    <w:rPr>
      <w:rFonts w:ascii="OpenSymbol" w:hAnsi="OpenSymbol" w:cs="OpenSymbol" w:hint="default"/>
    </w:rPr>
  </w:style>
  <w:style w:type="character" w:customStyle="1" w:styleId="ListLabel1219">
    <w:name w:val="ListLabel 1219"/>
    <w:rsid w:val="006C2FC8"/>
    <w:rPr>
      <w:rFonts w:ascii="OpenSymbol" w:hAnsi="OpenSymbol" w:cs="OpenSymbol" w:hint="default"/>
    </w:rPr>
  </w:style>
  <w:style w:type="character" w:customStyle="1" w:styleId="ListLabel1220">
    <w:name w:val="ListLabel 1220"/>
    <w:rsid w:val="006C2FC8"/>
    <w:rPr>
      <w:rFonts w:ascii="OpenSymbol" w:hAnsi="OpenSymbol" w:cs="OpenSymbol" w:hint="default"/>
    </w:rPr>
  </w:style>
  <w:style w:type="character" w:customStyle="1" w:styleId="ListLabel1221">
    <w:name w:val="ListLabel 1221"/>
    <w:rsid w:val="006C2FC8"/>
    <w:rPr>
      <w:sz w:val="22"/>
      <w:szCs w:val="22"/>
    </w:rPr>
  </w:style>
  <w:style w:type="character" w:customStyle="1" w:styleId="ListLabel1222">
    <w:name w:val="ListLabel 1222"/>
    <w:rsid w:val="006C2FC8"/>
    <w:rPr>
      <w:rFonts w:ascii="Times New Roman" w:eastAsia="Times New Roman" w:hAnsi="Times New Roman" w:cs="Times New Roman" w:hint="default"/>
      <w:b/>
      <w:bCs w:val="0"/>
      <w:i w:val="0"/>
      <w:iCs w:val="0"/>
      <w:sz w:val="22"/>
      <w:szCs w:val="22"/>
    </w:rPr>
  </w:style>
  <w:style w:type="character" w:customStyle="1" w:styleId="ListLabel1223">
    <w:name w:val="ListLabel 1223"/>
    <w:rsid w:val="006C2FC8"/>
    <w:rPr>
      <w:rFonts w:ascii="Times New Roman" w:eastAsia="Times New Roman" w:hAnsi="Times New Roman" w:cs="Times New Roman" w:hint="default"/>
      <w:bCs/>
      <w:sz w:val="22"/>
      <w:szCs w:val="22"/>
    </w:rPr>
  </w:style>
  <w:style w:type="character" w:customStyle="1" w:styleId="ListLabel1224">
    <w:name w:val="ListLabel 1224"/>
    <w:rsid w:val="006C2FC8"/>
    <w:rPr>
      <w:rFonts w:ascii="Times New Roman" w:hAnsi="Times New Roman" w:cs="Times New Roman" w:hint="default"/>
      <w:bCs/>
      <w:sz w:val="22"/>
      <w:szCs w:val="22"/>
    </w:rPr>
  </w:style>
  <w:style w:type="character" w:customStyle="1" w:styleId="ListLabel1225">
    <w:name w:val="ListLabel 1225"/>
    <w:rsid w:val="006C2FC8"/>
    <w:rPr>
      <w:rFonts w:ascii="Times New Roman" w:hAnsi="Times New Roman" w:cs="Times New Roman" w:hint="default"/>
      <w:bCs/>
      <w:sz w:val="22"/>
      <w:szCs w:val="22"/>
    </w:rPr>
  </w:style>
  <w:style w:type="character" w:customStyle="1" w:styleId="ListLabel1226">
    <w:name w:val="ListLabel 1226"/>
    <w:rsid w:val="006C2FC8"/>
    <w:rPr>
      <w:rFonts w:ascii="Times New Roman" w:hAnsi="Times New Roman" w:cs="Times New Roman" w:hint="default"/>
      <w:bCs/>
      <w:sz w:val="22"/>
      <w:szCs w:val="22"/>
    </w:rPr>
  </w:style>
  <w:style w:type="character" w:customStyle="1" w:styleId="ListLabel1227">
    <w:name w:val="ListLabel 1227"/>
    <w:rsid w:val="006C2FC8"/>
    <w:rPr>
      <w:rFonts w:ascii="Times New Roman" w:eastAsia="Times New Roman" w:hAnsi="Times New Roman" w:cs="Times New Roman" w:hint="default"/>
      <w:bCs/>
      <w:sz w:val="22"/>
      <w:szCs w:val="22"/>
    </w:rPr>
  </w:style>
  <w:style w:type="character" w:customStyle="1" w:styleId="ListLabel1228">
    <w:name w:val="ListLabel 1228"/>
    <w:rsid w:val="006C2FC8"/>
    <w:rPr>
      <w:rFonts w:ascii="Times New Roman" w:hAnsi="Times New Roman" w:cs="Times New Roman" w:hint="default"/>
      <w:bCs/>
      <w:sz w:val="22"/>
      <w:szCs w:val="22"/>
    </w:rPr>
  </w:style>
  <w:style w:type="character" w:customStyle="1" w:styleId="ListLabel1229">
    <w:name w:val="ListLabel 1229"/>
    <w:rsid w:val="006C2FC8"/>
    <w:rPr>
      <w:rFonts w:ascii="Times New Roman" w:hAnsi="Times New Roman" w:cs="Times New Roman" w:hint="default"/>
      <w:bCs/>
      <w:sz w:val="22"/>
      <w:szCs w:val="22"/>
    </w:rPr>
  </w:style>
  <w:style w:type="character" w:customStyle="1" w:styleId="ListLabel1230">
    <w:name w:val="ListLabel 1230"/>
    <w:rsid w:val="006C2FC8"/>
    <w:rPr>
      <w:rFonts w:ascii="Times New Roman" w:hAnsi="Times New Roman" w:cs="Times New Roman" w:hint="default"/>
      <w:bCs/>
      <w:sz w:val="22"/>
      <w:szCs w:val="22"/>
    </w:rPr>
  </w:style>
  <w:style w:type="character" w:customStyle="1" w:styleId="ListLabel1231">
    <w:name w:val="ListLabel 1231"/>
    <w:rsid w:val="006C2FC8"/>
    <w:rPr>
      <w:rFonts w:ascii="Times New Roman" w:hAnsi="Times New Roman" w:cs="Times New Roman" w:hint="default"/>
      <w:bCs/>
      <w:sz w:val="22"/>
      <w:szCs w:val="22"/>
    </w:rPr>
  </w:style>
  <w:style w:type="character" w:customStyle="1" w:styleId="ListLabel1232">
    <w:name w:val="ListLabel 1232"/>
    <w:rsid w:val="006C2FC8"/>
    <w:rPr>
      <w:rFonts w:ascii="Times New Roman" w:eastAsia="Times New Roman" w:hAnsi="Times New Roman" w:cs="Times New Roman" w:hint="default"/>
      <w:b/>
      <w:bCs w:val="0"/>
      <w:sz w:val="22"/>
      <w:szCs w:val="22"/>
    </w:rPr>
  </w:style>
  <w:style w:type="character" w:customStyle="1" w:styleId="ListLabel1233">
    <w:name w:val="ListLabel 1233"/>
    <w:rsid w:val="006C2FC8"/>
    <w:rPr>
      <w:rFonts w:ascii="Times New Roman" w:eastAsia="Times New Roman" w:hAnsi="Times New Roman" w:cs="Times New Roman" w:hint="default"/>
      <w:i w:val="0"/>
      <w:iCs w:val="0"/>
      <w:sz w:val="20"/>
      <w:szCs w:val="20"/>
    </w:rPr>
  </w:style>
  <w:style w:type="character" w:customStyle="1" w:styleId="ListLabel1234">
    <w:name w:val="ListLabel 1234"/>
    <w:rsid w:val="006C2FC8"/>
    <w:rPr>
      <w:rFonts w:ascii="Times New Roman" w:hAnsi="Times New Roman" w:cs="Times New Roman" w:hint="default"/>
      <w:b/>
      <w:bCs w:val="0"/>
      <w:iCs/>
      <w:kern w:val="2"/>
      <w:sz w:val="22"/>
      <w:szCs w:val="22"/>
    </w:rPr>
  </w:style>
  <w:style w:type="character" w:customStyle="1" w:styleId="ListLabel1235">
    <w:name w:val="ListLabel 1235"/>
    <w:rsid w:val="006C2FC8"/>
    <w:rPr>
      <w:rFonts w:ascii="Times New Roman" w:eastAsia="Times New Roman" w:hAnsi="Times New Roman" w:cs="Times New Roman" w:hint="default"/>
      <w:bCs/>
      <w:sz w:val="22"/>
      <w:szCs w:val="22"/>
    </w:rPr>
  </w:style>
  <w:style w:type="character" w:customStyle="1" w:styleId="ListLabel1236">
    <w:name w:val="ListLabel 1236"/>
    <w:rsid w:val="006C2FC8"/>
    <w:rPr>
      <w:rFonts w:ascii="Times New Roman" w:eastAsia="Times New Roman" w:hAnsi="Times New Roman" w:cs="Times New Roman" w:hint="default"/>
      <w:sz w:val="20"/>
      <w:szCs w:val="20"/>
    </w:rPr>
  </w:style>
  <w:style w:type="character" w:customStyle="1" w:styleId="ListLabel1237">
    <w:name w:val="ListLabel 1237"/>
    <w:rsid w:val="006C2FC8"/>
    <w:rPr>
      <w:rFonts w:ascii="Times New Roman" w:eastAsia="Times New Roman" w:hAnsi="Times New Roman" w:cs="Times New Roman" w:hint="default"/>
      <w:sz w:val="22"/>
      <w:szCs w:val="22"/>
    </w:rPr>
  </w:style>
  <w:style w:type="character" w:customStyle="1" w:styleId="ListLabel1238">
    <w:name w:val="ListLabel 1238"/>
    <w:rsid w:val="006C2FC8"/>
    <w:rPr>
      <w:rFonts w:ascii="Times New Roman" w:eastAsia="Times New Roman" w:hAnsi="Times New Roman" w:cs="Times New Roman" w:hint="default"/>
      <w:b/>
      <w:bCs/>
      <w:i w:val="0"/>
      <w:iCs/>
    </w:rPr>
  </w:style>
  <w:style w:type="character" w:customStyle="1" w:styleId="ListLabel1239">
    <w:name w:val="ListLabel 1239"/>
    <w:rsid w:val="006C2FC8"/>
    <w:rPr>
      <w:rFonts w:ascii="Times New Roman" w:eastAsia="Times New Roman" w:hAnsi="Times New Roman" w:cs="Times New Roman" w:hint="default"/>
      <w:sz w:val="22"/>
      <w:szCs w:val="22"/>
    </w:rPr>
  </w:style>
  <w:style w:type="character" w:customStyle="1" w:styleId="ListLabel1240">
    <w:name w:val="ListLabel 1240"/>
    <w:rsid w:val="006C2FC8"/>
    <w:rPr>
      <w:rFonts w:ascii="Times New Roman" w:eastAsia="Times New Roman" w:hAnsi="Times New Roman" w:cs="Times New Roman" w:hint="default"/>
      <w:sz w:val="22"/>
      <w:szCs w:val="22"/>
    </w:rPr>
  </w:style>
  <w:style w:type="character" w:customStyle="1" w:styleId="ListLabel1241">
    <w:name w:val="ListLabel 1241"/>
    <w:rsid w:val="006C2FC8"/>
    <w:rPr>
      <w:rFonts w:ascii="Times New Roman" w:eastAsia="Times New Roman" w:hAnsi="Times New Roman" w:cs="Times New Roman" w:hint="default"/>
      <w:sz w:val="22"/>
      <w:szCs w:val="22"/>
    </w:rPr>
  </w:style>
  <w:style w:type="character" w:customStyle="1" w:styleId="ListLabel1242">
    <w:name w:val="ListLabel 1242"/>
    <w:rsid w:val="006C2FC8"/>
    <w:rPr>
      <w:rFonts w:ascii="Times New Roman" w:hAnsi="Times New Roman" w:cs="Times New Roman" w:hint="default"/>
      <w:sz w:val="22"/>
      <w:szCs w:val="22"/>
    </w:rPr>
  </w:style>
  <w:style w:type="character" w:customStyle="1" w:styleId="ListLabel1243">
    <w:name w:val="ListLabel 1243"/>
    <w:rsid w:val="006C2FC8"/>
    <w:rPr>
      <w:rFonts w:ascii="Times New Roman" w:hAnsi="Times New Roman" w:cs="Times New Roman" w:hint="default"/>
    </w:rPr>
  </w:style>
  <w:style w:type="character" w:customStyle="1" w:styleId="ListLabel1244">
    <w:name w:val="ListLabel 1244"/>
    <w:rsid w:val="006C2FC8"/>
    <w:rPr>
      <w:rFonts w:ascii="Times New Roman" w:eastAsia="Times New Roman" w:hAnsi="Times New Roman" w:cs="Arial" w:hint="default"/>
      <w:sz w:val="22"/>
      <w:szCs w:val="22"/>
    </w:rPr>
  </w:style>
  <w:style w:type="character" w:customStyle="1" w:styleId="ListLabel1245">
    <w:name w:val="ListLabel 1245"/>
    <w:rsid w:val="006C2FC8"/>
    <w:rPr>
      <w:rFonts w:ascii="Times New Roman" w:hAnsi="Times New Roman" w:cs="Times New Roman" w:hint="default"/>
    </w:rPr>
  </w:style>
  <w:style w:type="character" w:customStyle="1" w:styleId="ListLabel1246">
    <w:name w:val="ListLabel 1246"/>
    <w:rsid w:val="006C2FC8"/>
    <w:rPr>
      <w:rFonts w:ascii="Times New Roman" w:hAnsi="Times New Roman" w:cs="Times New Roman" w:hint="default"/>
    </w:rPr>
  </w:style>
  <w:style w:type="character" w:customStyle="1" w:styleId="ListLabel1247">
    <w:name w:val="ListLabel 1247"/>
    <w:rsid w:val="006C2FC8"/>
    <w:rPr>
      <w:rFonts w:ascii="Times New Roman" w:hAnsi="Times New Roman" w:cs="Times New Roman" w:hint="default"/>
    </w:rPr>
  </w:style>
  <w:style w:type="character" w:customStyle="1" w:styleId="ListLabel1248">
    <w:name w:val="ListLabel 1248"/>
    <w:rsid w:val="006C2FC8"/>
    <w:rPr>
      <w:rFonts w:ascii="Times New Roman" w:hAnsi="Times New Roman" w:cs="Times New Roman" w:hint="default"/>
    </w:rPr>
  </w:style>
  <w:style w:type="character" w:customStyle="1" w:styleId="ListLabel1249">
    <w:name w:val="ListLabel 1249"/>
    <w:rsid w:val="006C2FC8"/>
    <w:rPr>
      <w:rFonts w:ascii="Times New Roman" w:hAnsi="Times New Roman" w:cs="Times New Roman" w:hint="default"/>
    </w:rPr>
  </w:style>
  <w:style w:type="character" w:customStyle="1" w:styleId="ListLabel1250">
    <w:name w:val="ListLabel 1250"/>
    <w:rsid w:val="006C2FC8"/>
    <w:rPr>
      <w:rFonts w:ascii="Times New Roman" w:hAnsi="Times New Roman" w:cs="Times New Roman" w:hint="default"/>
    </w:rPr>
  </w:style>
  <w:style w:type="character" w:customStyle="1" w:styleId="ListLabel1251">
    <w:name w:val="ListLabel 1251"/>
    <w:rsid w:val="006C2FC8"/>
    <w:rPr>
      <w:rFonts w:ascii="Times New Roman" w:hAnsi="Times New Roman" w:cs="Times New Roman" w:hint="default"/>
    </w:rPr>
  </w:style>
  <w:style w:type="character" w:customStyle="1" w:styleId="ListLabel1252">
    <w:name w:val="ListLabel 1252"/>
    <w:rsid w:val="006C2FC8"/>
    <w:rPr>
      <w:rFonts w:ascii="Times New Roman" w:eastAsia="Times New Roman" w:hAnsi="Times New Roman" w:cs="Times New Roman" w:hint="default"/>
      <w:sz w:val="22"/>
      <w:szCs w:val="22"/>
    </w:rPr>
  </w:style>
  <w:style w:type="character" w:customStyle="1" w:styleId="ListLabel1253">
    <w:name w:val="ListLabel 125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254">
    <w:name w:val="ListLabel 1254"/>
    <w:rsid w:val="006C2FC8"/>
    <w:rPr>
      <w:rFonts w:ascii="Times New Roman" w:eastAsia="Times New Roman" w:hAnsi="Times New Roman" w:cs="Times New Roman" w:hint="default"/>
    </w:rPr>
  </w:style>
  <w:style w:type="character" w:customStyle="1" w:styleId="ListLabel1255">
    <w:name w:val="ListLabel 1255"/>
    <w:rsid w:val="006C2FC8"/>
    <w:rPr>
      <w:rFonts w:ascii="Times New Roman" w:hAnsi="Times New Roman" w:cs="Times New Roman" w:hint="default"/>
    </w:rPr>
  </w:style>
  <w:style w:type="character" w:customStyle="1" w:styleId="ListLabel1256">
    <w:name w:val="ListLabel 1256"/>
    <w:rsid w:val="006C2FC8"/>
    <w:rPr>
      <w:rFonts w:ascii="Times New Roman" w:hAnsi="Times New Roman" w:cs="Times New Roman" w:hint="default"/>
    </w:rPr>
  </w:style>
  <w:style w:type="character" w:customStyle="1" w:styleId="ListLabel1257">
    <w:name w:val="ListLabel 1257"/>
    <w:rsid w:val="006C2FC8"/>
    <w:rPr>
      <w:color w:val="00000A"/>
      <w:sz w:val="22"/>
      <w:szCs w:val="22"/>
    </w:rPr>
  </w:style>
  <w:style w:type="character" w:customStyle="1" w:styleId="ListLabel1258">
    <w:name w:val="ListLabel 1258"/>
    <w:rsid w:val="006C2FC8"/>
    <w:rPr>
      <w:rFonts w:ascii="Times New Roman" w:hAnsi="Times New Roman" w:cs="Times New Roman" w:hint="default"/>
    </w:rPr>
  </w:style>
  <w:style w:type="character" w:customStyle="1" w:styleId="ListLabel1259">
    <w:name w:val="ListLabel 1259"/>
    <w:rsid w:val="006C2FC8"/>
    <w:rPr>
      <w:rFonts w:ascii="Times New Roman" w:hAnsi="Times New Roman" w:cs="Times New Roman" w:hint="default"/>
    </w:rPr>
  </w:style>
  <w:style w:type="character" w:customStyle="1" w:styleId="ListLabel1260">
    <w:name w:val="ListLabel 1260"/>
    <w:rsid w:val="006C2FC8"/>
    <w:rPr>
      <w:rFonts w:ascii="Times New Roman" w:hAnsi="Times New Roman" w:cs="Times New Roman" w:hint="default"/>
    </w:rPr>
  </w:style>
  <w:style w:type="character" w:customStyle="1" w:styleId="ListLabel1261">
    <w:name w:val="ListLabel 1261"/>
    <w:rsid w:val="006C2FC8"/>
    <w:rPr>
      <w:rFonts w:ascii="Times New Roman" w:hAnsi="Times New Roman" w:cs="Times New Roman" w:hint="default"/>
    </w:rPr>
  </w:style>
  <w:style w:type="character" w:customStyle="1" w:styleId="ListLabel1262">
    <w:name w:val="ListLabel 1262"/>
    <w:rsid w:val="006C2FC8"/>
    <w:rPr>
      <w:rFonts w:ascii="Times New Roman" w:hAnsi="Times New Roman" w:cs="Times New Roman" w:hint="default"/>
    </w:rPr>
  </w:style>
  <w:style w:type="character" w:customStyle="1" w:styleId="ListLabel1263">
    <w:name w:val="ListLabel 1263"/>
    <w:rsid w:val="006C2FC8"/>
    <w:rPr>
      <w:strike w:val="0"/>
      <w:dstrike w:val="0"/>
      <w:sz w:val="22"/>
      <w:szCs w:val="22"/>
      <w:u w:val="none"/>
      <w:effect w:val="none"/>
    </w:rPr>
  </w:style>
  <w:style w:type="character" w:customStyle="1" w:styleId="ListLabel1264">
    <w:name w:val="ListLabel 1264"/>
    <w:rsid w:val="006C2FC8"/>
    <w:rPr>
      <w:rFonts w:ascii="Times New Roman" w:eastAsia="Times New Roman" w:hAnsi="Times New Roman" w:cs="Times New Roman" w:hint="default"/>
      <w:sz w:val="22"/>
      <w:szCs w:val="22"/>
    </w:rPr>
  </w:style>
  <w:style w:type="character" w:customStyle="1" w:styleId="ListLabel1265">
    <w:name w:val="ListLabel 1265"/>
    <w:rsid w:val="006C2FC8"/>
    <w:rPr>
      <w:rFonts w:ascii="Times New Roman" w:eastAsia="Times New Roman" w:hAnsi="Times New Roman" w:cs="Times New Roman" w:hint="default"/>
    </w:rPr>
  </w:style>
  <w:style w:type="character" w:customStyle="1" w:styleId="ListLabel1266">
    <w:name w:val="ListLabel 1266"/>
    <w:rsid w:val="006C2FC8"/>
    <w:rPr>
      <w:rFonts w:ascii="Times New Roman" w:eastAsia="Times New Roman" w:hAnsi="Times New Roman" w:cs="Times New Roman" w:hint="default"/>
      <w:sz w:val="22"/>
      <w:szCs w:val="22"/>
    </w:rPr>
  </w:style>
  <w:style w:type="character" w:customStyle="1" w:styleId="ListLabel1267">
    <w:name w:val="ListLabel 1267"/>
    <w:rsid w:val="006C2FC8"/>
    <w:rPr>
      <w:rFonts w:ascii="Times New Roman" w:eastAsia="Times New Roman" w:hAnsi="Times New Roman" w:cs="Times New Roman" w:hint="default"/>
      <w:sz w:val="22"/>
      <w:szCs w:val="22"/>
    </w:rPr>
  </w:style>
  <w:style w:type="character" w:customStyle="1" w:styleId="ListLabel1268">
    <w:name w:val="ListLabel 1268"/>
    <w:rsid w:val="006C2FC8"/>
    <w:rPr>
      <w:rFonts w:ascii="Times New Roman" w:eastAsia="Times New Roman" w:hAnsi="Times New Roman" w:cs="Times New Roman" w:hint="default"/>
      <w:b w:val="0"/>
      <w:bCs w:val="0"/>
      <w:sz w:val="22"/>
      <w:szCs w:val="22"/>
    </w:rPr>
  </w:style>
  <w:style w:type="character" w:customStyle="1" w:styleId="ListLabel1269">
    <w:name w:val="ListLabel 1269"/>
    <w:rsid w:val="006C2FC8"/>
    <w:rPr>
      <w:rFonts w:ascii="Times New Roman" w:eastAsia="Times New Roman" w:hAnsi="Times New Roman" w:cs="Times New Roman" w:hint="default"/>
      <w:sz w:val="20"/>
      <w:szCs w:val="20"/>
    </w:rPr>
  </w:style>
  <w:style w:type="character" w:customStyle="1" w:styleId="ListLabel1270">
    <w:name w:val="ListLabel 1270"/>
    <w:rsid w:val="006C2FC8"/>
    <w:rPr>
      <w:b/>
      <w:bCs w:val="0"/>
      <w:sz w:val="22"/>
      <w:szCs w:val="22"/>
    </w:rPr>
  </w:style>
  <w:style w:type="character" w:customStyle="1" w:styleId="ListLabel1271">
    <w:name w:val="ListLabel 1271"/>
    <w:rsid w:val="006C2FC8"/>
    <w:rPr>
      <w:sz w:val="22"/>
      <w:szCs w:val="22"/>
    </w:rPr>
  </w:style>
  <w:style w:type="character" w:customStyle="1" w:styleId="ListLabel1272">
    <w:name w:val="ListLabel 1272"/>
    <w:rsid w:val="006C2FC8"/>
    <w:rPr>
      <w:b/>
      <w:bCs w:val="0"/>
      <w:sz w:val="22"/>
      <w:szCs w:val="22"/>
    </w:rPr>
  </w:style>
  <w:style w:type="character" w:customStyle="1" w:styleId="ListLabel1273">
    <w:name w:val="ListLabel 1273"/>
    <w:rsid w:val="006C2FC8"/>
    <w:rPr>
      <w:rFonts w:ascii="Times New Roman" w:eastAsia="Times New Roman" w:hAnsi="Times New Roman" w:cs="Times New Roman" w:hint="default"/>
      <w:color w:val="00000A"/>
      <w:spacing w:val="-6"/>
      <w:sz w:val="22"/>
      <w:szCs w:val="22"/>
    </w:rPr>
  </w:style>
  <w:style w:type="character" w:customStyle="1" w:styleId="ListLabel1274">
    <w:name w:val="ListLabel 1274"/>
    <w:rsid w:val="006C2FC8"/>
    <w:rPr>
      <w:rFonts w:ascii="Times New Roman" w:eastAsia="Times New Roman" w:hAnsi="Times New Roman" w:cs="Times New Roman" w:hint="default"/>
      <w:color w:val="00000A"/>
      <w:sz w:val="22"/>
      <w:szCs w:val="22"/>
    </w:rPr>
  </w:style>
  <w:style w:type="character" w:customStyle="1" w:styleId="ListLabel1275">
    <w:name w:val="ListLabel 1275"/>
    <w:rsid w:val="006C2FC8"/>
    <w:rPr>
      <w:rFonts w:ascii="SimSun" w:eastAsia="SimSun" w:hAnsi="SimSun" w:cs="Times New Roman" w:hint="eastAsia"/>
    </w:rPr>
  </w:style>
  <w:style w:type="character" w:customStyle="1" w:styleId="ListLabel1276">
    <w:name w:val="ListLabel 1276"/>
    <w:rsid w:val="006C2FC8"/>
    <w:rPr>
      <w:sz w:val="22"/>
    </w:rPr>
  </w:style>
  <w:style w:type="character" w:customStyle="1" w:styleId="ListLabel1277">
    <w:name w:val="ListLabel 1277"/>
    <w:rsid w:val="006C2FC8"/>
    <w:rPr>
      <w:rFonts w:ascii="Times New Roman" w:eastAsia="Times New Roman" w:hAnsi="Times New Roman" w:cs="Times New Roman" w:hint="default"/>
      <w:b/>
      <w:bCs w:val="0"/>
      <w:sz w:val="22"/>
      <w:szCs w:val="22"/>
    </w:rPr>
  </w:style>
  <w:style w:type="character" w:customStyle="1" w:styleId="ListLabel1278">
    <w:name w:val="ListLabel 127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279">
    <w:name w:val="ListLabel 1279"/>
    <w:rsid w:val="006C2FC8"/>
    <w:rPr>
      <w:rFonts w:ascii="Times New Roman" w:hAnsi="Times New Roman" w:cs="Times New Roman" w:hint="default"/>
    </w:rPr>
  </w:style>
  <w:style w:type="character" w:customStyle="1" w:styleId="ListLabel1280">
    <w:name w:val="ListLabel 1280"/>
    <w:rsid w:val="006C2FC8"/>
    <w:rPr>
      <w:rFonts w:ascii="Times New Roman" w:eastAsia="Times New Roman" w:hAnsi="Times New Roman" w:cs="Arial" w:hint="default"/>
      <w:bCs/>
      <w:sz w:val="22"/>
      <w:szCs w:val="22"/>
    </w:rPr>
  </w:style>
  <w:style w:type="character" w:customStyle="1" w:styleId="ListLabel1281">
    <w:name w:val="ListLabel 1281"/>
    <w:rsid w:val="006C2FC8"/>
    <w:rPr>
      <w:rFonts w:ascii="Times New Roman" w:hAnsi="Times New Roman" w:cs="Times New Roman" w:hint="default"/>
    </w:rPr>
  </w:style>
  <w:style w:type="character" w:customStyle="1" w:styleId="ListLabel1282">
    <w:name w:val="ListLabel 1282"/>
    <w:rsid w:val="006C2FC8"/>
    <w:rPr>
      <w:rFonts w:ascii="Times New Roman" w:hAnsi="Times New Roman" w:cs="Times New Roman" w:hint="default"/>
    </w:rPr>
  </w:style>
  <w:style w:type="character" w:customStyle="1" w:styleId="ListLabel1283">
    <w:name w:val="ListLabel 1283"/>
    <w:rsid w:val="006C2FC8"/>
    <w:rPr>
      <w:rFonts w:ascii="Times New Roman" w:hAnsi="Times New Roman" w:cs="Times New Roman" w:hint="default"/>
    </w:rPr>
  </w:style>
  <w:style w:type="character" w:customStyle="1" w:styleId="ListLabel1284">
    <w:name w:val="ListLabel 1284"/>
    <w:rsid w:val="006C2FC8"/>
    <w:rPr>
      <w:rFonts w:ascii="Times New Roman" w:hAnsi="Times New Roman" w:cs="Times New Roman" w:hint="default"/>
    </w:rPr>
  </w:style>
  <w:style w:type="character" w:customStyle="1" w:styleId="ListLabel1285">
    <w:name w:val="ListLabel 1285"/>
    <w:rsid w:val="006C2FC8"/>
    <w:rPr>
      <w:rFonts w:ascii="Times New Roman" w:hAnsi="Times New Roman" w:cs="Times New Roman" w:hint="default"/>
    </w:rPr>
  </w:style>
  <w:style w:type="character" w:customStyle="1" w:styleId="ListLabel1286">
    <w:name w:val="ListLabel 1286"/>
    <w:rsid w:val="006C2FC8"/>
    <w:rPr>
      <w:rFonts w:ascii="Times New Roman" w:hAnsi="Times New Roman" w:cs="Times New Roman" w:hint="default"/>
    </w:rPr>
  </w:style>
  <w:style w:type="character" w:customStyle="1" w:styleId="ListLabel1287">
    <w:name w:val="ListLabel 1287"/>
    <w:rsid w:val="006C2FC8"/>
    <w:rPr>
      <w:rFonts w:ascii="Times New Roman" w:hAnsi="Times New Roman" w:cs="Times New Roman" w:hint="default"/>
    </w:rPr>
  </w:style>
  <w:style w:type="character" w:customStyle="1" w:styleId="ListLabel1288">
    <w:name w:val="ListLabel 1288"/>
    <w:rsid w:val="006C2FC8"/>
    <w:rPr>
      <w:rFonts w:ascii="Times New Roman" w:eastAsia="Times New Roman" w:hAnsi="Times New Roman" w:cs="Times New Roman" w:hint="default"/>
      <w:sz w:val="22"/>
    </w:rPr>
  </w:style>
  <w:style w:type="character" w:customStyle="1" w:styleId="ListLabel1289">
    <w:name w:val="ListLabel 1289"/>
    <w:rsid w:val="006C2FC8"/>
    <w:rPr>
      <w:rFonts w:ascii="Times New Roman" w:hAnsi="Times New Roman" w:cs="Times New Roman" w:hint="default"/>
      <w:sz w:val="22"/>
      <w:szCs w:val="22"/>
    </w:rPr>
  </w:style>
  <w:style w:type="character" w:customStyle="1" w:styleId="ListLabel1290">
    <w:name w:val="ListLabel 1290"/>
    <w:rsid w:val="006C2FC8"/>
    <w:rPr>
      <w:rFonts w:ascii="Times New Roman" w:hAnsi="Times New Roman" w:cs="Times New Roman" w:hint="default"/>
      <w:sz w:val="22"/>
      <w:szCs w:val="22"/>
    </w:rPr>
  </w:style>
  <w:style w:type="character" w:customStyle="1" w:styleId="ListLabel1291">
    <w:name w:val="ListLabel 1291"/>
    <w:rsid w:val="006C2FC8"/>
    <w:rPr>
      <w:rFonts w:ascii="Times New Roman" w:hAnsi="Times New Roman" w:cs="Times New Roman" w:hint="default"/>
      <w:sz w:val="22"/>
      <w:szCs w:val="22"/>
    </w:rPr>
  </w:style>
  <w:style w:type="character" w:customStyle="1" w:styleId="ListLabel1292">
    <w:name w:val="ListLabel 1292"/>
    <w:rsid w:val="006C2FC8"/>
    <w:rPr>
      <w:rFonts w:ascii="Times New Roman" w:hAnsi="Times New Roman" w:cs="Times New Roman" w:hint="default"/>
      <w:sz w:val="22"/>
      <w:szCs w:val="22"/>
    </w:rPr>
  </w:style>
  <w:style w:type="character" w:customStyle="1" w:styleId="ListLabel1293">
    <w:name w:val="ListLabel 1293"/>
    <w:rsid w:val="006C2FC8"/>
    <w:rPr>
      <w:rFonts w:ascii="Times New Roman" w:hAnsi="Times New Roman" w:cs="Times New Roman" w:hint="default"/>
      <w:sz w:val="22"/>
      <w:szCs w:val="22"/>
    </w:rPr>
  </w:style>
  <w:style w:type="character" w:customStyle="1" w:styleId="ListLabel1294">
    <w:name w:val="ListLabel 1294"/>
    <w:rsid w:val="006C2FC8"/>
    <w:rPr>
      <w:rFonts w:ascii="Times New Roman" w:hAnsi="Times New Roman" w:cs="Times New Roman" w:hint="default"/>
      <w:sz w:val="22"/>
      <w:szCs w:val="22"/>
    </w:rPr>
  </w:style>
  <w:style w:type="character" w:customStyle="1" w:styleId="ListLabel1295">
    <w:name w:val="ListLabel 1295"/>
    <w:rsid w:val="006C2FC8"/>
    <w:rPr>
      <w:rFonts w:ascii="Times New Roman" w:hAnsi="Times New Roman" w:cs="Times New Roman" w:hint="default"/>
      <w:sz w:val="22"/>
      <w:szCs w:val="22"/>
    </w:rPr>
  </w:style>
  <w:style w:type="character" w:customStyle="1" w:styleId="ListLabel1296">
    <w:name w:val="ListLabel 1296"/>
    <w:rsid w:val="006C2FC8"/>
    <w:rPr>
      <w:rFonts w:ascii="Times New Roman" w:hAnsi="Times New Roman" w:cs="Times New Roman" w:hint="default"/>
      <w:sz w:val="22"/>
      <w:szCs w:val="22"/>
    </w:rPr>
  </w:style>
  <w:style w:type="character" w:customStyle="1" w:styleId="ListLabel1297">
    <w:name w:val="ListLabel 1297"/>
    <w:rsid w:val="006C2FC8"/>
    <w:rPr>
      <w:rFonts w:ascii="Times New Roman" w:eastAsia="Times New Roman" w:hAnsi="Times New Roman" w:cs="Times New Roman" w:hint="default"/>
      <w:sz w:val="22"/>
      <w:szCs w:val="22"/>
    </w:rPr>
  </w:style>
  <w:style w:type="character" w:customStyle="1" w:styleId="ListLabel1298">
    <w:name w:val="ListLabel 1298"/>
    <w:rsid w:val="006C2FC8"/>
    <w:rPr>
      <w:rFonts w:ascii="Times New Roman" w:hAnsi="Times New Roman" w:cs="Times New Roman" w:hint="default"/>
      <w:color w:val="00000A"/>
      <w:sz w:val="22"/>
      <w:szCs w:val="22"/>
    </w:rPr>
  </w:style>
  <w:style w:type="character" w:customStyle="1" w:styleId="ListLabel1299">
    <w:name w:val="ListLabel 1299"/>
    <w:rsid w:val="006C2FC8"/>
    <w:rPr>
      <w:rFonts w:ascii="Times New Roman" w:hAnsi="Times New Roman" w:cs="Times New Roman" w:hint="default"/>
    </w:rPr>
  </w:style>
  <w:style w:type="character" w:customStyle="1" w:styleId="ListLabel1300">
    <w:name w:val="ListLabel 1300"/>
    <w:rsid w:val="006C2FC8"/>
    <w:rPr>
      <w:rFonts w:ascii="Times New Roman" w:hAnsi="Times New Roman" w:cs="Times New Roman" w:hint="default"/>
    </w:rPr>
  </w:style>
  <w:style w:type="character" w:customStyle="1" w:styleId="ListLabel1301">
    <w:name w:val="ListLabel 1301"/>
    <w:rsid w:val="006C2FC8"/>
    <w:rPr>
      <w:sz w:val="22"/>
      <w:szCs w:val="22"/>
    </w:rPr>
  </w:style>
  <w:style w:type="character" w:customStyle="1" w:styleId="ListLabel1302">
    <w:name w:val="ListLabel 1302"/>
    <w:rsid w:val="006C2FC8"/>
    <w:rPr>
      <w:rFonts w:ascii="Times New Roman" w:hAnsi="Times New Roman" w:cs="Times New Roman" w:hint="default"/>
    </w:rPr>
  </w:style>
  <w:style w:type="character" w:customStyle="1" w:styleId="ListLabel1303">
    <w:name w:val="ListLabel 1303"/>
    <w:rsid w:val="006C2FC8"/>
    <w:rPr>
      <w:rFonts w:ascii="Times New Roman" w:hAnsi="Times New Roman" w:cs="Times New Roman" w:hint="default"/>
    </w:rPr>
  </w:style>
  <w:style w:type="character" w:customStyle="1" w:styleId="ListLabel1304">
    <w:name w:val="ListLabel 1304"/>
    <w:rsid w:val="006C2FC8"/>
    <w:rPr>
      <w:rFonts w:ascii="Times New Roman" w:hAnsi="Times New Roman" w:cs="Times New Roman" w:hint="default"/>
    </w:rPr>
  </w:style>
  <w:style w:type="character" w:customStyle="1" w:styleId="ListLabel1305">
    <w:name w:val="ListLabel 1305"/>
    <w:rsid w:val="006C2FC8"/>
    <w:rPr>
      <w:rFonts w:ascii="Times New Roman" w:hAnsi="Times New Roman" w:cs="Times New Roman" w:hint="default"/>
    </w:rPr>
  </w:style>
  <w:style w:type="character" w:customStyle="1" w:styleId="ListLabel1306">
    <w:name w:val="ListLabel 1306"/>
    <w:rsid w:val="006C2FC8"/>
    <w:rPr>
      <w:rFonts w:ascii="Times New Roman" w:hAnsi="Times New Roman" w:cs="Times New Roman" w:hint="default"/>
    </w:rPr>
  </w:style>
  <w:style w:type="character" w:customStyle="1" w:styleId="ListLabel1307">
    <w:name w:val="ListLabel 1307"/>
    <w:rsid w:val="006C2FC8"/>
    <w:rPr>
      <w:b/>
      <w:bCs w:val="0"/>
      <w:sz w:val="22"/>
      <w:szCs w:val="22"/>
    </w:rPr>
  </w:style>
  <w:style w:type="character" w:customStyle="1" w:styleId="ListLabel1308">
    <w:name w:val="ListLabel 1308"/>
    <w:rsid w:val="006C2FC8"/>
    <w:rPr>
      <w:rFonts w:ascii="Times New Roman" w:eastAsia="Times New Roman" w:hAnsi="Times New Roman" w:cs="Times New Roman" w:hint="default"/>
      <w:color w:val="00000A"/>
      <w:sz w:val="22"/>
      <w:szCs w:val="22"/>
    </w:rPr>
  </w:style>
  <w:style w:type="character" w:customStyle="1" w:styleId="ListLabel1309">
    <w:name w:val="ListLabel 1309"/>
    <w:rsid w:val="006C2FC8"/>
    <w:rPr>
      <w:rFonts w:ascii="Times New Roman" w:eastAsia="Times New Roman" w:hAnsi="Times New Roman" w:cs="Symbol" w:hint="default"/>
      <w:i/>
      <w:iCs w:val="0"/>
      <w:color w:val="00000A"/>
    </w:rPr>
  </w:style>
  <w:style w:type="character" w:customStyle="1" w:styleId="ListLabel1310">
    <w:name w:val="ListLabel 1310"/>
    <w:rsid w:val="006C2FC8"/>
    <w:rPr>
      <w:rFonts w:ascii="Courier New" w:hAnsi="Courier New" w:cs="Courier New" w:hint="default"/>
    </w:rPr>
  </w:style>
  <w:style w:type="character" w:customStyle="1" w:styleId="ListLabel1311">
    <w:name w:val="ListLabel 1311"/>
    <w:rsid w:val="006C2FC8"/>
    <w:rPr>
      <w:rFonts w:ascii="Wingdings" w:hAnsi="Wingdings" w:cs="Wingdings" w:hint="default"/>
    </w:rPr>
  </w:style>
  <w:style w:type="character" w:customStyle="1" w:styleId="ListLabel1312">
    <w:name w:val="ListLabel 1312"/>
    <w:rsid w:val="006C2FC8"/>
    <w:rPr>
      <w:rFonts w:ascii="Symbol" w:hAnsi="Symbol" w:cs="Symbol" w:hint="default"/>
      <w:i/>
      <w:iCs w:val="0"/>
      <w:color w:val="FF0000"/>
    </w:rPr>
  </w:style>
  <w:style w:type="character" w:customStyle="1" w:styleId="ListLabel1313">
    <w:name w:val="ListLabel 1313"/>
    <w:rsid w:val="006C2FC8"/>
    <w:rPr>
      <w:rFonts w:ascii="Courier New" w:hAnsi="Courier New" w:cs="Courier New" w:hint="default"/>
    </w:rPr>
  </w:style>
  <w:style w:type="character" w:customStyle="1" w:styleId="ListLabel1314">
    <w:name w:val="ListLabel 1314"/>
    <w:rsid w:val="006C2FC8"/>
    <w:rPr>
      <w:rFonts w:ascii="Wingdings" w:hAnsi="Wingdings" w:cs="Wingdings" w:hint="default"/>
    </w:rPr>
  </w:style>
  <w:style w:type="character" w:customStyle="1" w:styleId="ListLabel1315">
    <w:name w:val="ListLabel 1315"/>
    <w:rsid w:val="006C2FC8"/>
    <w:rPr>
      <w:rFonts w:ascii="Symbol" w:hAnsi="Symbol" w:cs="Symbol" w:hint="default"/>
      <w:i/>
      <w:iCs w:val="0"/>
      <w:color w:val="FF0000"/>
    </w:rPr>
  </w:style>
  <w:style w:type="character" w:customStyle="1" w:styleId="ListLabel1316">
    <w:name w:val="ListLabel 1316"/>
    <w:rsid w:val="006C2FC8"/>
    <w:rPr>
      <w:rFonts w:ascii="Courier New" w:hAnsi="Courier New" w:cs="Courier New" w:hint="default"/>
    </w:rPr>
  </w:style>
  <w:style w:type="character" w:customStyle="1" w:styleId="ListLabel1317">
    <w:name w:val="ListLabel 1317"/>
    <w:rsid w:val="006C2FC8"/>
    <w:rPr>
      <w:rFonts w:ascii="Wingdings" w:hAnsi="Wingdings" w:cs="Wingdings" w:hint="default"/>
    </w:rPr>
  </w:style>
  <w:style w:type="character" w:customStyle="1" w:styleId="ListLabel1318">
    <w:name w:val="ListLabel 1318"/>
    <w:rsid w:val="006C2FC8"/>
    <w:rPr>
      <w:sz w:val="22"/>
      <w:szCs w:val="22"/>
    </w:rPr>
  </w:style>
  <w:style w:type="character" w:customStyle="1" w:styleId="ListLabel1319">
    <w:name w:val="ListLabel 1319"/>
    <w:rsid w:val="006C2FC8"/>
    <w:rPr>
      <w:b/>
      <w:bCs w:val="0"/>
      <w:sz w:val="22"/>
      <w:szCs w:val="22"/>
    </w:rPr>
  </w:style>
  <w:style w:type="character" w:customStyle="1" w:styleId="ListLabel1320">
    <w:name w:val="ListLabel 1320"/>
    <w:rsid w:val="006C2FC8"/>
    <w:rPr>
      <w:rFonts w:ascii="Times New Roman" w:eastAsia="Times New Roman" w:hAnsi="Times New Roman" w:cs="Times New Roman" w:hint="default"/>
    </w:rPr>
  </w:style>
  <w:style w:type="character" w:customStyle="1" w:styleId="ListLabel1321">
    <w:name w:val="ListLabel 1321"/>
    <w:rsid w:val="006C2FC8"/>
    <w:rPr>
      <w:rFonts w:ascii="Symbol" w:hAnsi="Symbol" w:cs="Symbol" w:hint="default"/>
    </w:rPr>
  </w:style>
  <w:style w:type="character" w:customStyle="1" w:styleId="ListLabel1322">
    <w:name w:val="ListLabel 1322"/>
    <w:rsid w:val="006C2FC8"/>
    <w:rPr>
      <w:rFonts w:ascii="Wingdings" w:hAnsi="Wingdings" w:cs="Wingdings" w:hint="default"/>
    </w:rPr>
  </w:style>
  <w:style w:type="character" w:customStyle="1" w:styleId="ListLabel1323">
    <w:name w:val="ListLabel 1323"/>
    <w:rsid w:val="006C2FC8"/>
    <w:rPr>
      <w:rFonts w:ascii="Times New Roman" w:eastAsia="Times New Roman" w:hAnsi="Times New Roman" w:cs="Times New Roman" w:hint="default"/>
    </w:rPr>
  </w:style>
  <w:style w:type="character" w:customStyle="1" w:styleId="ListLabel1324">
    <w:name w:val="ListLabel 1324"/>
    <w:rsid w:val="006C2FC8"/>
    <w:rPr>
      <w:rFonts w:ascii="Courier New" w:hAnsi="Courier New" w:cs="Courier New" w:hint="default"/>
    </w:rPr>
  </w:style>
  <w:style w:type="character" w:customStyle="1" w:styleId="ListLabel1325">
    <w:name w:val="ListLabel 1325"/>
    <w:rsid w:val="006C2FC8"/>
    <w:rPr>
      <w:rFonts w:ascii="Wingdings" w:hAnsi="Wingdings" w:cs="Wingdings" w:hint="default"/>
    </w:rPr>
  </w:style>
  <w:style w:type="character" w:customStyle="1" w:styleId="ListLabel1326">
    <w:name w:val="ListLabel 1326"/>
    <w:rsid w:val="006C2FC8"/>
    <w:rPr>
      <w:rFonts w:ascii="Symbol" w:hAnsi="Symbol" w:cs="Symbol" w:hint="default"/>
    </w:rPr>
  </w:style>
  <w:style w:type="character" w:customStyle="1" w:styleId="ListLabel1327">
    <w:name w:val="ListLabel 1327"/>
    <w:rsid w:val="006C2FC8"/>
    <w:rPr>
      <w:rFonts w:ascii="Courier New" w:hAnsi="Courier New" w:cs="Courier New" w:hint="default"/>
    </w:rPr>
  </w:style>
  <w:style w:type="character" w:customStyle="1" w:styleId="ListLabel1328">
    <w:name w:val="ListLabel 1328"/>
    <w:rsid w:val="006C2FC8"/>
    <w:rPr>
      <w:rFonts w:ascii="Wingdings" w:hAnsi="Wingdings" w:cs="Wingdings" w:hint="default"/>
    </w:rPr>
  </w:style>
  <w:style w:type="character" w:customStyle="1" w:styleId="ListLabel1329">
    <w:name w:val="ListLabel 1329"/>
    <w:rsid w:val="006C2FC8"/>
    <w:rPr>
      <w:rFonts w:ascii="Times New Roman" w:hAnsi="Times New Roman" w:cs="Times New Roman" w:hint="default"/>
      <w:b/>
      <w:bCs w:val="0"/>
      <w:sz w:val="22"/>
      <w:szCs w:val="22"/>
    </w:rPr>
  </w:style>
  <w:style w:type="character" w:customStyle="1" w:styleId="ListLabel1330">
    <w:name w:val="ListLabel 1330"/>
    <w:rsid w:val="006C2FC8"/>
    <w:rPr>
      <w:rFonts w:ascii="Times New Roman" w:hAnsi="Times New Roman" w:cs="Times New Roman" w:hint="default"/>
      <w:b/>
      <w:bCs w:val="0"/>
      <w:sz w:val="22"/>
      <w:szCs w:val="22"/>
    </w:rPr>
  </w:style>
  <w:style w:type="character" w:customStyle="1" w:styleId="ListLabel1331">
    <w:name w:val="ListLabel 1331"/>
    <w:rsid w:val="006C2FC8"/>
    <w:rPr>
      <w:rFonts w:ascii="Times New Roman" w:hAnsi="Times New Roman" w:cs="Times New Roman" w:hint="default"/>
      <w:sz w:val="22"/>
      <w:szCs w:val="22"/>
    </w:rPr>
  </w:style>
  <w:style w:type="character" w:customStyle="1" w:styleId="ListLabel1332">
    <w:name w:val="ListLabel 1332"/>
    <w:rsid w:val="006C2FC8"/>
    <w:rPr>
      <w:rFonts w:ascii="Times New Roman" w:hAnsi="Times New Roman" w:cs="Times New Roman" w:hint="default"/>
      <w:sz w:val="22"/>
      <w:szCs w:val="22"/>
    </w:rPr>
  </w:style>
  <w:style w:type="character" w:customStyle="1" w:styleId="ListLabel1333">
    <w:name w:val="ListLabel 1333"/>
    <w:rsid w:val="006C2FC8"/>
    <w:rPr>
      <w:rFonts w:ascii="Times New Roman" w:hAnsi="Times New Roman" w:cs="Times New Roman" w:hint="default"/>
      <w:sz w:val="22"/>
      <w:szCs w:val="22"/>
    </w:rPr>
  </w:style>
  <w:style w:type="character" w:customStyle="1" w:styleId="ListLabel1334">
    <w:name w:val="ListLabel 1334"/>
    <w:rsid w:val="006C2FC8"/>
    <w:rPr>
      <w:rFonts w:ascii="Times New Roman" w:hAnsi="Times New Roman" w:cs="Times New Roman" w:hint="default"/>
      <w:sz w:val="22"/>
      <w:szCs w:val="22"/>
    </w:rPr>
  </w:style>
  <w:style w:type="character" w:customStyle="1" w:styleId="ListLabel1335">
    <w:name w:val="ListLabel 1335"/>
    <w:rsid w:val="006C2FC8"/>
    <w:rPr>
      <w:rFonts w:ascii="Times New Roman" w:hAnsi="Times New Roman" w:cs="Times New Roman" w:hint="default"/>
      <w:sz w:val="22"/>
      <w:szCs w:val="22"/>
    </w:rPr>
  </w:style>
  <w:style w:type="character" w:customStyle="1" w:styleId="ListLabel1336">
    <w:name w:val="ListLabel 1336"/>
    <w:rsid w:val="006C2FC8"/>
    <w:rPr>
      <w:rFonts w:ascii="Times New Roman" w:hAnsi="Times New Roman" w:cs="Times New Roman" w:hint="default"/>
      <w:sz w:val="22"/>
      <w:szCs w:val="22"/>
    </w:rPr>
  </w:style>
  <w:style w:type="character" w:customStyle="1" w:styleId="ListLabel1337">
    <w:name w:val="ListLabel 1337"/>
    <w:rsid w:val="006C2FC8"/>
    <w:rPr>
      <w:rFonts w:ascii="Times New Roman" w:hAnsi="Times New Roman" w:cs="Times New Roman" w:hint="default"/>
      <w:sz w:val="22"/>
      <w:szCs w:val="22"/>
    </w:rPr>
  </w:style>
  <w:style w:type="character" w:customStyle="1" w:styleId="ListLabel1338">
    <w:name w:val="ListLabel 1338"/>
    <w:rsid w:val="006C2FC8"/>
    <w:rPr>
      <w:sz w:val="22"/>
      <w:szCs w:val="22"/>
    </w:rPr>
  </w:style>
  <w:style w:type="character" w:customStyle="1" w:styleId="ListLabel1339">
    <w:name w:val="ListLabel 1339"/>
    <w:rsid w:val="006C2FC8"/>
    <w:rPr>
      <w:rFonts w:ascii="Times New Roman" w:hAnsi="Times New Roman" w:cs="Times New Roman" w:hint="default"/>
      <w:sz w:val="22"/>
      <w:szCs w:val="22"/>
    </w:rPr>
  </w:style>
  <w:style w:type="character" w:customStyle="1" w:styleId="ListLabel1340">
    <w:name w:val="ListLabel 1340"/>
    <w:rsid w:val="006C2FC8"/>
    <w:rPr>
      <w:rFonts w:ascii="Times New Roman" w:hAnsi="Times New Roman" w:cs="Times New Roman" w:hint="default"/>
      <w:sz w:val="22"/>
      <w:szCs w:val="22"/>
    </w:rPr>
  </w:style>
  <w:style w:type="character" w:customStyle="1" w:styleId="ListLabel1341">
    <w:name w:val="ListLabel 1341"/>
    <w:rsid w:val="006C2FC8"/>
    <w:rPr>
      <w:rFonts w:ascii="Times New Roman" w:hAnsi="Times New Roman" w:cs="Times New Roman" w:hint="default"/>
      <w:sz w:val="22"/>
      <w:szCs w:val="22"/>
    </w:rPr>
  </w:style>
  <w:style w:type="character" w:customStyle="1" w:styleId="ListLabel1342">
    <w:name w:val="ListLabel 1342"/>
    <w:rsid w:val="006C2FC8"/>
    <w:rPr>
      <w:rFonts w:ascii="Times New Roman" w:hAnsi="Times New Roman" w:cs="Times New Roman" w:hint="default"/>
      <w:sz w:val="22"/>
      <w:szCs w:val="22"/>
    </w:rPr>
  </w:style>
  <w:style w:type="character" w:customStyle="1" w:styleId="ListLabel1343">
    <w:name w:val="ListLabel 1343"/>
    <w:rsid w:val="006C2FC8"/>
    <w:rPr>
      <w:rFonts w:ascii="Times New Roman" w:hAnsi="Times New Roman" w:cs="Times New Roman" w:hint="default"/>
      <w:sz w:val="22"/>
      <w:szCs w:val="22"/>
    </w:rPr>
  </w:style>
  <w:style w:type="character" w:customStyle="1" w:styleId="ListLabel1344">
    <w:name w:val="ListLabel 1344"/>
    <w:rsid w:val="006C2FC8"/>
    <w:rPr>
      <w:rFonts w:ascii="Times New Roman" w:hAnsi="Times New Roman" w:cs="Times New Roman" w:hint="default"/>
      <w:sz w:val="22"/>
      <w:szCs w:val="22"/>
    </w:rPr>
  </w:style>
  <w:style w:type="character" w:customStyle="1" w:styleId="ListLabel1345">
    <w:name w:val="ListLabel 1345"/>
    <w:rsid w:val="006C2FC8"/>
    <w:rPr>
      <w:rFonts w:ascii="Times New Roman" w:hAnsi="Times New Roman" w:cs="Times New Roman" w:hint="default"/>
      <w:sz w:val="22"/>
      <w:szCs w:val="22"/>
    </w:rPr>
  </w:style>
  <w:style w:type="character" w:customStyle="1" w:styleId="ListLabel1346">
    <w:name w:val="ListLabel 1346"/>
    <w:rsid w:val="006C2FC8"/>
    <w:rPr>
      <w:rFonts w:ascii="Times New Roman" w:hAnsi="Times New Roman" w:cs="Times New Roman" w:hint="default"/>
      <w:sz w:val="22"/>
      <w:szCs w:val="22"/>
    </w:rPr>
  </w:style>
  <w:style w:type="character" w:customStyle="1" w:styleId="ListLabel1347">
    <w:name w:val="ListLabel 1347"/>
    <w:rsid w:val="006C2FC8"/>
    <w:rPr>
      <w:rFonts w:ascii="Times New Roman" w:eastAsia="Times New Roman" w:hAnsi="Times New Roman" w:cs="Times New Roman" w:hint="default"/>
    </w:rPr>
  </w:style>
  <w:style w:type="character" w:customStyle="1" w:styleId="ListLabel1348">
    <w:name w:val="ListLabel 1348"/>
    <w:rsid w:val="006C2FC8"/>
    <w:rPr>
      <w:rFonts w:ascii="OpenSymbol" w:hAnsi="OpenSymbol" w:cs="OpenSymbol" w:hint="default"/>
    </w:rPr>
  </w:style>
  <w:style w:type="character" w:customStyle="1" w:styleId="ListLabel1349">
    <w:name w:val="ListLabel 1349"/>
    <w:rsid w:val="006C2FC8"/>
    <w:rPr>
      <w:rFonts w:ascii="OpenSymbol" w:hAnsi="OpenSymbol" w:cs="OpenSymbol" w:hint="default"/>
    </w:rPr>
  </w:style>
  <w:style w:type="character" w:customStyle="1" w:styleId="ListLabel1350">
    <w:name w:val="ListLabel 1350"/>
    <w:rsid w:val="006C2FC8"/>
    <w:rPr>
      <w:rFonts w:ascii="Times New Roman" w:eastAsia="Times New Roman" w:hAnsi="Times New Roman" w:cs="Times New Roman" w:hint="default"/>
    </w:rPr>
  </w:style>
  <w:style w:type="character" w:customStyle="1" w:styleId="ListLabel1351">
    <w:name w:val="ListLabel 1351"/>
    <w:rsid w:val="006C2FC8"/>
    <w:rPr>
      <w:rFonts w:ascii="OpenSymbol" w:hAnsi="OpenSymbol" w:cs="OpenSymbol" w:hint="default"/>
    </w:rPr>
  </w:style>
  <w:style w:type="character" w:customStyle="1" w:styleId="ListLabel1352">
    <w:name w:val="ListLabel 1352"/>
    <w:rsid w:val="006C2FC8"/>
    <w:rPr>
      <w:rFonts w:ascii="OpenSymbol" w:hAnsi="OpenSymbol" w:cs="OpenSymbol" w:hint="default"/>
    </w:rPr>
  </w:style>
  <w:style w:type="character" w:customStyle="1" w:styleId="ListLabel1353">
    <w:name w:val="ListLabel 1353"/>
    <w:rsid w:val="006C2FC8"/>
    <w:rPr>
      <w:rFonts w:ascii="OpenSymbol" w:hAnsi="OpenSymbol" w:cs="OpenSymbol" w:hint="default"/>
    </w:rPr>
  </w:style>
  <w:style w:type="character" w:customStyle="1" w:styleId="ListLabel1354">
    <w:name w:val="ListLabel 1354"/>
    <w:rsid w:val="006C2FC8"/>
    <w:rPr>
      <w:rFonts w:ascii="OpenSymbol" w:hAnsi="OpenSymbol" w:cs="OpenSymbol" w:hint="default"/>
    </w:rPr>
  </w:style>
  <w:style w:type="character" w:customStyle="1" w:styleId="ListLabel1355">
    <w:name w:val="ListLabel 1355"/>
    <w:rsid w:val="006C2FC8"/>
    <w:rPr>
      <w:rFonts w:ascii="OpenSymbol" w:hAnsi="OpenSymbol" w:cs="OpenSymbol" w:hint="default"/>
    </w:rPr>
  </w:style>
  <w:style w:type="character" w:customStyle="1" w:styleId="ListLabel1356">
    <w:name w:val="ListLabel 1356"/>
    <w:rsid w:val="006C2FC8"/>
    <w:rPr>
      <w:sz w:val="22"/>
      <w:szCs w:val="22"/>
    </w:rPr>
  </w:style>
  <w:style w:type="character" w:customStyle="1" w:styleId="ListLabel1357">
    <w:name w:val="ListLabel 1357"/>
    <w:rsid w:val="006C2FC8"/>
    <w:rPr>
      <w:rFonts w:ascii="Times New Roman" w:eastAsia="Times New Roman" w:hAnsi="Times New Roman" w:cs="Times New Roman" w:hint="default"/>
      <w:b/>
      <w:bCs w:val="0"/>
      <w:i w:val="0"/>
      <w:iCs w:val="0"/>
      <w:sz w:val="22"/>
      <w:szCs w:val="22"/>
    </w:rPr>
  </w:style>
  <w:style w:type="character" w:customStyle="1" w:styleId="ListLabel1358">
    <w:name w:val="ListLabel 1358"/>
    <w:rsid w:val="006C2FC8"/>
    <w:rPr>
      <w:rFonts w:ascii="Times New Roman" w:eastAsia="Times New Roman" w:hAnsi="Times New Roman" w:cs="Times New Roman" w:hint="default"/>
      <w:bCs/>
      <w:sz w:val="22"/>
      <w:szCs w:val="22"/>
    </w:rPr>
  </w:style>
  <w:style w:type="character" w:customStyle="1" w:styleId="ListLabel1359">
    <w:name w:val="ListLabel 1359"/>
    <w:rsid w:val="006C2FC8"/>
    <w:rPr>
      <w:rFonts w:ascii="Times New Roman" w:hAnsi="Times New Roman" w:cs="Times New Roman" w:hint="default"/>
      <w:bCs/>
      <w:sz w:val="22"/>
      <w:szCs w:val="22"/>
    </w:rPr>
  </w:style>
  <w:style w:type="character" w:customStyle="1" w:styleId="ListLabel1360">
    <w:name w:val="ListLabel 1360"/>
    <w:rsid w:val="006C2FC8"/>
    <w:rPr>
      <w:rFonts w:ascii="Times New Roman" w:hAnsi="Times New Roman" w:cs="Times New Roman" w:hint="default"/>
      <w:bCs/>
      <w:sz w:val="22"/>
      <w:szCs w:val="22"/>
    </w:rPr>
  </w:style>
  <w:style w:type="character" w:customStyle="1" w:styleId="ListLabel1361">
    <w:name w:val="ListLabel 1361"/>
    <w:rsid w:val="006C2FC8"/>
    <w:rPr>
      <w:rFonts w:ascii="Times New Roman" w:hAnsi="Times New Roman" w:cs="Times New Roman" w:hint="default"/>
      <w:bCs/>
      <w:sz w:val="22"/>
      <w:szCs w:val="22"/>
    </w:rPr>
  </w:style>
  <w:style w:type="character" w:customStyle="1" w:styleId="ListLabel1362">
    <w:name w:val="ListLabel 1362"/>
    <w:rsid w:val="006C2FC8"/>
    <w:rPr>
      <w:rFonts w:ascii="Times New Roman" w:eastAsia="Times New Roman" w:hAnsi="Times New Roman" w:cs="Times New Roman" w:hint="default"/>
      <w:bCs/>
      <w:sz w:val="22"/>
      <w:szCs w:val="22"/>
    </w:rPr>
  </w:style>
  <w:style w:type="character" w:customStyle="1" w:styleId="ListLabel1363">
    <w:name w:val="ListLabel 1363"/>
    <w:rsid w:val="006C2FC8"/>
    <w:rPr>
      <w:rFonts w:ascii="Times New Roman" w:hAnsi="Times New Roman" w:cs="Times New Roman" w:hint="default"/>
      <w:bCs/>
      <w:sz w:val="22"/>
      <w:szCs w:val="22"/>
    </w:rPr>
  </w:style>
  <w:style w:type="character" w:customStyle="1" w:styleId="ListLabel1364">
    <w:name w:val="ListLabel 1364"/>
    <w:rsid w:val="006C2FC8"/>
    <w:rPr>
      <w:rFonts w:ascii="Times New Roman" w:hAnsi="Times New Roman" w:cs="Times New Roman" w:hint="default"/>
      <w:bCs/>
      <w:sz w:val="22"/>
      <w:szCs w:val="22"/>
    </w:rPr>
  </w:style>
  <w:style w:type="character" w:customStyle="1" w:styleId="ListLabel1365">
    <w:name w:val="ListLabel 1365"/>
    <w:rsid w:val="006C2FC8"/>
    <w:rPr>
      <w:rFonts w:ascii="Times New Roman" w:hAnsi="Times New Roman" w:cs="Times New Roman" w:hint="default"/>
      <w:bCs/>
      <w:sz w:val="22"/>
      <w:szCs w:val="22"/>
    </w:rPr>
  </w:style>
  <w:style w:type="character" w:customStyle="1" w:styleId="ListLabel1366">
    <w:name w:val="ListLabel 1366"/>
    <w:rsid w:val="006C2FC8"/>
    <w:rPr>
      <w:rFonts w:ascii="Times New Roman" w:hAnsi="Times New Roman" w:cs="Times New Roman" w:hint="default"/>
      <w:bCs/>
      <w:sz w:val="22"/>
      <w:szCs w:val="22"/>
    </w:rPr>
  </w:style>
  <w:style w:type="character" w:customStyle="1" w:styleId="ListLabel1367">
    <w:name w:val="ListLabel 1367"/>
    <w:rsid w:val="006C2FC8"/>
    <w:rPr>
      <w:rFonts w:ascii="Times New Roman" w:eastAsia="Times New Roman" w:hAnsi="Times New Roman" w:cs="Times New Roman" w:hint="default"/>
      <w:b/>
      <w:bCs w:val="0"/>
      <w:sz w:val="22"/>
      <w:szCs w:val="22"/>
    </w:rPr>
  </w:style>
  <w:style w:type="character" w:customStyle="1" w:styleId="ListLabel1368">
    <w:name w:val="ListLabel 1368"/>
    <w:rsid w:val="006C2FC8"/>
    <w:rPr>
      <w:rFonts w:ascii="Times New Roman" w:eastAsia="Times New Roman" w:hAnsi="Times New Roman" w:cs="Times New Roman" w:hint="default"/>
      <w:i w:val="0"/>
      <w:iCs w:val="0"/>
      <w:sz w:val="20"/>
      <w:szCs w:val="20"/>
    </w:rPr>
  </w:style>
  <w:style w:type="character" w:customStyle="1" w:styleId="ListLabel1369">
    <w:name w:val="ListLabel 1369"/>
    <w:rsid w:val="006C2FC8"/>
    <w:rPr>
      <w:rFonts w:ascii="Times New Roman" w:hAnsi="Times New Roman" w:cs="Times New Roman" w:hint="default"/>
      <w:b/>
      <w:bCs w:val="0"/>
      <w:iCs/>
      <w:kern w:val="2"/>
      <w:sz w:val="22"/>
      <w:szCs w:val="22"/>
    </w:rPr>
  </w:style>
  <w:style w:type="character" w:customStyle="1" w:styleId="ListLabel1370">
    <w:name w:val="ListLabel 1370"/>
    <w:rsid w:val="006C2FC8"/>
    <w:rPr>
      <w:rFonts w:ascii="Times New Roman" w:eastAsia="Times New Roman" w:hAnsi="Times New Roman" w:cs="Times New Roman" w:hint="default"/>
      <w:bCs/>
      <w:sz w:val="22"/>
      <w:szCs w:val="22"/>
    </w:rPr>
  </w:style>
  <w:style w:type="character" w:customStyle="1" w:styleId="ListLabel1371">
    <w:name w:val="ListLabel 1371"/>
    <w:rsid w:val="006C2FC8"/>
    <w:rPr>
      <w:rFonts w:ascii="Times New Roman" w:eastAsia="Times New Roman" w:hAnsi="Times New Roman" w:cs="Times New Roman" w:hint="default"/>
      <w:sz w:val="20"/>
      <w:szCs w:val="20"/>
    </w:rPr>
  </w:style>
  <w:style w:type="character" w:customStyle="1" w:styleId="ListLabel1372">
    <w:name w:val="ListLabel 1372"/>
    <w:rsid w:val="006C2FC8"/>
    <w:rPr>
      <w:rFonts w:ascii="Times New Roman" w:eastAsia="Times New Roman" w:hAnsi="Times New Roman" w:cs="Times New Roman" w:hint="default"/>
      <w:sz w:val="22"/>
      <w:szCs w:val="22"/>
    </w:rPr>
  </w:style>
  <w:style w:type="character" w:customStyle="1" w:styleId="ListLabel1373">
    <w:name w:val="ListLabel 1373"/>
    <w:rsid w:val="006C2FC8"/>
    <w:rPr>
      <w:rFonts w:ascii="Times New Roman" w:eastAsia="Times New Roman" w:hAnsi="Times New Roman" w:cs="Times New Roman" w:hint="default"/>
      <w:b/>
      <w:bCs/>
      <w:i w:val="0"/>
      <w:iCs/>
    </w:rPr>
  </w:style>
  <w:style w:type="character" w:customStyle="1" w:styleId="ListLabel1374">
    <w:name w:val="ListLabel 1374"/>
    <w:rsid w:val="006C2FC8"/>
    <w:rPr>
      <w:rFonts w:ascii="Times New Roman" w:eastAsia="Times New Roman" w:hAnsi="Times New Roman" w:cs="Times New Roman" w:hint="default"/>
      <w:sz w:val="22"/>
      <w:szCs w:val="22"/>
    </w:rPr>
  </w:style>
  <w:style w:type="character" w:customStyle="1" w:styleId="ListLabel1375">
    <w:name w:val="ListLabel 1375"/>
    <w:rsid w:val="006C2FC8"/>
    <w:rPr>
      <w:rFonts w:ascii="Times New Roman" w:eastAsia="Times New Roman" w:hAnsi="Times New Roman" w:cs="Times New Roman" w:hint="default"/>
      <w:sz w:val="22"/>
      <w:szCs w:val="22"/>
    </w:rPr>
  </w:style>
  <w:style w:type="character" w:customStyle="1" w:styleId="ListLabel1376">
    <w:name w:val="ListLabel 1376"/>
    <w:rsid w:val="006C2FC8"/>
    <w:rPr>
      <w:rFonts w:ascii="Times New Roman" w:eastAsia="Times New Roman" w:hAnsi="Times New Roman" w:cs="Times New Roman" w:hint="default"/>
      <w:sz w:val="22"/>
      <w:szCs w:val="22"/>
    </w:rPr>
  </w:style>
  <w:style w:type="character" w:customStyle="1" w:styleId="ListLabel1377">
    <w:name w:val="ListLabel 1377"/>
    <w:rsid w:val="006C2FC8"/>
    <w:rPr>
      <w:rFonts w:ascii="Times New Roman" w:hAnsi="Times New Roman" w:cs="Times New Roman" w:hint="default"/>
      <w:sz w:val="22"/>
      <w:szCs w:val="22"/>
    </w:rPr>
  </w:style>
  <w:style w:type="character" w:customStyle="1" w:styleId="ListLabel1378">
    <w:name w:val="ListLabel 1378"/>
    <w:rsid w:val="006C2FC8"/>
    <w:rPr>
      <w:rFonts w:ascii="Times New Roman" w:hAnsi="Times New Roman" w:cs="Times New Roman" w:hint="default"/>
    </w:rPr>
  </w:style>
  <w:style w:type="character" w:customStyle="1" w:styleId="ListLabel1379">
    <w:name w:val="ListLabel 1379"/>
    <w:rsid w:val="006C2FC8"/>
    <w:rPr>
      <w:rFonts w:ascii="Times New Roman" w:eastAsia="Times New Roman" w:hAnsi="Times New Roman" w:cs="Arial" w:hint="default"/>
      <w:sz w:val="22"/>
      <w:szCs w:val="22"/>
    </w:rPr>
  </w:style>
  <w:style w:type="character" w:customStyle="1" w:styleId="ListLabel1380">
    <w:name w:val="ListLabel 1380"/>
    <w:rsid w:val="006C2FC8"/>
    <w:rPr>
      <w:rFonts w:ascii="Times New Roman" w:hAnsi="Times New Roman" w:cs="Times New Roman" w:hint="default"/>
    </w:rPr>
  </w:style>
  <w:style w:type="character" w:customStyle="1" w:styleId="ListLabel1381">
    <w:name w:val="ListLabel 1381"/>
    <w:rsid w:val="006C2FC8"/>
    <w:rPr>
      <w:rFonts w:ascii="Times New Roman" w:hAnsi="Times New Roman" w:cs="Times New Roman" w:hint="default"/>
    </w:rPr>
  </w:style>
  <w:style w:type="character" w:customStyle="1" w:styleId="ListLabel1382">
    <w:name w:val="ListLabel 1382"/>
    <w:rsid w:val="006C2FC8"/>
    <w:rPr>
      <w:rFonts w:ascii="Times New Roman" w:hAnsi="Times New Roman" w:cs="Times New Roman" w:hint="default"/>
    </w:rPr>
  </w:style>
  <w:style w:type="character" w:customStyle="1" w:styleId="ListLabel1383">
    <w:name w:val="ListLabel 1383"/>
    <w:rsid w:val="006C2FC8"/>
    <w:rPr>
      <w:rFonts w:ascii="Times New Roman" w:hAnsi="Times New Roman" w:cs="Times New Roman" w:hint="default"/>
    </w:rPr>
  </w:style>
  <w:style w:type="character" w:customStyle="1" w:styleId="ListLabel1384">
    <w:name w:val="ListLabel 1384"/>
    <w:rsid w:val="006C2FC8"/>
    <w:rPr>
      <w:rFonts w:ascii="Times New Roman" w:hAnsi="Times New Roman" w:cs="Times New Roman" w:hint="default"/>
    </w:rPr>
  </w:style>
  <w:style w:type="character" w:customStyle="1" w:styleId="ListLabel1385">
    <w:name w:val="ListLabel 1385"/>
    <w:rsid w:val="006C2FC8"/>
    <w:rPr>
      <w:rFonts w:ascii="Times New Roman" w:hAnsi="Times New Roman" w:cs="Times New Roman" w:hint="default"/>
    </w:rPr>
  </w:style>
  <w:style w:type="character" w:customStyle="1" w:styleId="ListLabel1386">
    <w:name w:val="ListLabel 1386"/>
    <w:rsid w:val="006C2FC8"/>
    <w:rPr>
      <w:rFonts w:ascii="Times New Roman" w:hAnsi="Times New Roman" w:cs="Times New Roman" w:hint="default"/>
    </w:rPr>
  </w:style>
  <w:style w:type="character" w:customStyle="1" w:styleId="ListLabel1387">
    <w:name w:val="ListLabel 1387"/>
    <w:rsid w:val="006C2FC8"/>
    <w:rPr>
      <w:rFonts w:ascii="Times New Roman" w:eastAsia="Times New Roman" w:hAnsi="Times New Roman" w:cs="Times New Roman" w:hint="default"/>
      <w:sz w:val="22"/>
      <w:szCs w:val="22"/>
    </w:rPr>
  </w:style>
  <w:style w:type="character" w:customStyle="1" w:styleId="ListLabel1388">
    <w:name w:val="ListLabel 138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389">
    <w:name w:val="ListLabel 1389"/>
    <w:rsid w:val="006C2FC8"/>
    <w:rPr>
      <w:rFonts w:ascii="Times New Roman" w:eastAsia="Times New Roman" w:hAnsi="Times New Roman" w:cs="Times New Roman" w:hint="default"/>
    </w:rPr>
  </w:style>
  <w:style w:type="character" w:customStyle="1" w:styleId="ListLabel1390">
    <w:name w:val="ListLabel 1390"/>
    <w:rsid w:val="006C2FC8"/>
    <w:rPr>
      <w:rFonts w:ascii="Times New Roman" w:hAnsi="Times New Roman" w:cs="Times New Roman" w:hint="default"/>
    </w:rPr>
  </w:style>
  <w:style w:type="character" w:customStyle="1" w:styleId="ListLabel1391">
    <w:name w:val="ListLabel 1391"/>
    <w:rsid w:val="006C2FC8"/>
    <w:rPr>
      <w:rFonts w:ascii="Times New Roman" w:hAnsi="Times New Roman" w:cs="Times New Roman" w:hint="default"/>
    </w:rPr>
  </w:style>
  <w:style w:type="character" w:customStyle="1" w:styleId="ListLabel1392">
    <w:name w:val="ListLabel 1392"/>
    <w:rsid w:val="006C2FC8"/>
    <w:rPr>
      <w:color w:val="00000A"/>
      <w:sz w:val="22"/>
      <w:szCs w:val="22"/>
    </w:rPr>
  </w:style>
  <w:style w:type="character" w:customStyle="1" w:styleId="ListLabel1393">
    <w:name w:val="ListLabel 1393"/>
    <w:rsid w:val="006C2FC8"/>
    <w:rPr>
      <w:rFonts w:ascii="Times New Roman" w:hAnsi="Times New Roman" w:cs="Times New Roman" w:hint="default"/>
    </w:rPr>
  </w:style>
  <w:style w:type="character" w:customStyle="1" w:styleId="ListLabel1394">
    <w:name w:val="ListLabel 1394"/>
    <w:rsid w:val="006C2FC8"/>
    <w:rPr>
      <w:rFonts w:ascii="Times New Roman" w:hAnsi="Times New Roman" w:cs="Times New Roman" w:hint="default"/>
    </w:rPr>
  </w:style>
  <w:style w:type="character" w:customStyle="1" w:styleId="ListLabel1395">
    <w:name w:val="ListLabel 1395"/>
    <w:rsid w:val="006C2FC8"/>
    <w:rPr>
      <w:rFonts w:ascii="Times New Roman" w:hAnsi="Times New Roman" w:cs="Times New Roman" w:hint="default"/>
    </w:rPr>
  </w:style>
  <w:style w:type="character" w:customStyle="1" w:styleId="ListLabel1396">
    <w:name w:val="ListLabel 1396"/>
    <w:rsid w:val="006C2FC8"/>
    <w:rPr>
      <w:rFonts w:ascii="Times New Roman" w:hAnsi="Times New Roman" w:cs="Times New Roman" w:hint="default"/>
    </w:rPr>
  </w:style>
  <w:style w:type="character" w:customStyle="1" w:styleId="ListLabel1397">
    <w:name w:val="ListLabel 1397"/>
    <w:rsid w:val="006C2FC8"/>
    <w:rPr>
      <w:rFonts w:ascii="Times New Roman" w:hAnsi="Times New Roman" w:cs="Times New Roman" w:hint="default"/>
    </w:rPr>
  </w:style>
  <w:style w:type="character" w:customStyle="1" w:styleId="ListLabel1398">
    <w:name w:val="ListLabel 1398"/>
    <w:rsid w:val="006C2FC8"/>
    <w:rPr>
      <w:strike w:val="0"/>
      <w:dstrike w:val="0"/>
      <w:sz w:val="22"/>
      <w:szCs w:val="22"/>
      <w:u w:val="none"/>
      <w:effect w:val="none"/>
    </w:rPr>
  </w:style>
  <w:style w:type="character" w:customStyle="1" w:styleId="ListLabel1399">
    <w:name w:val="ListLabel 1399"/>
    <w:rsid w:val="006C2FC8"/>
    <w:rPr>
      <w:rFonts w:ascii="Times New Roman" w:eastAsia="Times New Roman" w:hAnsi="Times New Roman" w:cs="Times New Roman" w:hint="default"/>
      <w:sz w:val="22"/>
      <w:szCs w:val="22"/>
    </w:rPr>
  </w:style>
  <w:style w:type="character" w:customStyle="1" w:styleId="ListLabel1400">
    <w:name w:val="ListLabel 1400"/>
    <w:rsid w:val="006C2FC8"/>
    <w:rPr>
      <w:rFonts w:ascii="Times New Roman" w:eastAsia="Times New Roman" w:hAnsi="Times New Roman" w:cs="Times New Roman" w:hint="default"/>
    </w:rPr>
  </w:style>
  <w:style w:type="character" w:customStyle="1" w:styleId="ListLabel1401">
    <w:name w:val="ListLabel 1401"/>
    <w:rsid w:val="006C2FC8"/>
    <w:rPr>
      <w:rFonts w:ascii="Times New Roman" w:eastAsia="Times New Roman" w:hAnsi="Times New Roman" w:cs="Times New Roman" w:hint="default"/>
      <w:sz w:val="22"/>
      <w:szCs w:val="22"/>
    </w:rPr>
  </w:style>
  <w:style w:type="character" w:customStyle="1" w:styleId="ListLabel1402">
    <w:name w:val="ListLabel 1402"/>
    <w:rsid w:val="006C2FC8"/>
    <w:rPr>
      <w:rFonts w:ascii="Times New Roman" w:eastAsia="Times New Roman" w:hAnsi="Times New Roman" w:cs="Times New Roman" w:hint="default"/>
      <w:sz w:val="22"/>
      <w:szCs w:val="22"/>
    </w:rPr>
  </w:style>
  <w:style w:type="character" w:customStyle="1" w:styleId="ListLabel1403">
    <w:name w:val="ListLabel 1403"/>
    <w:rsid w:val="006C2FC8"/>
    <w:rPr>
      <w:rFonts w:ascii="Times New Roman" w:eastAsia="Times New Roman" w:hAnsi="Times New Roman" w:cs="Times New Roman" w:hint="default"/>
      <w:b w:val="0"/>
      <w:bCs w:val="0"/>
      <w:sz w:val="22"/>
      <w:szCs w:val="22"/>
    </w:rPr>
  </w:style>
  <w:style w:type="character" w:customStyle="1" w:styleId="ListLabel1404">
    <w:name w:val="ListLabel 1404"/>
    <w:rsid w:val="006C2FC8"/>
    <w:rPr>
      <w:rFonts w:ascii="Times New Roman" w:eastAsia="Times New Roman" w:hAnsi="Times New Roman" w:cs="Times New Roman" w:hint="default"/>
      <w:sz w:val="20"/>
      <w:szCs w:val="20"/>
    </w:rPr>
  </w:style>
  <w:style w:type="character" w:customStyle="1" w:styleId="ListLabel1405">
    <w:name w:val="ListLabel 1405"/>
    <w:rsid w:val="006C2FC8"/>
    <w:rPr>
      <w:b/>
      <w:bCs w:val="0"/>
      <w:sz w:val="22"/>
      <w:szCs w:val="22"/>
    </w:rPr>
  </w:style>
  <w:style w:type="character" w:customStyle="1" w:styleId="ListLabel1406">
    <w:name w:val="ListLabel 1406"/>
    <w:rsid w:val="006C2FC8"/>
    <w:rPr>
      <w:sz w:val="22"/>
      <w:szCs w:val="22"/>
    </w:rPr>
  </w:style>
  <w:style w:type="character" w:customStyle="1" w:styleId="ListLabel1407">
    <w:name w:val="ListLabel 1407"/>
    <w:rsid w:val="006C2FC8"/>
    <w:rPr>
      <w:b/>
      <w:bCs w:val="0"/>
      <w:sz w:val="22"/>
      <w:szCs w:val="22"/>
    </w:rPr>
  </w:style>
  <w:style w:type="character" w:customStyle="1" w:styleId="ListLabel1408">
    <w:name w:val="ListLabel 1408"/>
    <w:rsid w:val="006C2FC8"/>
    <w:rPr>
      <w:rFonts w:ascii="Times New Roman" w:eastAsia="Times New Roman" w:hAnsi="Times New Roman" w:cs="Times New Roman" w:hint="default"/>
      <w:color w:val="00000A"/>
      <w:spacing w:val="-6"/>
      <w:sz w:val="22"/>
      <w:szCs w:val="22"/>
    </w:rPr>
  </w:style>
  <w:style w:type="character" w:customStyle="1" w:styleId="ListLabel1409">
    <w:name w:val="ListLabel 1409"/>
    <w:rsid w:val="006C2FC8"/>
    <w:rPr>
      <w:rFonts w:ascii="Times New Roman" w:eastAsia="Times New Roman" w:hAnsi="Times New Roman" w:cs="Times New Roman" w:hint="default"/>
      <w:color w:val="00000A"/>
      <w:sz w:val="22"/>
      <w:szCs w:val="22"/>
    </w:rPr>
  </w:style>
  <w:style w:type="character" w:customStyle="1" w:styleId="ListLabel1410">
    <w:name w:val="ListLabel 1410"/>
    <w:rsid w:val="006C2FC8"/>
    <w:rPr>
      <w:rFonts w:ascii="SimSun" w:eastAsia="SimSun" w:hAnsi="SimSun" w:cs="Times New Roman" w:hint="eastAsia"/>
    </w:rPr>
  </w:style>
  <w:style w:type="character" w:customStyle="1" w:styleId="ListLabel1411">
    <w:name w:val="ListLabel 1411"/>
    <w:rsid w:val="006C2FC8"/>
    <w:rPr>
      <w:sz w:val="22"/>
    </w:rPr>
  </w:style>
  <w:style w:type="character" w:customStyle="1" w:styleId="ListLabel1412">
    <w:name w:val="ListLabel 1412"/>
    <w:rsid w:val="006C2FC8"/>
    <w:rPr>
      <w:rFonts w:ascii="Times New Roman" w:eastAsia="Times New Roman" w:hAnsi="Times New Roman" w:cs="Times New Roman" w:hint="default"/>
      <w:b/>
      <w:bCs w:val="0"/>
      <w:sz w:val="22"/>
      <w:szCs w:val="22"/>
    </w:rPr>
  </w:style>
  <w:style w:type="character" w:customStyle="1" w:styleId="ListLabel1413">
    <w:name w:val="ListLabel 141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414">
    <w:name w:val="ListLabel 1414"/>
    <w:rsid w:val="006C2FC8"/>
    <w:rPr>
      <w:rFonts w:ascii="Times New Roman" w:hAnsi="Times New Roman" w:cs="Times New Roman" w:hint="default"/>
    </w:rPr>
  </w:style>
  <w:style w:type="character" w:customStyle="1" w:styleId="ListLabel1415">
    <w:name w:val="ListLabel 1415"/>
    <w:rsid w:val="006C2FC8"/>
    <w:rPr>
      <w:rFonts w:ascii="Times New Roman" w:eastAsia="Times New Roman" w:hAnsi="Times New Roman" w:cs="Arial" w:hint="default"/>
      <w:bCs/>
      <w:sz w:val="22"/>
      <w:szCs w:val="22"/>
    </w:rPr>
  </w:style>
  <w:style w:type="character" w:customStyle="1" w:styleId="ListLabel1416">
    <w:name w:val="ListLabel 1416"/>
    <w:rsid w:val="006C2FC8"/>
    <w:rPr>
      <w:rFonts w:ascii="Times New Roman" w:hAnsi="Times New Roman" w:cs="Times New Roman" w:hint="default"/>
    </w:rPr>
  </w:style>
  <w:style w:type="character" w:customStyle="1" w:styleId="ListLabel1417">
    <w:name w:val="ListLabel 1417"/>
    <w:rsid w:val="006C2FC8"/>
    <w:rPr>
      <w:rFonts w:ascii="Times New Roman" w:hAnsi="Times New Roman" w:cs="Times New Roman" w:hint="default"/>
    </w:rPr>
  </w:style>
  <w:style w:type="character" w:customStyle="1" w:styleId="ListLabel1418">
    <w:name w:val="ListLabel 1418"/>
    <w:rsid w:val="006C2FC8"/>
    <w:rPr>
      <w:rFonts w:ascii="Times New Roman" w:hAnsi="Times New Roman" w:cs="Times New Roman" w:hint="default"/>
    </w:rPr>
  </w:style>
  <w:style w:type="character" w:customStyle="1" w:styleId="ListLabel1419">
    <w:name w:val="ListLabel 1419"/>
    <w:rsid w:val="006C2FC8"/>
    <w:rPr>
      <w:rFonts w:ascii="Times New Roman" w:hAnsi="Times New Roman" w:cs="Times New Roman" w:hint="default"/>
    </w:rPr>
  </w:style>
  <w:style w:type="character" w:customStyle="1" w:styleId="ListLabel1420">
    <w:name w:val="ListLabel 1420"/>
    <w:rsid w:val="006C2FC8"/>
    <w:rPr>
      <w:rFonts w:ascii="Times New Roman" w:hAnsi="Times New Roman" w:cs="Times New Roman" w:hint="default"/>
    </w:rPr>
  </w:style>
  <w:style w:type="character" w:customStyle="1" w:styleId="ListLabel1421">
    <w:name w:val="ListLabel 1421"/>
    <w:rsid w:val="006C2FC8"/>
    <w:rPr>
      <w:rFonts w:ascii="Times New Roman" w:hAnsi="Times New Roman" w:cs="Times New Roman" w:hint="default"/>
    </w:rPr>
  </w:style>
  <w:style w:type="character" w:customStyle="1" w:styleId="ListLabel1422">
    <w:name w:val="ListLabel 1422"/>
    <w:rsid w:val="006C2FC8"/>
    <w:rPr>
      <w:rFonts w:ascii="Times New Roman" w:hAnsi="Times New Roman" w:cs="Times New Roman" w:hint="default"/>
    </w:rPr>
  </w:style>
  <w:style w:type="character" w:customStyle="1" w:styleId="ListLabel1423">
    <w:name w:val="ListLabel 1423"/>
    <w:rsid w:val="006C2FC8"/>
    <w:rPr>
      <w:rFonts w:ascii="Times New Roman" w:eastAsia="Times New Roman" w:hAnsi="Times New Roman" w:cs="Times New Roman" w:hint="default"/>
      <w:sz w:val="22"/>
    </w:rPr>
  </w:style>
  <w:style w:type="character" w:customStyle="1" w:styleId="ListLabel1424">
    <w:name w:val="ListLabel 1424"/>
    <w:rsid w:val="006C2FC8"/>
    <w:rPr>
      <w:rFonts w:ascii="Times New Roman" w:hAnsi="Times New Roman" w:cs="Times New Roman" w:hint="default"/>
      <w:sz w:val="22"/>
      <w:szCs w:val="22"/>
    </w:rPr>
  </w:style>
  <w:style w:type="character" w:customStyle="1" w:styleId="ListLabel1425">
    <w:name w:val="ListLabel 1425"/>
    <w:rsid w:val="006C2FC8"/>
    <w:rPr>
      <w:rFonts w:ascii="Times New Roman" w:hAnsi="Times New Roman" w:cs="Times New Roman" w:hint="default"/>
      <w:sz w:val="22"/>
      <w:szCs w:val="22"/>
    </w:rPr>
  </w:style>
  <w:style w:type="character" w:customStyle="1" w:styleId="ListLabel1426">
    <w:name w:val="ListLabel 1426"/>
    <w:rsid w:val="006C2FC8"/>
    <w:rPr>
      <w:rFonts w:ascii="Times New Roman" w:hAnsi="Times New Roman" w:cs="Times New Roman" w:hint="default"/>
      <w:sz w:val="22"/>
      <w:szCs w:val="22"/>
    </w:rPr>
  </w:style>
  <w:style w:type="character" w:customStyle="1" w:styleId="ListLabel1427">
    <w:name w:val="ListLabel 1427"/>
    <w:rsid w:val="006C2FC8"/>
    <w:rPr>
      <w:rFonts w:ascii="Times New Roman" w:hAnsi="Times New Roman" w:cs="Times New Roman" w:hint="default"/>
      <w:sz w:val="22"/>
      <w:szCs w:val="22"/>
    </w:rPr>
  </w:style>
  <w:style w:type="character" w:customStyle="1" w:styleId="ListLabel1428">
    <w:name w:val="ListLabel 1428"/>
    <w:rsid w:val="006C2FC8"/>
    <w:rPr>
      <w:rFonts w:ascii="Times New Roman" w:hAnsi="Times New Roman" w:cs="Times New Roman" w:hint="default"/>
      <w:sz w:val="22"/>
      <w:szCs w:val="22"/>
    </w:rPr>
  </w:style>
  <w:style w:type="character" w:customStyle="1" w:styleId="ListLabel1429">
    <w:name w:val="ListLabel 1429"/>
    <w:rsid w:val="006C2FC8"/>
    <w:rPr>
      <w:rFonts w:ascii="Times New Roman" w:hAnsi="Times New Roman" w:cs="Times New Roman" w:hint="default"/>
      <w:sz w:val="22"/>
      <w:szCs w:val="22"/>
    </w:rPr>
  </w:style>
  <w:style w:type="character" w:customStyle="1" w:styleId="ListLabel1430">
    <w:name w:val="ListLabel 1430"/>
    <w:rsid w:val="006C2FC8"/>
    <w:rPr>
      <w:rFonts w:ascii="Times New Roman" w:hAnsi="Times New Roman" w:cs="Times New Roman" w:hint="default"/>
      <w:sz w:val="22"/>
      <w:szCs w:val="22"/>
    </w:rPr>
  </w:style>
  <w:style w:type="character" w:customStyle="1" w:styleId="ListLabel1431">
    <w:name w:val="ListLabel 1431"/>
    <w:rsid w:val="006C2FC8"/>
    <w:rPr>
      <w:rFonts w:ascii="Times New Roman" w:hAnsi="Times New Roman" w:cs="Times New Roman" w:hint="default"/>
      <w:sz w:val="22"/>
      <w:szCs w:val="22"/>
    </w:rPr>
  </w:style>
  <w:style w:type="character" w:customStyle="1" w:styleId="ListLabel1432">
    <w:name w:val="ListLabel 1432"/>
    <w:rsid w:val="006C2FC8"/>
    <w:rPr>
      <w:rFonts w:ascii="Times New Roman" w:eastAsia="Times New Roman" w:hAnsi="Times New Roman" w:cs="Times New Roman" w:hint="default"/>
      <w:sz w:val="22"/>
      <w:szCs w:val="22"/>
    </w:rPr>
  </w:style>
  <w:style w:type="character" w:customStyle="1" w:styleId="ListLabel1433">
    <w:name w:val="ListLabel 1433"/>
    <w:rsid w:val="006C2FC8"/>
    <w:rPr>
      <w:rFonts w:ascii="Times New Roman" w:hAnsi="Times New Roman" w:cs="Times New Roman" w:hint="default"/>
      <w:color w:val="00000A"/>
      <w:sz w:val="22"/>
      <w:szCs w:val="22"/>
    </w:rPr>
  </w:style>
  <w:style w:type="character" w:customStyle="1" w:styleId="ListLabel1434">
    <w:name w:val="ListLabel 1434"/>
    <w:rsid w:val="006C2FC8"/>
    <w:rPr>
      <w:rFonts w:ascii="Times New Roman" w:hAnsi="Times New Roman" w:cs="Times New Roman" w:hint="default"/>
    </w:rPr>
  </w:style>
  <w:style w:type="character" w:customStyle="1" w:styleId="ListLabel1435">
    <w:name w:val="ListLabel 1435"/>
    <w:rsid w:val="006C2FC8"/>
    <w:rPr>
      <w:rFonts w:ascii="Times New Roman" w:hAnsi="Times New Roman" w:cs="Times New Roman" w:hint="default"/>
    </w:rPr>
  </w:style>
  <w:style w:type="character" w:customStyle="1" w:styleId="ListLabel1436">
    <w:name w:val="ListLabel 1436"/>
    <w:rsid w:val="006C2FC8"/>
    <w:rPr>
      <w:sz w:val="22"/>
      <w:szCs w:val="22"/>
    </w:rPr>
  </w:style>
  <w:style w:type="character" w:customStyle="1" w:styleId="ListLabel1437">
    <w:name w:val="ListLabel 1437"/>
    <w:rsid w:val="006C2FC8"/>
    <w:rPr>
      <w:rFonts w:ascii="Times New Roman" w:hAnsi="Times New Roman" w:cs="Times New Roman" w:hint="default"/>
    </w:rPr>
  </w:style>
  <w:style w:type="character" w:customStyle="1" w:styleId="ListLabel1438">
    <w:name w:val="ListLabel 1438"/>
    <w:rsid w:val="006C2FC8"/>
    <w:rPr>
      <w:rFonts w:ascii="Times New Roman" w:hAnsi="Times New Roman" w:cs="Times New Roman" w:hint="default"/>
    </w:rPr>
  </w:style>
  <w:style w:type="character" w:customStyle="1" w:styleId="ListLabel1439">
    <w:name w:val="ListLabel 1439"/>
    <w:rsid w:val="006C2FC8"/>
    <w:rPr>
      <w:rFonts w:ascii="Times New Roman" w:hAnsi="Times New Roman" w:cs="Times New Roman" w:hint="default"/>
    </w:rPr>
  </w:style>
  <w:style w:type="character" w:customStyle="1" w:styleId="ListLabel1440">
    <w:name w:val="ListLabel 1440"/>
    <w:rsid w:val="006C2FC8"/>
    <w:rPr>
      <w:rFonts w:ascii="Times New Roman" w:hAnsi="Times New Roman" w:cs="Times New Roman" w:hint="default"/>
    </w:rPr>
  </w:style>
  <w:style w:type="character" w:customStyle="1" w:styleId="ListLabel1441">
    <w:name w:val="ListLabel 1441"/>
    <w:rsid w:val="006C2FC8"/>
    <w:rPr>
      <w:rFonts w:ascii="Times New Roman" w:hAnsi="Times New Roman" w:cs="Times New Roman" w:hint="default"/>
    </w:rPr>
  </w:style>
  <w:style w:type="character" w:customStyle="1" w:styleId="ListLabel1442">
    <w:name w:val="ListLabel 1442"/>
    <w:rsid w:val="006C2FC8"/>
    <w:rPr>
      <w:b/>
      <w:bCs w:val="0"/>
      <w:sz w:val="22"/>
      <w:szCs w:val="22"/>
    </w:rPr>
  </w:style>
  <w:style w:type="character" w:customStyle="1" w:styleId="ListLabel1443">
    <w:name w:val="ListLabel 1443"/>
    <w:rsid w:val="006C2FC8"/>
    <w:rPr>
      <w:rFonts w:ascii="Times New Roman" w:eastAsia="Times New Roman" w:hAnsi="Times New Roman" w:cs="Times New Roman" w:hint="default"/>
      <w:color w:val="00000A"/>
      <w:sz w:val="22"/>
      <w:szCs w:val="22"/>
    </w:rPr>
  </w:style>
  <w:style w:type="character" w:customStyle="1" w:styleId="ListLabel1444">
    <w:name w:val="ListLabel 1444"/>
    <w:rsid w:val="006C2FC8"/>
    <w:rPr>
      <w:rFonts w:ascii="Times New Roman" w:eastAsia="Times New Roman" w:hAnsi="Times New Roman" w:cs="Symbol" w:hint="default"/>
      <w:i/>
      <w:iCs w:val="0"/>
      <w:color w:val="00000A"/>
    </w:rPr>
  </w:style>
  <w:style w:type="character" w:customStyle="1" w:styleId="ListLabel1445">
    <w:name w:val="ListLabel 1445"/>
    <w:rsid w:val="006C2FC8"/>
    <w:rPr>
      <w:rFonts w:ascii="Courier New" w:hAnsi="Courier New" w:cs="Courier New" w:hint="default"/>
    </w:rPr>
  </w:style>
  <w:style w:type="character" w:customStyle="1" w:styleId="ListLabel1446">
    <w:name w:val="ListLabel 1446"/>
    <w:rsid w:val="006C2FC8"/>
    <w:rPr>
      <w:rFonts w:ascii="Wingdings" w:hAnsi="Wingdings" w:cs="Wingdings" w:hint="default"/>
    </w:rPr>
  </w:style>
  <w:style w:type="character" w:customStyle="1" w:styleId="ListLabel1447">
    <w:name w:val="ListLabel 1447"/>
    <w:rsid w:val="006C2FC8"/>
    <w:rPr>
      <w:rFonts w:ascii="Symbol" w:hAnsi="Symbol" w:cs="Symbol" w:hint="default"/>
      <w:i/>
      <w:iCs w:val="0"/>
      <w:color w:val="FF0000"/>
    </w:rPr>
  </w:style>
  <w:style w:type="character" w:customStyle="1" w:styleId="ListLabel1448">
    <w:name w:val="ListLabel 1448"/>
    <w:rsid w:val="006C2FC8"/>
    <w:rPr>
      <w:rFonts w:ascii="Courier New" w:hAnsi="Courier New" w:cs="Courier New" w:hint="default"/>
    </w:rPr>
  </w:style>
  <w:style w:type="character" w:customStyle="1" w:styleId="ListLabel1449">
    <w:name w:val="ListLabel 1449"/>
    <w:rsid w:val="006C2FC8"/>
    <w:rPr>
      <w:rFonts w:ascii="Wingdings" w:hAnsi="Wingdings" w:cs="Wingdings" w:hint="default"/>
    </w:rPr>
  </w:style>
  <w:style w:type="character" w:customStyle="1" w:styleId="ListLabel1450">
    <w:name w:val="ListLabel 1450"/>
    <w:rsid w:val="006C2FC8"/>
    <w:rPr>
      <w:rFonts w:ascii="Symbol" w:hAnsi="Symbol" w:cs="Symbol" w:hint="default"/>
      <w:i/>
      <w:iCs w:val="0"/>
      <w:color w:val="FF0000"/>
    </w:rPr>
  </w:style>
  <w:style w:type="character" w:customStyle="1" w:styleId="ListLabel1451">
    <w:name w:val="ListLabel 1451"/>
    <w:rsid w:val="006C2FC8"/>
    <w:rPr>
      <w:rFonts w:ascii="Courier New" w:hAnsi="Courier New" w:cs="Courier New" w:hint="default"/>
    </w:rPr>
  </w:style>
  <w:style w:type="character" w:customStyle="1" w:styleId="ListLabel1452">
    <w:name w:val="ListLabel 1452"/>
    <w:rsid w:val="006C2FC8"/>
    <w:rPr>
      <w:rFonts w:ascii="Wingdings" w:hAnsi="Wingdings" w:cs="Wingdings" w:hint="default"/>
    </w:rPr>
  </w:style>
  <w:style w:type="character" w:customStyle="1" w:styleId="ListLabel1453">
    <w:name w:val="ListLabel 1453"/>
    <w:rsid w:val="006C2FC8"/>
    <w:rPr>
      <w:sz w:val="22"/>
      <w:szCs w:val="22"/>
    </w:rPr>
  </w:style>
  <w:style w:type="character" w:customStyle="1" w:styleId="ListLabel1454">
    <w:name w:val="ListLabel 1454"/>
    <w:rsid w:val="006C2FC8"/>
    <w:rPr>
      <w:b/>
      <w:bCs w:val="0"/>
      <w:sz w:val="22"/>
      <w:szCs w:val="22"/>
    </w:rPr>
  </w:style>
  <w:style w:type="character" w:customStyle="1" w:styleId="ListLabel1455">
    <w:name w:val="ListLabel 1455"/>
    <w:rsid w:val="006C2FC8"/>
    <w:rPr>
      <w:rFonts w:ascii="Times New Roman" w:eastAsia="Times New Roman" w:hAnsi="Times New Roman" w:cs="Times New Roman" w:hint="default"/>
    </w:rPr>
  </w:style>
  <w:style w:type="character" w:customStyle="1" w:styleId="ListLabel1456">
    <w:name w:val="ListLabel 1456"/>
    <w:rsid w:val="006C2FC8"/>
    <w:rPr>
      <w:rFonts w:ascii="Symbol" w:hAnsi="Symbol" w:cs="Symbol" w:hint="default"/>
    </w:rPr>
  </w:style>
  <w:style w:type="character" w:customStyle="1" w:styleId="ListLabel1457">
    <w:name w:val="ListLabel 1457"/>
    <w:rsid w:val="006C2FC8"/>
    <w:rPr>
      <w:rFonts w:ascii="Wingdings" w:hAnsi="Wingdings" w:cs="Wingdings" w:hint="default"/>
    </w:rPr>
  </w:style>
  <w:style w:type="character" w:customStyle="1" w:styleId="ListLabel1458">
    <w:name w:val="ListLabel 1458"/>
    <w:rsid w:val="006C2FC8"/>
    <w:rPr>
      <w:rFonts w:ascii="Times New Roman" w:eastAsia="Times New Roman" w:hAnsi="Times New Roman" w:cs="Times New Roman" w:hint="default"/>
    </w:rPr>
  </w:style>
  <w:style w:type="character" w:customStyle="1" w:styleId="ListLabel1459">
    <w:name w:val="ListLabel 1459"/>
    <w:rsid w:val="006C2FC8"/>
    <w:rPr>
      <w:rFonts w:ascii="Courier New" w:hAnsi="Courier New" w:cs="Courier New" w:hint="default"/>
    </w:rPr>
  </w:style>
  <w:style w:type="character" w:customStyle="1" w:styleId="ListLabel1460">
    <w:name w:val="ListLabel 1460"/>
    <w:rsid w:val="006C2FC8"/>
    <w:rPr>
      <w:rFonts w:ascii="Wingdings" w:hAnsi="Wingdings" w:cs="Wingdings" w:hint="default"/>
    </w:rPr>
  </w:style>
  <w:style w:type="character" w:customStyle="1" w:styleId="ListLabel1461">
    <w:name w:val="ListLabel 1461"/>
    <w:rsid w:val="006C2FC8"/>
    <w:rPr>
      <w:rFonts w:ascii="Symbol" w:hAnsi="Symbol" w:cs="Symbol" w:hint="default"/>
    </w:rPr>
  </w:style>
  <w:style w:type="character" w:customStyle="1" w:styleId="ListLabel1462">
    <w:name w:val="ListLabel 1462"/>
    <w:rsid w:val="006C2FC8"/>
    <w:rPr>
      <w:rFonts w:ascii="Courier New" w:hAnsi="Courier New" w:cs="Courier New" w:hint="default"/>
    </w:rPr>
  </w:style>
  <w:style w:type="character" w:customStyle="1" w:styleId="ListLabel1463">
    <w:name w:val="ListLabel 1463"/>
    <w:rsid w:val="006C2FC8"/>
    <w:rPr>
      <w:rFonts w:ascii="Wingdings" w:hAnsi="Wingdings" w:cs="Wingdings" w:hint="default"/>
    </w:rPr>
  </w:style>
  <w:style w:type="character" w:customStyle="1" w:styleId="ListLabel1464">
    <w:name w:val="ListLabel 1464"/>
    <w:rsid w:val="006C2FC8"/>
    <w:rPr>
      <w:rFonts w:ascii="Times New Roman" w:hAnsi="Times New Roman" w:cs="Times New Roman" w:hint="default"/>
      <w:b/>
      <w:bCs w:val="0"/>
      <w:sz w:val="22"/>
      <w:szCs w:val="22"/>
    </w:rPr>
  </w:style>
  <w:style w:type="character" w:customStyle="1" w:styleId="ListLabel1465">
    <w:name w:val="ListLabel 1465"/>
    <w:rsid w:val="006C2FC8"/>
    <w:rPr>
      <w:rFonts w:ascii="Times New Roman" w:hAnsi="Times New Roman" w:cs="Times New Roman" w:hint="default"/>
      <w:b/>
      <w:bCs w:val="0"/>
      <w:sz w:val="22"/>
      <w:szCs w:val="22"/>
    </w:rPr>
  </w:style>
  <w:style w:type="character" w:customStyle="1" w:styleId="ListLabel1466">
    <w:name w:val="ListLabel 1466"/>
    <w:rsid w:val="006C2FC8"/>
    <w:rPr>
      <w:rFonts w:ascii="Times New Roman" w:hAnsi="Times New Roman" w:cs="Times New Roman" w:hint="default"/>
      <w:sz w:val="22"/>
      <w:szCs w:val="22"/>
    </w:rPr>
  </w:style>
  <w:style w:type="character" w:customStyle="1" w:styleId="ListLabel1467">
    <w:name w:val="ListLabel 1467"/>
    <w:rsid w:val="006C2FC8"/>
    <w:rPr>
      <w:rFonts w:ascii="Times New Roman" w:hAnsi="Times New Roman" w:cs="Times New Roman" w:hint="default"/>
      <w:sz w:val="22"/>
      <w:szCs w:val="22"/>
    </w:rPr>
  </w:style>
  <w:style w:type="character" w:customStyle="1" w:styleId="ListLabel1468">
    <w:name w:val="ListLabel 1468"/>
    <w:rsid w:val="006C2FC8"/>
    <w:rPr>
      <w:rFonts w:ascii="Times New Roman" w:hAnsi="Times New Roman" w:cs="Times New Roman" w:hint="default"/>
      <w:sz w:val="22"/>
      <w:szCs w:val="22"/>
    </w:rPr>
  </w:style>
  <w:style w:type="character" w:customStyle="1" w:styleId="ListLabel1469">
    <w:name w:val="ListLabel 1469"/>
    <w:rsid w:val="006C2FC8"/>
    <w:rPr>
      <w:rFonts w:ascii="Times New Roman" w:hAnsi="Times New Roman" w:cs="Times New Roman" w:hint="default"/>
      <w:sz w:val="22"/>
      <w:szCs w:val="22"/>
    </w:rPr>
  </w:style>
  <w:style w:type="character" w:customStyle="1" w:styleId="ListLabel1470">
    <w:name w:val="ListLabel 1470"/>
    <w:rsid w:val="006C2FC8"/>
    <w:rPr>
      <w:rFonts w:ascii="Times New Roman" w:hAnsi="Times New Roman" w:cs="Times New Roman" w:hint="default"/>
      <w:sz w:val="22"/>
      <w:szCs w:val="22"/>
    </w:rPr>
  </w:style>
  <w:style w:type="character" w:customStyle="1" w:styleId="ListLabel1471">
    <w:name w:val="ListLabel 1471"/>
    <w:rsid w:val="006C2FC8"/>
    <w:rPr>
      <w:rFonts w:ascii="Times New Roman" w:hAnsi="Times New Roman" w:cs="Times New Roman" w:hint="default"/>
      <w:sz w:val="22"/>
      <w:szCs w:val="22"/>
    </w:rPr>
  </w:style>
  <w:style w:type="character" w:customStyle="1" w:styleId="ListLabel1472">
    <w:name w:val="ListLabel 1472"/>
    <w:rsid w:val="006C2FC8"/>
    <w:rPr>
      <w:rFonts w:ascii="Times New Roman" w:hAnsi="Times New Roman" w:cs="Times New Roman" w:hint="default"/>
      <w:sz w:val="22"/>
      <w:szCs w:val="22"/>
    </w:rPr>
  </w:style>
  <w:style w:type="character" w:customStyle="1" w:styleId="ListLabel1473">
    <w:name w:val="ListLabel 1473"/>
    <w:rsid w:val="006C2FC8"/>
    <w:rPr>
      <w:sz w:val="22"/>
      <w:szCs w:val="22"/>
    </w:rPr>
  </w:style>
  <w:style w:type="character" w:customStyle="1" w:styleId="ListLabel1474">
    <w:name w:val="ListLabel 1474"/>
    <w:rsid w:val="006C2FC8"/>
    <w:rPr>
      <w:rFonts w:ascii="Times New Roman" w:hAnsi="Times New Roman" w:cs="Times New Roman" w:hint="default"/>
      <w:sz w:val="22"/>
      <w:szCs w:val="22"/>
    </w:rPr>
  </w:style>
  <w:style w:type="character" w:customStyle="1" w:styleId="ListLabel1475">
    <w:name w:val="ListLabel 1475"/>
    <w:rsid w:val="006C2FC8"/>
    <w:rPr>
      <w:rFonts w:ascii="Times New Roman" w:hAnsi="Times New Roman" w:cs="Times New Roman" w:hint="default"/>
      <w:sz w:val="22"/>
      <w:szCs w:val="22"/>
    </w:rPr>
  </w:style>
  <w:style w:type="character" w:customStyle="1" w:styleId="ListLabel1476">
    <w:name w:val="ListLabel 1476"/>
    <w:rsid w:val="006C2FC8"/>
    <w:rPr>
      <w:rFonts w:ascii="Times New Roman" w:hAnsi="Times New Roman" w:cs="Times New Roman" w:hint="default"/>
      <w:sz w:val="22"/>
      <w:szCs w:val="22"/>
    </w:rPr>
  </w:style>
  <w:style w:type="character" w:customStyle="1" w:styleId="ListLabel1477">
    <w:name w:val="ListLabel 1477"/>
    <w:rsid w:val="006C2FC8"/>
    <w:rPr>
      <w:rFonts w:ascii="Times New Roman" w:hAnsi="Times New Roman" w:cs="Times New Roman" w:hint="default"/>
      <w:sz w:val="22"/>
      <w:szCs w:val="22"/>
    </w:rPr>
  </w:style>
  <w:style w:type="character" w:customStyle="1" w:styleId="ListLabel1478">
    <w:name w:val="ListLabel 1478"/>
    <w:rsid w:val="006C2FC8"/>
    <w:rPr>
      <w:rFonts w:ascii="Times New Roman" w:hAnsi="Times New Roman" w:cs="Times New Roman" w:hint="default"/>
      <w:sz w:val="22"/>
      <w:szCs w:val="22"/>
    </w:rPr>
  </w:style>
  <w:style w:type="character" w:customStyle="1" w:styleId="ListLabel1479">
    <w:name w:val="ListLabel 1479"/>
    <w:rsid w:val="006C2FC8"/>
    <w:rPr>
      <w:rFonts w:ascii="Times New Roman" w:hAnsi="Times New Roman" w:cs="Times New Roman" w:hint="default"/>
      <w:sz w:val="22"/>
      <w:szCs w:val="22"/>
    </w:rPr>
  </w:style>
  <w:style w:type="character" w:customStyle="1" w:styleId="ListLabel1480">
    <w:name w:val="ListLabel 1480"/>
    <w:rsid w:val="006C2FC8"/>
    <w:rPr>
      <w:rFonts w:ascii="Times New Roman" w:hAnsi="Times New Roman" w:cs="Times New Roman" w:hint="default"/>
      <w:sz w:val="22"/>
      <w:szCs w:val="22"/>
    </w:rPr>
  </w:style>
  <w:style w:type="character" w:customStyle="1" w:styleId="ListLabel1481">
    <w:name w:val="ListLabel 1481"/>
    <w:rsid w:val="006C2FC8"/>
    <w:rPr>
      <w:rFonts w:ascii="Times New Roman" w:hAnsi="Times New Roman" w:cs="Times New Roman" w:hint="default"/>
      <w:sz w:val="22"/>
      <w:szCs w:val="22"/>
    </w:rPr>
  </w:style>
  <w:style w:type="character" w:customStyle="1" w:styleId="ListLabel1482">
    <w:name w:val="ListLabel 1482"/>
    <w:rsid w:val="006C2FC8"/>
    <w:rPr>
      <w:rFonts w:ascii="Times New Roman" w:eastAsia="Times New Roman" w:hAnsi="Times New Roman" w:cs="Times New Roman" w:hint="default"/>
    </w:rPr>
  </w:style>
  <w:style w:type="character" w:customStyle="1" w:styleId="ListLabel1483">
    <w:name w:val="ListLabel 1483"/>
    <w:rsid w:val="006C2FC8"/>
    <w:rPr>
      <w:rFonts w:ascii="OpenSymbol" w:hAnsi="OpenSymbol" w:cs="OpenSymbol" w:hint="default"/>
    </w:rPr>
  </w:style>
  <w:style w:type="character" w:customStyle="1" w:styleId="ListLabel1484">
    <w:name w:val="ListLabel 1484"/>
    <w:rsid w:val="006C2FC8"/>
    <w:rPr>
      <w:rFonts w:ascii="OpenSymbol" w:hAnsi="OpenSymbol" w:cs="OpenSymbol" w:hint="default"/>
    </w:rPr>
  </w:style>
  <w:style w:type="character" w:customStyle="1" w:styleId="ListLabel1485">
    <w:name w:val="ListLabel 1485"/>
    <w:rsid w:val="006C2FC8"/>
    <w:rPr>
      <w:rFonts w:ascii="Times New Roman" w:eastAsia="Times New Roman" w:hAnsi="Times New Roman" w:cs="Times New Roman" w:hint="default"/>
    </w:rPr>
  </w:style>
  <w:style w:type="character" w:customStyle="1" w:styleId="ListLabel1486">
    <w:name w:val="ListLabel 1486"/>
    <w:rsid w:val="006C2FC8"/>
    <w:rPr>
      <w:rFonts w:ascii="OpenSymbol" w:hAnsi="OpenSymbol" w:cs="OpenSymbol" w:hint="default"/>
    </w:rPr>
  </w:style>
  <w:style w:type="character" w:customStyle="1" w:styleId="ListLabel1487">
    <w:name w:val="ListLabel 1487"/>
    <w:rsid w:val="006C2FC8"/>
    <w:rPr>
      <w:rFonts w:ascii="OpenSymbol" w:hAnsi="OpenSymbol" w:cs="OpenSymbol" w:hint="default"/>
    </w:rPr>
  </w:style>
  <w:style w:type="character" w:customStyle="1" w:styleId="ListLabel1488">
    <w:name w:val="ListLabel 1488"/>
    <w:rsid w:val="006C2FC8"/>
    <w:rPr>
      <w:rFonts w:ascii="OpenSymbol" w:hAnsi="OpenSymbol" w:cs="OpenSymbol" w:hint="default"/>
    </w:rPr>
  </w:style>
  <w:style w:type="character" w:customStyle="1" w:styleId="ListLabel1489">
    <w:name w:val="ListLabel 1489"/>
    <w:rsid w:val="006C2FC8"/>
    <w:rPr>
      <w:rFonts w:ascii="OpenSymbol" w:hAnsi="OpenSymbol" w:cs="OpenSymbol" w:hint="default"/>
    </w:rPr>
  </w:style>
  <w:style w:type="character" w:customStyle="1" w:styleId="ListLabel1490">
    <w:name w:val="ListLabel 1490"/>
    <w:rsid w:val="006C2FC8"/>
    <w:rPr>
      <w:rFonts w:ascii="OpenSymbol" w:hAnsi="OpenSymbol" w:cs="OpenSymbol" w:hint="default"/>
    </w:rPr>
  </w:style>
  <w:style w:type="character" w:customStyle="1" w:styleId="ListLabel1491">
    <w:name w:val="ListLabel 1491"/>
    <w:rsid w:val="006C2FC8"/>
    <w:rPr>
      <w:sz w:val="22"/>
      <w:szCs w:val="22"/>
    </w:rPr>
  </w:style>
  <w:style w:type="character" w:customStyle="1" w:styleId="ListLabel1492">
    <w:name w:val="ListLabel 1492"/>
    <w:rsid w:val="006C2FC8"/>
    <w:rPr>
      <w:rFonts w:ascii="Times New Roman" w:eastAsia="Times New Roman" w:hAnsi="Times New Roman" w:cs="Times New Roman" w:hint="default"/>
      <w:b/>
      <w:bCs w:val="0"/>
      <w:i w:val="0"/>
      <w:iCs w:val="0"/>
      <w:sz w:val="22"/>
      <w:szCs w:val="22"/>
    </w:rPr>
  </w:style>
  <w:style w:type="character" w:customStyle="1" w:styleId="ListLabel1493">
    <w:name w:val="ListLabel 1493"/>
    <w:rsid w:val="006C2FC8"/>
    <w:rPr>
      <w:rFonts w:ascii="Times New Roman" w:eastAsia="Times New Roman" w:hAnsi="Times New Roman" w:cs="Times New Roman" w:hint="default"/>
      <w:bCs/>
      <w:sz w:val="22"/>
      <w:szCs w:val="22"/>
    </w:rPr>
  </w:style>
  <w:style w:type="character" w:customStyle="1" w:styleId="ListLabel1494">
    <w:name w:val="ListLabel 1494"/>
    <w:rsid w:val="006C2FC8"/>
    <w:rPr>
      <w:rFonts w:ascii="Times New Roman" w:hAnsi="Times New Roman" w:cs="Times New Roman" w:hint="default"/>
      <w:bCs/>
      <w:sz w:val="22"/>
      <w:szCs w:val="22"/>
    </w:rPr>
  </w:style>
  <w:style w:type="character" w:customStyle="1" w:styleId="ListLabel1495">
    <w:name w:val="ListLabel 1495"/>
    <w:rsid w:val="006C2FC8"/>
    <w:rPr>
      <w:rFonts w:ascii="Times New Roman" w:hAnsi="Times New Roman" w:cs="Times New Roman" w:hint="default"/>
      <w:bCs/>
      <w:sz w:val="22"/>
      <w:szCs w:val="22"/>
    </w:rPr>
  </w:style>
  <w:style w:type="character" w:customStyle="1" w:styleId="ListLabel1496">
    <w:name w:val="ListLabel 1496"/>
    <w:rsid w:val="006C2FC8"/>
    <w:rPr>
      <w:rFonts w:ascii="Times New Roman" w:hAnsi="Times New Roman" w:cs="Times New Roman" w:hint="default"/>
      <w:bCs/>
      <w:sz w:val="22"/>
      <w:szCs w:val="22"/>
    </w:rPr>
  </w:style>
  <w:style w:type="character" w:customStyle="1" w:styleId="ListLabel1497">
    <w:name w:val="ListLabel 1497"/>
    <w:rsid w:val="006C2FC8"/>
    <w:rPr>
      <w:rFonts w:ascii="Times New Roman" w:eastAsia="Times New Roman" w:hAnsi="Times New Roman" w:cs="Times New Roman" w:hint="default"/>
      <w:bCs/>
      <w:sz w:val="22"/>
      <w:szCs w:val="22"/>
    </w:rPr>
  </w:style>
  <w:style w:type="character" w:customStyle="1" w:styleId="ListLabel1498">
    <w:name w:val="ListLabel 1498"/>
    <w:rsid w:val="006C2FC8"/>
    <w:rPr>
      <w:rFonts w:ascii="Times New Roman" w:hAnsi="Times New Roman" w:cs="Times New Roman" w:hint="default"/>
      <w:bCs/>
      <w:sz w:val="22"/>
      <w:szCs w:val="22"/>
    </w:rPr>
  </w:style>
  <w:style w:type="character" w:customStyle="1" w:styleId="ListLabel1499">
    <w:name w:val="ListLabel 1499"/>
    <w:rsid w:val="006C2FC8"/>
    <w:rPr>
      <w:rFonts w:ascii="Times New Roman" w:hAnsi="Times New Roman" w:cs="Times New Roman" w:hint="default"/>
      <w:bCs/>
      <w:sz w:val="22"/>
      <w:szCs w:val="22"/>
    </w:rPr>
  </w:style>
  <w:style w:type="character" w:customStyle="1" w:styleId="ListLabel1500">
    <w:name w:val="ListLabel 1500"/>
    <w:rsid w:val="006C2FC8"/>
    <w:rPr>
      <w:rFonts w:ascii="Times New Roman" w:hAnsi="Times New Roman" w:cs="Times New Roman" w:hint="default"/>
      <w:bCs/>
      <w:sz w:val="22"/>
      <w:szCs w:val="22"/>
    </w:rPr>
  </w:style>
  <w:style w:type="character" w:customStyle="1" w:styleId="ListLabel1501">
    <w:name w:val="ListLabel 1501"/>
    <w:rsid w:val="006C2FC8"/>
    <w:rPr>
      <w:rFonts w:ascii="Times New Roman" w:hAnsi="Times New Roman" w:cs="Times New Roman" w:hint="default"/>
      <w:bCs/>
      <w:sz w:val="22"/>
      <w:szCs w:val="22"/>
    </w:rPr>
  </w:style>
  <w:style w:type="character" w:customStyle="1" w:styleId="ListLabel1502">
    <w:name w:val="ListLabel 1502"/>
    <w:rsid w:val="006C2FC8"/>
    <w:rPr>
      <w:rFonts w:ascii="Times New Roman" w:eastAsia="Times New Roman" w:hAnsi="Times New Roman" w:cs="Times New Roman" w:hint="default"/>
      <w:b/>
      <w:bCs w:val="0"/>
      <w:sz w:val="22"/>
      <w:szCs w:val="22"/>
    </w:rPr>
  </w:style>
  <w:style w:type="character" w:customStyle="1" w:styleId="ListLabel1503">
    <w:name w:val="ListLabel 1503"/>
    <w:rsid w:val="006C2FC8"/>
    <w:rPr>
      <w:rFonts w:ascii="Times New Roman" w:eastAsia="Times New Roman" w:hAnsi="Times New Roman" w:cs="Times New Roman" w:hint="default"/>
      <w:i w:val="0"/>
      <w:iCs w:val="0"/>
      <w:sz w:val="20"/>
      <w:szCs w:val="20"/>
    </w:rPr>
  </w:style>
  <w:style w:type="character" w:customStyle="1" w:styleId="ListLabel1504">
    <w:name w:val="ListLabel 1504"/>
    <w:rsid w:val="006C2FC8"/>
    <w:rPr>
      <w:rFonts w:ascii="Times New Roman" w:hAnsi="Times New Roman" w:cs="Times New Roman" w:hint="default"/>
      <w:b/>
      <w:bCs w:val="0"/>
      <w:iCs/>
      <w:kern w:val="2"/>
      <w:sz w:val="22"/>
      <w:szCs w:val="22"/>
    </w:rPr>
  </w:style>
  <w:style w:type="character" w:customStyle="1" w:styleId="ListLabel1505">
    <w:name w:val="ListLabel 1505"/>
    <w:rsid w:val="006C2FC8"/>
    <w:rPr>
      <w:rFonts w:ascii="Times New Roman" w:eastAsia="Times New Roman" w:hAnsi="Times New Roman" w:cs="Times New Roman" w:hint="default"/>
      <w:bCs/>
      <w:sz w:val="22"/>
      <w:szCs w:val="22"/>
    </w:rPr>
  </w:style>
  <w:style w:type="character" w:customStyle="1" w:styleId="ListLabel1506">
    <w:name w:val="ListLabel 1506"/>
    <w:rsid w:val="006C2FC8"/>
    <w:rPr>
      <w:rFonts w:ascii="Times New Roman" w:eastAsia="Times New Roman" w:hAnsi="Times New Roman" w:cs="Times New Roman" w:hint="default"/>
      <w:sz w:val="20"/>
      <w:szCs w:val="20"/>
    </w:rPr>
  </w:style>
  <w:style w:type="character" w:customStyle="1" w:styleId="ListLabel1507">
    <w:name w:val="ListLabel 1507"/>
    <w:rsid w:val="006C2FC8"/>
    <w:rPr>
      <w:rFonts w:ascii="Times New Roman" w:eastAsia="Times New Roman" w:hAnsi="Times New Roman" w:cs="Times New Roman" w:hint="default"/>
      <w:sz w:val="22"/>
      <w:szCs w:val="22"/>
    </w:rPr>
  </w:style>
  <w:style w:type="character" w:customStyle="1" w:styleId="ListLabel1508">
    <w:name w:val="ListLabel 1508"/>
    <w:rsid w:val="006C2FC8"/>
    <w:rPr>
      <w:rFonts w:ascii="Times New Roman" w:eastAsia="Times New Roman" w:hAnsi="Times New Roman" w:cs="Times New Roman" w:hint="default"/>
      <w:b/>
      <w:bCs/>
      <w:i w:val="0"/>
      <w:iCs/>
    </w:rPr>
  </w:style>
  <w:style w:type="character" w:customStyle="1" w:styleId="ListLabel1509">
    <w:name w:val="ListLabel 1509"/>
    <w:rsid w:val="006C2FC8"/>
    <w:rPr>
      <w:rFonts w:ascii="Times New Roman" w:eastAsia="Times New Roman" w:hAnsi="Times New Roman" w:cs="Times New Roman" w:hint="default"/>
      <w:sz w:val="22"/>
      <w:szCs w:val="22"/>
    </w:rPr>
  </w:style>
  <w:style w:type="character" w:customStyle="1" w:styleId="ListLabel1510">
    <w:name w:val="ListLabel 1510"/>
    <w:rsid w:val="006C2FC8"/>
    <w:rPr>
      <w:rFonts w:ascii="Times New Roman" w:eastAsia="Times New Roman" w:hAnsi="Times New Roman" w:cs="Times New Roman" w:hint="default"/>
      <w:sz w:val="22"/>
      <w:szCs w:val="22"/>
    </w:rPr>
  </w:style>
  <w:style w:type="character" w:customStyle="1" w:styleId="ListLabel1511">
    <w:name w:val="ListLabel 1511"/>
    <w:rsid w:val="006C2FC8"/>
    <w:rPr>
      <w:rFonts w:ascii="Times New Roman" w:eastAsia="Times New Roman" w:hAnsi="Times New Roman" w:cs="Times New Roman" w:hint="default"/>
      <w:sz w:val="22"/>
      <w:szCs w:val="22"/>
    </w:rPr>
  </w:style>
  <w:style w:type="character" w:customStyle="1" w:styleId="ListLabel1512">
    <w:name w:val="ListLabel 1512"/>
    <w:rsid w:val="006C2FC8"/>
    <w:rPr>
      <w:rFonts w:ascii="Times New Roman" w:hAnsi="Times New Roman" w:cs="Times New Roman" w:hint="default"/>
      <w:sz w:val="22"/>
      <w:szCs w:val="22"/>
    </w:rPr>
  </w:style>
  <w:style w:type="character" w:customStyle="1" w:styleId="ListLabel1513">
    <w:name w:val="ListLabel 1513"/>
    <w:rsid w:val="006C2FC8"/>
    <w:rPr>
      <w:rFonts w:ascii="Times New Roman" w:hAnsi="Times New Roman" w:cs="Times New Roman" w:hint="default"/>
    </w:rPr>
  </w:style>
  <w:style w:type="character" w:customStyle="1" w:styleId="ListLabel1514">
    <w:name w:val="ListLabel 1514"/>
    <w:rsid w:val="006C2FC8"/>
    <w:rPr>
      <w:rFonts w:ascii="Times New Roman" w:eastAsia="Times New Roman" w:hAnsi="Times New Roman" w:cs="Arial" w:hint="default"/>
      <w:sz w:val="22"/>
      <w:szCs w:val="22"/>
    </w:rPr>
  </w:style>
  <w:style w:type="character" w:customStyle="1" w:styleId="ListLabel1515">
    <w:name w:val="ListLabel 1515"/>
    <w:rsid w:val="006C2FC8"/>
    <w:rPr>
      <w:rFonts w:ascii="Times New Roman" w:hAnsi="Times New Roman" w:cs="Times New Roman" w:hint="default"/>
    </w:rPr>
  </w:style>
  <w:style w:type="character" w:customStyle="1" w:styleId="ListLabel1516">
    <w:name w:val="ListLabel 1516"/>
    <w:rsid w:val="006C2FC8"/>
    <w:rPr>
      <w:rFonts w:ascii="Times New Roman" w:hAnsi="Times New Roman" w:cs="Times New Roman" w:hint="default"/>
    </w:rPr>
  </w:style>
  <w:style w:type="character" w:customStyle="1" w:styleId="ListLabel1517">
    <w:name w:val="ListLabel 1517"/>
    <w:rsid w:val="006C2FC8"/>
    <w:rPr>
      <w:rFonts w:ascii="Times New Roman" w:hAnsi="Times New Roman" w:cs="Times New Roman" w:hint="default"/>
    </w:rPr>
  </w:style>
  <w:style w:type="character" w:customStyle="1" w:styleId="ListLabel1518">
    <w:name w:val="ListLabel 1518"/>
    <w:rsid w:val="006C2FC8"/>
    <w:rPr>
      <w:rFonts w:ascii="Times New Roman" w:hAnsi="Times New Roman" w:cs="Times New Roman" w:hint="default"/>
    </w:rPr>
  </w:style>
  <w:style w:type="character" w:customStyle="1" w:styleId="ListLabel1519">
    <w:name w:val="ListLabel 1519"/>
    <w:rsid w:val="006C2FC8"/>
    <w:rPr>
      <w:rFonts w:ascii="Times New Roman" w:hAnsi="Times New Roman" w:cs="Times New Roman" w:hint="default"/>
    </w:rPr>
  </w:style>
  <w:style w:type="character" w:customStyle="1" w:styleId="ListLabel1520">
    <w:name w:val="ListLabel 1520"/>
    <w:rsid w:val="006C2FC8"/>
    <w:rPr>
      <w:rFonts w:ascii="Times New Roman" w:hAnsi="Times New Roman" w:cs="Times New Roman" w:hint="default"/>
    </w:rPr>
  </w:style>
  <w:style w:type="character" w:customStyle="1" w:styleId="ListLabel1521">
    <w:name w:val="ListLabel 1521"/>
    <w:rsid w:val="006C2FC8"/>
    <w:rPr>
      <w:rFonts w:ascii="Times New Roman" w:hAnsi="Times New Roman" w:cs="Times New Roman" w:hint="default"/>
    </w:rPr>
  </w:style>
  <w:style w:type="character" w:customStyle="1" w:styleId="ListLabel1522">
    <w:name w:val="ListLabel 1522"/>
    <w:rsid w:val="006C2FC8"/>
    <w:rPr>
      <w:rFonts w:ascii="Times New Roman" w:eastAsia="Times New Roman" w:hAnsi="Times New Roman" w:cs="Times New Roman" w:hint="default"/>
      <w:sz w:val="22"/>
      <w:szCs w:val="22"/>
    </w:rPr>
  </w:style>
  <w:style w:type="character" w:customStyle="1" w:styleId="ListLabel1523">
    <w:name w:val="ListLabel 1523"/>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524">
    <w:name w:val="ListLabel 1524"/>
    <w:rsid w:val="006C2FC8"/>
    <w:rPr>
      <w:rFonts w:ascii="Times New Roman" w:eastAsia="Times New Roman" w:hAnsi="Times New Roman" w:cs="Times New Roman" w:hint="default"/>
    </w:rPr>
  </w:style>
  <w:style w:type="character" w:customStyle="1" w:styleId="ListLabel1525">
    <w:name w:val="ListLabel 1525"/>
    <w:rsid w:val="006C2FC8"/>
    <w:rPr>
      <w:rFonts w:ascii="Times New Roman" w:hAnsi="Times New Roman" w:cs="Times New Roman" w:hint="default"/>
    </w:rPr>
  </w:style>
  <w:style w:type="character" w:customStyle="1" w:styleId="ListLabel1526">
    <w:name w:val="ListLabel 1526"/>
    <w:rsid w:val="006C2FC8"/>
    <w:rPr>
      <w:rFonts w:ascii="Times New Roman" w:hAnsi="Times New Roman" w:cs="Times New Roman" w:hint="default"/>
    </w:rPr>
  </w:style>
  <w:style w:type="character" w:customStyle="1" w:styleId="ListLabel1527">
    <w:name w:val="ListLabel 1527"/>
    <w:rsid w:val="006C2FC8"/>
    <w:rPr>
      <w:color w:val="00000A"/>
      <w:sz w:val="22"/>
      <w:szCs w:val="22"/>
    </w:rPr>
  </w:style>
  <w:style w:type="character" w:customStyle="1" w:styleId="ListLabel1528">
    <w:name w:val="ListLabel 1528"/>
    <w:rsid w:val="006C2FC8"/>
    <w:rPr>
      <w:rFonts w:ascii="Times New Roman" w:hAnsi="Times New Roman" w:cs="Times New Roman" w:hint="default"/>
    </w:rPr>
  </w:style>
  <w:style w:type="character" w:customStyle="1" w:styleId="ListLabel1529">
    <w:name w:val="ListLabel 1529"/>
    <w:rsid w:val="006C2FC8"/>
    <w:rPr>
      <w:rFonts w:ascii="Times New Roman" w:hAnsi="Times New Roman" w:cs="Times New Roman" w:hint="default"/>
    </w:rPr>
  </w:style>
  <w:style w:type="character" w:customStyle="1" w:styleId="ListLabel1530">
    <w:name w:val="ListLabel 1530"/>
    <w:rsid w:val="006C2FC8"/>
    <w:rPr>
      <w:rFonts w:ascii="Times New Roman" w:hAnsi="Times New Roman" w:cs="Times New Roman" w:hint="default"/>
    </w:rPr>
  </w:style>
  <w:style w:type="character" w:customStyle="1" w:styleId="ListLabel1531">
    <w:name w:val="ListLabel 1531"/>
    <w:rsid w:val="006C2FC8"/>
    <w:rPr>
      <w:rFonts w:ascii="Times New Roman" w:hAnsi="Times New Roman" w:cs="Times New Roman" w:hint="default"/>
    </w:rPr>
  </w:style>
  <w:style w:type="character" w:customStyle="1" w:styleId="ListLabel1532">
    <w:name w:val="ListLabel 1532"/>
    <w:rsid w:val="006C2FC8"/>
    <w:rPr>
      <w:rFonts w:ascii="Times New Roman" w:hAnsi="Times New Roman" w:cs="Times New Roman" w:hint="default"/>
    </w:rPr>
  </w:style>
  <w:style w:type="character" w:customStyle="1" w:styleId="ListLabel1533">
    <w:name w:val="ListLabel 1533"/>
    <w:rsid w:val="006C2FC8"/>
    <w:rPr>
      <w:strike w:val="0"/>
      <w:dstrike w:val="0"/>
      <w:sz w:val="22"/>
      <w:szCs w:val="22"/>
      <w:u w:val="none"/>
      <w:effect w:val="none"/>
    </w:rPr>
  </w:style>
  <w:style w:type="character" w:customStyle="1" w:styleId="ListLabel1534">
    <w:name w:val="ListLabel 1534"/>
    <w:rsid w:val="006C2FC8"/>
    <w:rPr>
      <w:rFonts w:ascii="Times New Roman" w:eastAsia="Times New Roman" w:hAnsi="Times New Roman" w:cs="Times New Roman" w:hint="default"/>
      <w:sz w:val="22"/>
      <w:szCs w:val="22"/>
    </w:rPr>
  </w:style>
  <w:style w:type="character" w:customStyle="1" w:styleId="ListLabel1535">
    <w:name w:val="ListLabel 1535"/>
    <w:rsid w:val="006C2FC8"/>
    <w:rPr>
      <w:rFonts w:ascii="Times New Roman" w:eastAsia="Times New Roman" w:hAnsi="Times New Roman" w:cs="Times New Roman" w:hint="default"/>
    </w:rPr>
  </w:style>
  <w:style w:type="character" w:customStyle="1" w:styleId="ListLabel1536">
    <w:name w:val="ListLabel 1536"/>
    <w:rsid w:val="006C2FC8"/>
    <w:rPr>
      <w:rFonts w:ascii="Times New Roman" w:eastAsia="Times New Roman" w:hAnsi="Times New Roman" w:cs="Times New Roman" w:hint="default"/>
      <w:sz w:val="22"/>
      <w:szCs w:val="22"/>
    </w:rPr>
  </w:style>
  <w:style w:type="character" w:customStyle="1" w:styleId="ListLabel1537">
    <w:name w:val="ListLabel 1537"/>
    <w:rsid w:val="006C2FC8"/>
    <w:rPr>
      <w:rFonts w:ascii="Times New Roman" w:eastAsia="Times New Roman" w:hAnsi="Times New Roman" w:cs="Times New Roman" w:hint="default"/>
      <w:sz w:val="22"/>
      <w:szCs w:val="22"/>
    </w:rPr>
  </w:style>
  <w:style w:type="character" w:customStyle="1" w:styleId="ListLabel1538">
    <w:name w:val="ListLabel 1538"/>
    <w:rsid w:val="006C2FC8"/>
    <w:rPr>
      <w:rFonts w:ascii="Times New Roman" w:eastAsia="Times New Roman" w:hAnsi="Times New Roman" w:cs="Times New Roman" w:hint="default"/>
      <w:b w:val="0"/>
      <w:bCs w:val="0"/>
      <w:sz w:val="22"/>
      <w:szCs w:val="22"/>
    </w:rPr>
  </w:style>
  <w:style w:type="character" w:customStyle="1" w:styleId="ListLabel1539">
    <w:name w:val="ListLabel 1539"/>
    <w:rsid w:val="006C2FC8"/>
    <w:rPr>
      <w:rFonts w:ascii="Times New Roman" w:eastAsia="Times New Roman" w:hAnsi="Times New Roman" w:cs="Times New Roman" w:hint="default"/>
      <w:sz w:val="20"/>
      <w:szCs w:val="20"/>
    </w:rPr>
  </w:style>
  <w:style w:type="character" w:customStyle="1" w:styleId="ListLabel1540">
    <w:name w:val="ListLabel 1540"/>
    <w:rsid w:val="006C2FC8"/>
    <w:rPr>
      <w:b/>
      <w:bCs w:val="0"/>
      <w:sz w:val="22"/>
      <w:szCs w:val="22"/>
    </w:rPr>
  </w:style>
  <w:style w:type="character" w:customStyle="1" w:styleId="ListLabel1541">
    <w:name w:val="ListLabel 1541"/>
    <w:rsid w:val="006C2FC8"/>
    <w:rPr>
      <w:sz w:val="22"/>
      <w:szCs w:val="22"/>
    </w:rPr>
  </w:style>
  <w:style w:type="character" w:customStyle="1" w:styleId="ListLabel1542">
    <w:name w:val="ListLabel 1542"/>
    <w:rsid w:val="006C2FC8"/>
    <w:rPr>
      <w:b/>
      <w:bCs w:val="0"/>
      <w:sz w:val="22"/>
      <w:szCs w:val="22"/>
    </w:rPr>
  </w:style>
  <w:style w:type="character" w:customStyle="1" w:styleId="ListLabel1543">
    <w:name w:val="ListLabel 1543"/>
    <w:rsid w:val="006C2FC8"/>
    <w:rPr>
      <w:rFonts w:ascii="Times New Roman" w:eastAsia="Times New Roman" w:hAnsi="Times New Roman" w:cs="Times New Roman" w:hint="default"/>
      <w:color w:val="00000A"/>
      <w:spacing w:val="-6"/>
      <w:sz w:val="22"/>
      <w:szCs w:val="22"/>
    </w:rPr>
  </w:style>
  <w:style w:type="character" w:customStyle="1" w:styleId="ListLabel1544">
    <w:name w:val="ListLabel 1544"/>
    <w:rsid w:val="006C2FC8"/>
    <w:rPr>
      <w:rFonts w:ascii="Times New Roman" w:eastAsia="Times New Roman" w:hAnsi="Times New Roman" w:cs="Times New Roman" w:hint="default"/>
      <w:color w:val="00000A"/>
      <w:sz w:val="22"/>
      <w:szCs w:val="22"/>
    </w:rPr>
  </w:style>
  <w:style w:type="character" w:customStyle="1" w:styleId="ListLabel1545">
    <w:name w:val="ListLabel 1545"/>
    <w:rsid w:val="006C2FC8"/>
    <w:rPr>
      <w:rFonts w:ascii="SimSun" w:eastAsia="SimSun" w:hAnsi="SimSun" w:cs="Times New Roman" w:hint="eastAsia"/>
    </w:rPr>
  </w:style>
  <w:style w:type="character" w:customStyle="1" w:styleId="ListLabel1546">
    <w:name w:val="ListLabel 1546"/>
    <w:rsid w:val="006C2FC8"/>
    <w:rPr>
      <w:sz w:val="22"/>
    </w:rPr>
  </w:style>
  <w:style w:type="character" w:customStyle="1" w:styleId="ListLabel1547">
    <w:name w:val="ListLabel 1547"/>
    <w:rsid w:val="006C2FC8"/>
    <w:rPr>
      <w:rFonts w:ascii="Times New Roman" w:eastAsia="Times New Roman" w:hAnsi="Times New Roman" w:cs="Times New Roman" w:hint="default"/>
      <w:b/>
      <w:bCs w:val="0"/>
      <w:sz w:val="22"/>
      <w:szCs w:val="22"/>
    </w:rPr>
  </w:style>
  <w:style w:type="character" w:customStyle="1" w:styleId="ListLabel1548">
    <w:name w:val="ListLabel 1548"/>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549">
    <w:name w:val="ListLabel 1549"/>
    <w:rsid w:val="006C2FC8"/>
    <w:rPr>
      <w:rFonts w:ascii="Times New Roman" w:hAnsi="Times New Roman" w:cs="Times New Roman" w:hint="default"/>
    </w:rPr>
  </w:style>
  <w:style w:type="character" w:customStyle="1" w:styleId="ListLabel1550">
    <w:name w:val="ListLabel 1550"/>
    <w:rsid w:val="006C2FC8"/>
    <w:rPr>
      <w:rFonts w:ascii="Times New Roman" w:eastAsia="Times New Roman" w:hAnsi="Times New Roman" w:cs="Arial" w:hint="default"/>
      <w:bCs/>
      <w:sz w:val="22"/>
      <w:szCs w:val="22"/>
    </w:rPr>
  </w:style>
  <w:style w:type="character" w:customStyle="1" w:styleId="ListLabel1551">
    <w:name w:val="ListLabel 1551"/>
    <w:rsid w:val="006C2FC8"/>
    <w:rPr>
      <w:rFonts w:ascii="Times New Roman" w:hAnsi="Times New Roman" w:cs="Times New Roman" w:hint="default"/>
    </w:rPr>
  </w:style>
  <w:style w:type="character" w:customStyle="1" w:styleId="ListLabel1552">
    <w:name w:val="ListLabel 1552"/>
    <w:rsid w:val="006C2FC8"/>
    <w:rPr>
      <w:rFonts w:ascii="Times New Roman" w:hAnsi="Times New Roman" w:cs="Times New Roman" w:hint="default"/>
    </w:rPr>
  </w:style>
  <w:style w:type="character" w:customStyle="1" w:styleId="ListLabel1553">
    <w:name w:val="ListLabel 1553"/>
    <w:rsid w:val="006C2FC8"/>
    <w:rPr>
      <w:rFonts w:ascii="Times New Roman" w:hAnsi="Times New Roman" w:cs="Times New Roman" w:hint="default"/>
    </w:rPr>
  </w:style>
  <w:style w:type="character" w:customStyle="1" w:styleId="ListLabel1554">
    <w:name w:val="ListLabel 1554"/>
    <w:rsid w:val="006C2FC8"/>
    <w:rPr>
      <w:rFonts w:ascii="Times New Roman" w:hAnsi="Times New Roman" w:cs="Times New Roman" w:hint="default"/>
    </w:rPr>
  </w:style>
  <w:style w:type="character" w:customStyle="1" w:styleId="ListLabel1555">
    <w:name w:val="ListLabel 1555"/>
    <w:rsid w:val="006C2FC8"/>
    <w:rPr>
      <w:rFonts w:ascii="Times New Roman" w:hAnsi="Times New Roman" w:cs="Times New Roman" w:hint="default"/>
    </w:rPr>
  </w:style>
  <w:style w:type="character" w:customStyle="1" w:styleId="ListLabel1556">
    <w:name w:val="ListLabel 1556"/>
    <w:rsid w:val="006C2FC8"/>
    <w:rPr>
      <w:rFonts w:ascii="Times New Roman" w:hAnsi="Times New Roman" w:cs="Times New Roman" w:hint="default"/>
    </w:rPr>
  </w:style>
  <w:style w:type="character" w:customStyle="1" w:styleId="ListLabel1557">
    <w:name w:val="ListLabel 1557"/>
    <w:rsid w:val="006C2FC8"/>
    <w:rPr>
      <w:rFonts w:ascii="Times New Roman" w:hAnsi="Times New Roman" w:cs="Times New Roman" w:hint="default"/>
    </w:rPr>
  </w:style>
  <w:style w:type="character" w:customStyle="1" w:styleId="ListLabel1558">
    <w:name w:val="ListLabel 1558"/>
    <w:rsid w:val="006C2FC8"/>
    <w:rPr>
      <w:rFonts w:ascii="Times New Roman" w:eastAsia="Times New Roman" w:hAnsi="Times New Roman" w:cs="Times New Roman" w:hint="default"/>
      <w:sz w:val="22"/>
    </w:rPr>
  </w:style>
  <w:style w:type="character" w:customStyle="1" w:styleId="ListLabel1559">
    <w:name w:val="ListLabel 1559"/>
    <w:rsid w:val="006C2FC8"/>
    <w:rPr>
      <w:rFonts w:ascii="Times New Roman" w:hAnsi="Times New Roman" w:cs="Times New Roman" w:hint="default"/>
      <w:sz w:val="22"/>
      <w:szCs w:val="22"/>
    </w:rPr>
  </w:style>
  <w:style w:type="character" w:customStyle="1" w:styleId="ListLabel1560">
    <w:name w:val="ListLabel 1560"/>
    <w:rsid w:val="006C2FC8"/>
    <w:rPr>
      <w:rFonts w:ascii="Times New Roman" w:hAnsi="Times New Roman" w:cs="Times New Roman" w:hint="default"/>
      <w:sz w:val="22"/>
      <w:szCs w:val="22"/>
    </w:rPr>
  </w:style>
  <w:style w:type="character" w:customStyle="1" w:styleId="ListLabel1561">
    <w:name w:val="ListLabel 1561"/>
    <w:rsid w:val="006C2FC8"/>
    <w:rPr>
      <w:rFonts w:ascii="Times New Roman" w:hAnsi="Times New Roman" w:cs="Times New Roman" w:hint="default"/>
      <w:sz w:val="22"/>
      <w:szCs w:val="22"/>
    </w:rPr>
  </w:style>
  <w:style w:type="character" w:customStyle="1" w:styleId="ListLabel1562">
    <w:name w:val="ListLabel 1562"/>
    <w:rsid w:val="006C2FC8"/>
    <w:rPr>
      <w:rFonts w:ascii="Times New Roman" w:hAnsi="Times New Roman" w:cs="Times New Roman" w:hint="default"/>
      <w:sz w:val="22"/>
      <w:szCs w:val="22"/>
    </w:rPr>
  </w:style>
  <w:style w:type="character" w:customStyle="1" w:styleId="ListLabel1563">
    <w:name w:val="ListLabel 1563"/>
    <w:rsid w:val="006C2FC8"/>
    <w:rPr>
      <w:rFonts w:ascii="Times New Roman" w:hAnsi="Times New Roman" w:cs="Times New Roman" w:hint="default"/>
      <w:sz w:val="22"/>
      <w:szCs w:val="22"/>
    </w:rPr>
  </w:style>
  <w:style w:type="character" w:customStyle="1" w:styleId="ListLabel1564">
    <w:name w:val="ListLabel 1564"/>
    <w:rsid w:val="006C2FC8"/>
    <w:rPr>
      <w:rFonts w:ascii="Times New Roman" w:hAnsi="Times New Roman" w:cs="Times New Roman" w:hint="default"/>
      <w:sz w:val="22"/>
      <w:szCs w:val="22"/>
    </w:rPr>
  </w:style>
  <w:style w:type="character" w:customStyle="1" w:styleId="ListLabel1565">
    <w:name w:val="ListLabel 1565"/>
    <w:rsid w:val="006C2FC8"/>
    <w:rPr>
      <w:rFonts w:ascii="Times New Roman" w:hAnsi="Times New Roman" w:cs="Times New Roman" w:hint="default"/>
      <w:sz w:val="22"/>
      <w:szCs w:val="22"/>
    </w:rPr>
  </w:style>
  <w:style w:type="character" w:customStyle="1" w:styleId="ListLabel1566">
    <w:name w:val="ListLabel 1566"/>
    <w:rsid w:val="006C2FC8"/>
    <w:rPr>
      <w:rFonts w:ascii="Times New Roman" w:hAnsi="Times New Roman" w:cs="Times New Roman" w:hint="default"/>
      <w:sz w:val="22"/>
      <w:szCs w:val="22"/>
    </w:rPr>
  </w:style>
  <w:style w:type="character" w:customStyle="1" w:styleId="ListLabel1567">
    <w:name w:val="ListLabel 1567"/>
    <w:rsid w:val="006C2FC8"/>
    <w:rPr>
      <w:rFonts w:ascii="Times New Roman" w:eastAsia="Times New Roman" w:hAnsi="Times New Roman" w:cs="Times New Roman" w:hint="default"/>
      <w:sz w:val="22"/>
      <w:szCs w:val="22"/>
    </w:rPr>
  </w:style>
  <w:style w:type="character" w:customStyle="1" w:styleId="ListLabel1568">
    <w:name w:val="ListLabel 1568"/>
    <w:rsid w:val="006C2FC8"/>
    <w:rPr>
      <w:rFonts w:ascii="Times New Roman" w:hAnsi="Times New Roman" w:cs="Times New Roman" w:hint="default"/>
      <w:color w:val="00000A"/>
      <w:sz w:val="22"/>
      <w:szCs w:val="22"/>
    </w:rPr>
  </w:style>
  <w:style w:type="character" w:customStyle="1" w:styleId="ListLabel1569">
    <w:name w:val="ListLabel 1569"/>
    <w:rsid w:val="006C2FC8"/>
    <w:rPr>
      <w:rFonts w:ascii="Times New Roman" w:hAnsi="Times New Roman" w:cs="Times New Roman" w:hint="default"/>
    </w:rPr>
  </w:style>
  <w:style w:type="character" w:customStyle="1" w:styleId="ListLabel1570">
    <w:name w:val="ListLabel 1570"/>
    <w:rsid w:val="006C2FC8"/>
    <w:rPr>
      <w:rFonts w:ascii="Times New Roman" w:hAnsi="Times New Roman" w:cs="Times New Roman" w:hint="default"/>
    </w:rPr>
  </w:style>
  <w:style w:type="character" w:customStyle="1" w:styleId="ListLabel1571">
    <w:name w:val="ListLabel 1571"/>
    <w:rsid w:val="006C2FC8"/>
    <w:rPr>
      <w:sz w:val="22"/>
      <w:szCs w:val="22"/>
    </w:rPr>
  </w:style>
  <w:style w:type="character" w:customStyle="1" w:styleId="ListLabel1572">
    <w:name w:val="ListLabel 1572"/>
    <w:rsid w:val="006C2FC8"/>
    <w:rPr>
      <w:rFonts w:ascii="Times New Roman" w:hAnsi="Times New Roman" w:cs="Times New Roman" w:hint="default"/>
    </w:rPr>
  </w:style>
  <w:style w:type="character" w:customStyle="1" w:styleId="ListLabel1573">
    <w:name w:val="ListLabel 1573"/>
    <w:rsid w:val="006C2FC8"/>
    <w:rPr>
      <w:rFonts w:ascii="Times New Roman" w:hAnsi="Times New Roman" w:cs="Times New Roman" w:hint="default"/>
    </w:rPr>
  </w:style>
  <w:style w:type="character" w:customStyle="1" w:styleId="ListLabel1574">
    <w:name w:val="ListLabel 1574"/>
    <w:rsid w:val="006C2FC8"/>
    <w:rPr>
      <w:rFonts w:ascii="Times New Roman" w:hAnsi="Times New Roman" w:cs="Times New Roman" w:hint="default"/>
    </w:rPr>
  </w:style>
  <w:style w:type="character" w:customStyle="1" w:styleId="ListLabel1575">
    <w:name w:val="ListLabel 1575"/>
    <w:rsid w:val="006C2FC8"/>
    <w:rPr>
      <w:rFonts w:ascii="Times New Roman" w:hAnsi="Times New Roman" w:cs="Times New Roman" w:hint="default"/>
    </w:rPr>
  </w:style>
  <w:style w:type="character" w:customStyle="1" w:styleId="ListLabel1576">
    <w:name w:val="ListLabel 1576"/>
    <w:rsid w:val="006C2FC8"/>
    <w:rPr>
      <w:rFonts w:ascii="Times New Roman" w:hAnsi="Times New Roman" w:cs="Times New Roman" w:hint="default"/>
    </w:rPr>
  </w:style>
  <w:style w:type="character" w:customStyle="1" w:styleId="ListLabel1577">
    <w:name w:val="ListLabel 1577"/>
    <w:rsid w:val="006C2FC8"/>
    <w:rPr>
      <w:b/>
      <w:bCs w:val="0"/>
      <w:sz w:val="22"/>
      <w:szCs w:val="22"/>
    </w:rPr>
  </w:style>
  <w:style w:type="character" w:customStyle="1" w:styleId="ListLabel1578">
    <w:name w:val="ListLabel 1578"/>
    <w:rsid w:val="006C2FC8"/>
    <w:rPr>
      <w:rFonts w:ascii="Times New Roman" w:eastAsia="Times New Roman" w:hAnsi="Times New Roman" w:cs="Times New Roman" w:hint="default"/>
      <w:color w:val="00000A"/>
      <w:sz w:val="22"/>
      <w:szCs w:val="22"/>
    </w:rPr>
  </w:style>
  <w:style w:type="character" w:customStyle="1" w:styleId="ListLabel1579">
    <w:name w:val="ListLabel 1579"/>
    <w:rsid w:val="006C2FC8"/>
    <w:rPr>
      <w:rFonts w:ascii="Times New Roman" w:eastAsia="Times New Roman" w:hAnsi="Times New Roman" w:cs="Symbol" w:hint="default"/>
      <w:i/>
      <w:iCs w:val="0"/>
      <w:color w:val="00000A"/>
    </w:rPr>
  </w:style>
  <w:style w:type="character" w:customStyle="1" w:styleId="ListLabel1580">
    <w:name w:val="ListLabel 1580"/>
    <w:rsid w:val="006C2FC8"/>
    <w:rPr>
      <w:rFonts w:ascii="Courier New" w:hAnsi="Courier New" w:cs="Courier New" w:hint="default"/>
    </w:rPr>
  </w:style>
  <w:style w:type="character" w:customStyle="1" w:styleId="ListLabel1581">
    <w:name w:val="ListLabel 1581"/>
    <w:rsid w:val="006C2FC8"/>
    <w:rPr>
      <w:rFonts w:ascii="Wingdings" w:hAnsi="Wingdings" w:cs="Wingdings" w:hint="default"/>
    </w:rPr>
  </w:style>
  <w:style w:type="character" w:customStyle="1" w:styleId="ListLabel1582">
    <w:name w:val="ListLabel 1582"/>
    <w:rsid w:val="006C2FC8"/>
    <w:rPr>
      <w:rFonts w:ascii="Symbol" w:hAnsi="Symbol" w:cs="Symbol" w:hint="default"/>
      <w:i/>
      <w:iCs w:val="0"/>
      <w:color w:val="FF0000"/>
    </w:rPr>
  </w:style>
  <w:style w:type="character" w:customStyle="1" w:styleId="ListLabel1583">
    <w:name w:val="ListLabel 1583"/>
    <w:rsid w:val="006C2FC8"/>
    <w:rPr>
      <w:rFonts w:ascii="Courier New" w:hAnsi="Courier New" w:cs="Courier New" w:hint="default"/>
    </w:rPr>
  </w:style>
  <w:style w:type="character" w:customStyle="1" w:styleId="ListLabel1584">
    <w:name w:val="ListLabel 1584"/>
    <w:rsid w:val="006C2FC8"/>
    <w:rPr>
      <w:rFonts w:ascii="Wingdings" w:hAnsi="Wingdings" w:cs="Wingdings" w:hint="default"/>
    </w:rPr>
  </w:style>
  <w:style w:type="character" w:customStyle="1" w:styleId="ListLabel1585">
    <w:name w:val="ListLabel 1585"/>
    <w:rsid w:val="006C2FC8"/>
    <w:rPr>
      <w:rFonts w:ascii="Symbol" w:hAnsi="Symbol" w:cs="Symbol" w:hint="default"/>
      <w:i/>
      <w:iCs w:val="0"/>
      <w:color w:val="FF0000"/>
    </w:rPr>
  </w:style>
  <w:style w:type="character" w:customStyle="1" w:styleId="ListLabel1586">
    <w:name w:val="ListLabel 1586"/>
    <w:rsid w:val="006C2FC8"/>
    <w:rPr>
      <w:rFonts w:ascii="Courier New" w:hAnsi="Courier New" w:cs="Courier New" w:hint="default"/>
    </w:rPr>
  </w:style>
  <w:style w:type="character" w:customStyle="1" w:styleId="ListLabel1587">
    <w:name w:val="ListLabel 1587"/>
    <w:rsid w:val="006C2FC8"/>
    <w:rPr>
      <w:rFonts w:ascii="Wingdings" w:hAnsi="Wingdings" w:cs="Wingdings" w:hint="default"/>
    </w:rPr>
  </w:style>
  <w:style w:type="character" w:customStyle="1" w:styleId="ListLabel1588">
    <w:name w:val="ListLabel 1588"/>
    <w:rsid w:val="006C2FC8"/>
    <w:rPr>
      <w:sz w:val="22"/>
      <w:szCs w:val="22"/>
    </w:rPr>
  </w:style>
  <w:style w:type="character" w:customStyle="1" w:styleId="ListLabel1589">
    <w:name w:val="ListLabel 1589"/>
    <w:rsid w:val="006C2FC8"/>
    <w:rPr>
      <w:b/>
      <w:bCs w:val="0"/>
      <w:sz w:val="22"/>
      <w:szCs w:val="22"/>
    </w:rPr>
  </w:style>
  <w:style w:type="character" w:customStyle="1" w:styleId="ListLabel1590">
    <w:name w:val="ListLabel 1590"/>
    <w:rsid w:val="006C2FC8"/>
    <w:rPr>
      <w:rFonts w:ascii="Times New Roman" w:eastAsia="Times New Roman" w:hAnsi="Times New Roman" w:cs="Times New Roman" w:hint="default"/>
    </w:rPr>
  </w:style>
  <w:style w:type="character" w:customStyle="1" w:styleId="ListLabel1591">
    <w:name w:val="ListLabel 1591"/>
    <w:rsid w:val="006C2FC8"/>
    <w:rPr>
      <w:rFonts w:ascii="Symbol" w:hAnsi="Symbol" w:cs="Symbol" w:hint="default"/>
    </w:rPr>
  </w:style>
  <w:style w:type="character" w:customStyle="1" w:styleId="ListLabel1592">
    <w:name w:val="ListLabel 1592"/>
    <w:rsid w:val="006C2FC8"/>
    <w:rPr>
      <w:rFonts w:ascii="Wingdings" w:hAnsi="Wingdings" w:cs="Wingdings" w:hint="default"/>
    </w:rPr>
  </w:style>
  <w:style w:type="character" w:customStyle="1" w:styleId="ListLabel1593">
    <w:name w:val="ListLabel 1593"/>
    <w:rsid w:val="006C2FC8"/>
    <w:rPr>
      <w:rFonts w:ascii="Times New Roman" w:eastAsia="Times New Roman" w:hAnsi="Times New Roman" w:cs="Times New Roman" w:hint="default"/>
    </w:rPr>
  </w:style>
  <w:style w:type="character" w:customStyle="1" w:styleId="ListLabel1594">
    <w:name w:val="ListLabel 1594"/>
    <w:rsid w:val="006C2FC8"/>
    <w:rPr>
      <w:rFonts w:ascii="Courier New" w:hAnsi="Courier New" w:cs="Courier New" w:hint="default"/>
    </w:rPr>
  </w:style>
  <w:style w:type="character" w:customStyle="1" w:styleId="ListLabel1595">
    <w:name w:val="ListLabel 1595"/>
    <w:rsid w:val="006C2FC8"/>
    <w:rPr>
      <w:rFonts w:ascii="Wingdings" w:hAnsi="Wingdings" w:cs="Wingdings" w:hint="default"/>
    </w:rPr>
  </w:style>
  <w:style w:type="character" w:customStyle="1" w:styleId="ListLabel1596">
    <w:name w:val="ListLabel 1596"/>
    <w:rsid w:val="006C2FC8"/>
    <w:rPr>
      <w:rFonts w:ascii="Symbol" w:hAnsi="Symbol" w:cs="Symbol" w:hint="default"/>
    </w:rPr>
  </w:style>
  <w:style w:type="character" w:customStyle="1" w:styleId="ListLabel1597">
    <w:name w:val="ListLabel 1597"/>
    <w:rsid w:val="006C2FC8"/>
    <w:rPr>
      <w:rFonts w:ascii="Courier New" w:hAnsi="Courier New" w:cs="Courier New" w:hint="default"/>
    </w:rPr>
  </w:style>
  <w:style w:type="character" w:customStyle="1" w:styleId="ListLabel1598">
    <w:name w:val="ListLabel 1598"/>
    <w:rsid w:val="006C2FC8"/>
    <w:rPr>
      <w:rFonts w:ascii="Wingdings" w:hAnsi="Wingdings" w:cs="Wingdings" w:hint="default"/>
    </w:rPr>
  </w:style>
  <w:style w:type="character" w:customStyle="1" w:styleId="ListLabel1599">
    <w:name w:val="ListLabel 1599"/>
    <w:rsid w:val="006C2FC8"/>
    <w:rPr>
      <w:rFonts w:ascii="Times New Roman" w:hAnsi="Times New Roman" w:cs="Times New Roman" w:hint="default"/>
      <w:b/>
      <w:bCs w:val="0"/>
      <w:sz w:val="22"/>
      <w:szCs w:val="22"/>
    </w:rPr>
  </w:style>
  <w:style w:type="character" w:customStyle="1" w:styleId="ListLabel1600">
    <w:name w:val="ListLabel 1600"/>
    <w:rsid w:val="006C2FC8"/>
    <w:rPr>
      <w:rFonts w:ascii="Times New Roman" w:hAnsi="Times New Roman" w:cs="Times New Roman" w:hint="default"/>
      <w:b/>
      <w:bCs w:val="0"/>
      <w:sz w:val="22"/>
      <w:szCs w:val="22"/>
    </w:rPr>
  </w:style>
  <w:style w:type="character" w:customStyle="1" w:styleId="ListLabel1601">
    <w:name w:val="ListLabel 1601"/>
    <w:rsid w:val="006C2FC8"/>
    <w:rPr>
      <w:rFonts w:ascii="Times New Roman" w:hAnsi="Times New Roman" w:cs="Times New Roman" w:hint="default"/>
      <w:sz w:val="22"/>
      <w:szCs w:val="22"/>
    </w:rPr>
  </w:style>
  <w:style w:type="character" w:customStyle="1" w:styleId="ListLabel1602">
    <w:name w:val="ListLabel 1602"/>
    <w:rsid w:val="006C2FC8"/>
    <w:rPr>
      <w:rFonts w:ascii="Times New Roman" w:hAnsi="Times New Roman" w:cs="Times New Roman" w:hint="default"/>
      <w:sz w:val="22"/>
      <w:szCs w:val="22"/>
    </w:rPr>
  </w:style>
  <w:style w:type="character" w:customStyle="1" w:styleId="ListLabel1603">
    <w:name w:val="ListLabel 1603"/>
    <w:rsid w:val="006C2FC8"/>
    <w:rPr>
      <w:rFonts w:ascii="Times New Roman" w:hAnsi="Times New Roman" w:cs="Times New Roman" w:hint="default"/>
      <w:sz w:val="22"/>
      <w:szCs w:val="22"/>
    </w:rPr>
  </w:style>
  <w:style w:type="character" w:customStyle="1" w:styleId="ListLabel1604">
    <w:name w:val="ListLabel 1604"/>
    <w:rsid w:val="006C2FC8"/>
    <w:rPr>
      <w:rFonts w:ascii="Times New Roman" w:hAnsi="Times New Roman" w:cs="Times New Roman" w:hint="default"/>
      <w:sz w:val="22"/>
      <w:szCs w:val="22"/>
    </w:rPr>
  </w:style>
  <w:style w:type="character" w:customStyle="1" w:styleId="ListLabel1605">
    <w:name w:val="ListLabel 1605"/>
    <w:rsid w:val="006C2FC8"/>
    <w:rPr>
      <w:rFonts w:ascii="Times New Roman" w:hAnsi="Times New Roman" w:cs="Times New Roman" w:hint="default"/>
      <w:sz w:val="22"/>
      <w:szCs w:val="22"/>
    </w:rPr>
  </w:style>
  <w:style w:type="character" w:customStyle="1" w:styleId="ListLabel1606">
    <w:name w:val="ListLabel 1606"/>
    <w:rsid w:val="006C2FC8"/>
    <w:rPr>
      <w:rFonts w:ascii="Times New Roman" w:hAnsi="Times New Roman" w:cs="Times New Roman" w:hint="default"/>
      <w:sz w:val="22"/>
      <w:szCs w:val="22"/>
    </w:rPr>
  </w:style>
  <w:style w:type="character" w:customStyle="1" w:styleId="ListLabel1607">
    <w:name w:val="ListLabel 1607"/>
    <w:rsid w:val="006C2FC8"/>
    <w:rPr>
      <w:rFonts w:ascii="Times New Roman" w:hAnsi="Times New Roman" w:cs="Times New Roman" w:hint="default"/>
      <w:sz w:val="22"/>
      <w:szCs w:val="22"/>
    </w:rPr>
  </w:style>
  <w:style w:type="character" w:customStyle="1" w:styleId="ListLabel1608">
    <w:name w:val="ListLabel 1608"/>
    <w:rsid w:val="006C2FC8"/>
    <w:rPr>
      <w:sz w:val="22"/>
      <w:szCs w:val="22"/>
    </w:rPr>
  </w:style>
  <w:style w:type="character" w:customStyle="1" w:styleId="ListLabel1609">
    <w:name w:val="ListLabel 1609"/>
    <w:rsid w:val="006C2FC8"/>
    <w:rPr>
      <w:rFonts w:ascii="Times New Roman" w:hAnsi="Times New Roman" w:cs="Times New Roman" w:hint="default"/>
      <w:sz w:val="22"/>
      <w:szCs w:val="22"/>
    </w:rPr>
  </w:style>
  <w:style w:type="character" w:customStyle="1" w:styleId="ListLabel1610">
    <w:name w:val="ListLabel 1610"/>
    <w:rsid w:val="006C2FC8"/>
    <w:rPr>
      <w:rFonts w:ascii="Times New Roman" w:hAnsi="Times New Roman" w:cs="Times New Roman" w:hint="default"/>
      <w:sz w:val="22"/>
      <w:szCs w:val="22"/>
    </w:rPr>
  </w:style>
  <w:style w:type="character" w:customStyle="1" w:styleId="ListLabel1611">
    <w:name w:val="ListLabel 1611"/>
    <w:rsid w:val="006C2FC8"/>
    <w:rPr>
      <w:rFonts w:ascii="Times New Roman" w:hAnsi="Times New Roman" w:cs="Times New Roman" w:hint="default"/>
      <w:sz w:val="22"/>
      <w:szCs w:val="22"/>
    </w:rPr>
  </w:style>
  <w:style w:type="character" w:customStyle="1" w:styleId="ListLabel1612">
    <w:name w:val="ListLabel 1612"/>
    <w:rsid w:val="006C2FC8"/>
    <w:rPr>
      <w:rFonts w:ascii="Times New Roman" w:hAnsi="Times New Roman" w:cs="Times New Roman" w:hint="default"/>
      <w:sz w:val="22"/>
      <w:szCs w:val="22"/>
    </w:rPr>
  </w:style>
  <w:style w:type="character" w:customStyle="1" w:styleId="ListLabel1613">
    <w:name w:val="ListLabel 1613"/>
    <w:rsid w:val="006C2FC8"/>
    <w:rPr>
      <w:rFonts w:ascii="Times New Roman" w:hAnsi="Times New Roman" w:cs="Times New Roman" w:hint="default"/>
      <w:sz w:val="22"/>
      <w:szCs w:val="22"/>
    </w:rPr>
  </w:style>
  <w:style w:type="character" w:customStyle="1" w:styleId="ListLabel1614">
    <w:name w:val="ListLabel 1614"/>
    <w:rsid w:val="006C2FC8"/>
    <w:rPr>
      <w:rFonts w:ascii="Times New Roman" w:hAnsi="Times New Roman" w:cs="Times New Roman" w:hint="default"/>
      <w:sz w:val="22"/>
      <w:szCs w:val="22"/>
    </w:rPr>
  </w:style>
  <w:style w:type="character" w:customStyle="1" w:styleId="ListLabel1615">
    <w:name w:val="ListLabel 1615"/>
    <w:rsid w:val="006C2FC8"/>
    <w:rPr>
      <w:rFonts w:ascii="Times New Roman" w:hAnsi="Times New Roman" w:cs="Times New Roman" w:hint="default"/>
      <w:sz w:val="22"/>
      <w:szCs w:val="22"/>
    </w:rPr>
  </w:style>
  <w:style w:type="character" w:customStyle="1" w:styleId="ListLabel1616">
    <w:name w:val="ListLabel 1616"/>
    <w:rsid w:val="006C2FC8"/>
    <w:rPr>
      <w:rFonts w:ascii="Times New Roman" w:hAnsi="Times New Roman" w:cs="Times New Roman" w:hint="default"/>
      <w:sz w:val="22"/>
      <w:szCs w:val="22"/>
    </w:rPr>
  </w:style>
  <w:style w:type="character" w:customStyle="1" w:styleId="ListLabel1617">
    <w:name w:val="ListLabel 1617"/>
    <w:rsid w:val="006C2FC8"/>
    <w:rPr>
      <w:rFonts w:ascii="Times New Roman" w:eastAsia="Times New Roman" w:hAnsi="Times New Roman" w:cs="Times New Roman" w:hint="default"/>
    </w:rPr>
  </w:style>
  <w:style w:type="character" w:customStyle="1" w:styleId="ListLabel1618">
    <w:name w:val="ListLabel 1618"/>
    <w:rsid w:val="006C2FC8"/>
    <w:rPr>
      <w:rFonts w:ascii="OpenSymbol" w:hAnsi="OpenSymbol" w:cs="OpenSymbol" w:hint="default"/>
    </w:rPr>
  </w:style>
  <w:style w:type="character" w:customStyle="1" w:styleId="ListLabel1619">
    <w:name w:val="ListLabel 1619"/>
    <w:rsid w:val="006C2FC8"/>
    <w:rPr>
      <w:rFonts w:ascii="OpenSymbol" w:hAnsi="OpenSymbol" w:cs="OpenSymbol" w:hint="default"/>
    </w:rPr>
  </w:style>
  <w:style w:type="character" w:customStyle="1" w:styleId="ListLabel1620">
    <w:name w:val="ListLabel 1620"/>
    <w:rsid w:val="006C2FC8"/>
    <w:rPr>
      <w:rFonts w:ascii="Times New Roman" w:eastAsia="Times New Roman" w:hAnsi="Times New Roman" w:cs="Times New Roman" w:hint="default"/>
    </w:rPr>
  </w:style>
  <w:style w:type="character" w:customStyle="1" w:styleId="ListLabel1621">
    <w:name w:val="ListLabel 1621"/>
    <w:rsid w:val="006C2FC8"/>
    <w:rPr>
      <w:rFonts w:ascii="OpenSymbol" w:hAnsi="OpenSymbol" w:cs="OpenSymbol" w:hint="default"/>
    </w:rPr>
  </w:style>
  <w:style w:type="character" w:customStyle="1" w:styleId="ListLabel1622">
    <w:name w:val="ListLabel 1622"/>
    <w:rsid w:val="006C2FC8"/>
    <w:rPr>
      <w:rFonts w:ascii="OpenSymbol" w:hAnsi="OpenSymbol" w:cs="OpenSymbol" w:hint="default"/>
    </w:rPr>
  </w:style>
  <w:style w:type="character" w:customStyle="1" w:styleId="ListLabel1623">
    <w:name w:val="ListLabel 1623"/>
    <w:rsid w:val="006C2FC8"/>
    <w:rPr>
      <w:rFonts w:ascii="OpenSymbol" w:hAnsi="OpenSymbol" w:cs="OpenSymbol" w:hint="default"/>
    </w:rPr>
  </w:style>
  <w:style w:type="character" w:customStyle="1" w:styleId="ListLabel1624">
    <w:name w:val="ListLabel 1624"/>
    <w:rsid w:val="006C2FC8"/>
    <w:rPr>
      <w:rFonts w:ascii="OpenSymbol" w:hAnsi="OpenSymbol" w:cs="OpenSymbol" w:hint="default"/>
    </w:rPr>
  </w:style>
  <w:style w:type="character" w:customStyle="1" w:styleId="ListLabel1625">
    <w:name w:val="ListLabel 1625"/>
    <w:rsid w:val="006C2FC8"/>
    <w:rPr>
      <w:rFonts w:ascii="OpenSymbol" w:hAnsi="OpenSymbol" w:cs="OpenSymbol" w:hint="default"/>
    </w:rPr>
  </w:style>
  <w:style w:type="character" w:customStyle="1" w:styleId="ListLabel1626">
    <w:name w:val="ListLabel 1626"/>
    <w:rsid w:val="006C2FC8"/>
    <w:rPr>
      <w:sz w:val="22"/>
      <w:szCs w:val="22"/>
    </w:rPr>
  </w:style>
  <w:style w:type="character" w:customStyle="1" w:styleId="ListLabel1627">
    <w:name w:val="ListLabel 1627"/>
    <w:rsid w:val="006C2FC8"/>
    <w:rPr>
      <w:rFonts w:ascii="Times New Roman" w:eastAsia="Times New Roman" w:hAnsi="Times New Roman" w:cs="Times New Roman" w:hint="default"/>
      <w:b/>
      <w:bCs w:val="0"/>
      <w:i w:val="0"/>
      <w:iCs w:val="0"/>
      <w:sz w:val="22"/>
      <w:szCs w:val="22"/>
    </w:rPr>
  </w:style>
  <w:style w:type="character" w:customStyle="1" w:styleId="ListLabel1628">
    <w:name w:val="ListLabel 1628"/>
    <w:rsid w:val="006C2FC8"/>
    <w:rPr>
      <w:rFonts w:ascii="Times New Roman" w:eastAsia="Times New Roman" w:hAnsi="Times New Roman" w:cs="Times New Roman" w:hint="default"/>
      <w:bCs/>
      <w:sz w:val="22"/>
      <w:szCs w:val="22"/>
    </w:rPr>
  </w:style>
  <w:style w:type="character" w:customStyle="1" w:styleId="ListLabel1629">
    <w:name w:val="ListLabel 1629"/>
    <w:rsid w:val="006C2FC8"/>
    <w:rPr>
      <w:rFonts w:ascii="Times New Roman" w:hAnsi="Times New Roman" w:cs="Times New Roman" w:hint="default"/>
      <w:bCs/>
      <w:sz w:val="22"/>
      <w:szCs w:val="22"/>
    </w:rPr>
  </w:style>
  <w:style w:type="character" w:customStyle="1" w:styleId="ListLabel1630">
    <w:name w:val="ListLabel 1630"/>
    <w:rsid w:val="006C2FC8"/>
    <w:rPr>
      <w:rFonts w:ascii="Times New Roman" w:hAnsi="Times New Roman" w:cs="Times New Roman" w:hint="default"/>
      <w:bCs/>
      <w:sz w:val="22"/>
      <w:szCs w:val="22"/>
    </w:rPr>
  </w:style>
  <w:style w:type="character" w:customStyle="1" w:styleId="ListLabel1631">
    <w:name w:val="ListLabel 1631"/>
    <w:rsid w:val="006C2FC8"/>
    <w:rPr>
      <w:rFonts w:ascii="Times New Roman" w:hAnsi="Times New Roman" w:cs="Times New Roman" w:hint="default"/>
      <w:bCs/>
      <w:sz w:val="22"/>
      <w:szCs w:val="22"/>
    </w:rPr>
  </w:style>
  <w:style w:type="character" w:customStyle="1" w:styleId="ListLabel1632">
    <w:name w:val="ListLabel 1632"/>
    <w:rsid w:val="006C2FC8"/>
    <w:rPr>
      <w:rFonts w:ascii="Times New Roman" w:eastAsia="Times New Roman" w:hAnsi="Times New Roman" w:cs="Times New Roman" w:hint="default"/>
      <w:bCs/>
      <w:sz w:val="22"/>
      <w:szCs w:val="22"/>
    </w:rPr>
  </w:style>
  <w:style w:type="character" w:customStyle="1" w:styleId="ListLabel1633">
    <w:name w:val="ListLabel 1633"/>
    <w:rsid w:val="006C2FC8"/>
    <w:rPr>
      <w:rFonts w:ascii="Times New Roman" w:hAnsi="Times New Roman" w:cs="Times New Roman" w:hint="default"/>
      <w:bCs/>
      <w:sz w:val="22"/>
      <w:szCs w:val="22"/>
    </w:rPr>
  </w:style>
  <w:style w:type="character" w:customStyle="1" w:styleId="ListLabel1634">
    <w:name w:val="ListLabel 1634"/>
    <w:rsid w:val="006C2FC8"/>
    <w:rPr>
      <w:rFonts w:ascii="Times New Roman" w:hAnsi="Times New Roman" w:cs="Times New Roman" w:hint="default"/>
      <w:bCs/>
      <w:sz w:val="22"/>
      <w:szCs w:val="22"/>
    </w:rPr>
  </w:style>
  <w:style w:type="character" w:customStyle="1" w:styleId="ListLabel1635">
    <w:name w:val="ListLabel 1635"/>
    <w:rsid w:val="006C2FC8"/>
    <w:rPr>
      <w:rFonts w:ascii="Times New Roman" w:hAnsi="Times New Roman" w:cs="Times New Roman" w:hint="default"/>
      <w:bCs/>
      <w:sz w:val="22"/>
      <w:szCs w:val="22"/>
    </w:rPr>
  </w:style>
  <w:style w:type="character" w:customStyle="1" w:styleId="ListLabel1636">
    <w:name w:val="ListLabel 1636"/>
    <w:rsid w:val="006C2FC8"/>
    <w:rPr>
      <w:rFonts w:ascii="Times New Roman" w:hAnsi="Times New Roman" w:cs="Times New Roman" w:hint="default"/>
      <w:bCs/>
      <w:sz w:val="22"/>
      <w:szCs w:val="22"/>
    </w:rPr>
  </w:style>
  <w:style w:type="character" w:customStyle="1" w:styleId="ListLabel1637">
    <w:name w:val="ListLabel 1637"/>
    <w:rsid w:val="006C2FC8"/>
    <w:rPr>
      <w:rFonts w:ascii="Times New Roman" w:eastAsia="Times New Roman" w:hAnsi="Times New Roman" w:cs="Times New Roman" w:hint="default"/>
      <w:b/>
      <w:bCs w:val="0"/>
      <w:sz w:val="22"/>
      <w:szCs w:val="22"/>
    </w:rPr>
  </w:style>
  <w:style w:type="character" w:customStyle="1" w:styleId="ListLabel1638">
    <w:name w:val="ListLabel 1638"/>
    <w:rsid w:val="006C2FC8"/>
    <w:rPr>
      <w:rFonts w:ascii="Times New Roman" w:eastAsia="Times New Roman" w:hAnsi="Times New Roman" w:cs="Times New Roman" w:hint="default"/>
      <w:i w:val="0"/>
      <w:iCs w:val="0"/>
      <w:sz w:val="20"/>
      <w:szCs w:val="20"/>
    </w:rPr>
  </w:style>
  <w:style w:type="character" w:customStyle="1" w:styleId="ListLabel1639">
    <w:name w:val="ListLabel 1639"/>
    <w:rsid w:val="006C2FC8"/>
    <w:rPr>
      <w:rFonts w:ascii="Times New Roman" w:hAnsi="Times New Roman" w:cs="Times New Roman" w:hint="default"/>
      <w:b/>
      <w:bCs w:val="0"/>
      <w:iCs/>
      <w:kern w:val="2"/>
      <w:sz w:val="22"/>
      <w:szCs w:val="22"/>
    </w:rPr>
  </w:style>
  <w:style w:type="character" w:customStyle="1" w:styleId="ListLabel1640">
    <w:name w:val="ListLabel 1640"/>
    <w:rsid w:val="006C2FC8"/>
    <w:rPr>
      <w:rFonts w:ascii="Times New Roman" w:eastAsia="Times New Roman" w:hAnsi="Times New Roman" w:cs="Times New Roman" w:hint="default"/>
      <w:bCs/>
      <w:sz w:val="22"/>
      <w:szCs w:val="22"/>
    </w:rPr>
  </w:style>
  <w:style w:type="character" w:customStyle="1" w:styleId="ListLabel1641">
    <w:name w:val="ListLabel 1641"/>
    <w:rsid w:val="006C2FC8"/>
    <w:rPr>
      <w:rFonts w:ascii="Times New Roman" w:eastAsia="Times New Roman" w:hAnsi="Times New Roman" w:cs="Times New Roman" w:hint="default"/>
      <w:sz w:val="20"/>
      <w:szCs w:val="20"/>
    </w:rPr>
  </w:style>
  <w:style w:type="character" w:customStyle="1" w:styleId="ListLabel1642">
    <w:name w:val="ListLabel 1642"/>
    <w:rsid w:val="006C2FC8"/>
    <w:rPr>
      <w:rFonts w:ascii="Times New Roman" w:eastAsia="Times New Roman" w:hAnsi="Times New Roman" w:cs="Times New Roman" w:hint="default"/>
      <w:sz w:val="22"/>
      <w:szCs w:val="22"/>
    </w:rPr>
  </w:style>
  <w:style w:type="character" w:customStyle="1" w:styleId="ListLabel1643">
    <w:name w:val="ListLabel 1643"/>
    <w:rsid w:val="006C2FC8"/>
    <w:rPr>
      <w:rFonts w:ascii="Times New Roman" w:eastAsia="Times New Roman" w:hAnsi="Times New Roman" w:cs="Times New Roman" w:hint="default"/>
      <w:b/>
      <w:bCs/>
      <w:i w:val="0"/>
      <w:iCs/>
    </w:rPr>
  </w:style>
  <w:style w:type="character" w:customStyle="1" w:styleId="ListLabel1644">
    <w:name w:val="ListLabel 1644"/>
    <w:rsid w:val="006C2FC8"/>
    <w:rPr>
      <w:rFonts w:ascii="Times New Roman" w:eastAsia="Times New Roman" w:hAnsi="Times New Roman" w:cs="Times New Roman" w:hint="default"/>
      <w:sz w:val="22"/>
      <w:szCs w:val="22"/>
    </w:rPr>
  </w:style>
  <w:style w:type="character" w:customStyle="1" w:styleId="ListLabel1645">
    <w:name w:val="ListLabel 1645"/>
    <w:rsid w:val="006C2FC8"/>
    <w:rPr>
      <w:rFonts w:ascii="Times New Roman" w:eastAsia="Times New Roman" w:hAnsi="Times New Roman" w:cs="Times New Roman" w:hint="default"/>
      <w:sz w:val="22"/>
      <w:szCs w:val="22"/>
    </w:rPr>
  </w:style>
  <w:style w:type="character" w:customStyle="1" w:styleId="ListLabel1646">
    <w:name w:val="ListLabel 1646"/>
    <w:rsid w:val="006C2FC8"/>
    <w:rPr>
      <w:rFonts w:ascii="Times New Roman" w:eastAsia="Times New Roman" w:hAnsi="Times New Roman" w:cs="Times New Roman" w:hint="default"/>
      <w:sz w:val="22"/>
      <w:szCs w:val="22"/>
    </w:rPr>
  </w:style>
  <w:style w:type="character" w:customStyle="1" w:styleId="ListLabel1647">
    <w:name w:val="ListLabel 1647"/>
    <w:rsid w:val="006C2FC8"/>
    <w:rPr>
      <w:rFonts w:ascii="Times New Roman" w:hAnsi="Times New Roman" w:cs="Times New Roman" w:hint="default"/>
      <w:sz w:val="22"/>
      <w:szCs w:val="22"/>
    </w:rPr>
  </w:style>
  <w:style w:type="character" w:customStyle="1" w:styleId="ListLabel1648">
    <w:name w:val="ListLabel 1648"/>
    <w:rsid w:val="006C2FC8"/>
    <w:rPr>
      <w:rFonts w:ascii="Times New Roman" w:hAnsi="Times New Roman" w:cs="Times New Roman" w:hint="default"/>
    </w:rPr>
  </w:style>
  <w:style w:type="character" w:customStyle="1" w:styleId="ListLabel1649">
    <w:name w:val="ListLabel 1649"/>
    <w:rsid w:val="006C2FC8"/>
    <w:rPr>
      <w:rFonts w:ascii="Times New Roman" w:eastAsia="Times New Roman" w:hAnsi="Times New Roman" w:cs="Arial" w:hint="default"/>
      <w:sz w:val="22"/>
      <w:szCs w:val="22"/>
    </w:rPr>
  </w:style>
  <w:style w:type="character" w:customStyle="1" w:styleId="ListLabel1650">
    <w:name w:val="ListLabel 1650"/>
    <w:rsid w:val="006C2FC8"/>
    <w:rPr>
      <w:rFonts w:ascii="Times New Roman" w:hAnsi="Times New Roman" w:cs="Times New Roman" w:hint="default"/>
    </w:rPr>
  </w:style>
  <w:style w:type="character" w:customStyle="1" w:styleId="ListLabel1651">
    <w:name w:val="ListLabel 1651"/>
    <w:rsid w:val="006C2FC8"/>
    <w:rPr>
      <w:rFonts w:ascii="Times New Roman" w:hAnsi="Times New Roman" w:cs="Times New Roman" w:hint="default"/>
    </w:rPr>
  </w:style>
  <w:style w:type="character" w:customStyle="1" w:styleId="ListLabel1652">
    <w:name w:val="ListLabel 1652"/>
    <w:rsid w:val="006C2FC8"/>
    <w:rPr>
      <w:rFonts w:ascii="Times New Roman" w:hAnsi="Times New Roman" w:cs="Times New Roman" w:hint="default"/>
    </w:rPr>
  </w:style>
  <w:style w:type="character" w:customStyle="1" w:styleId="ListLabel1653">
    <w:name w:val="ListLabel 1653"/>
    <w:rsid w:val="006C2FC8"/>
    <w:rPr>
      <w:rFonts w:ascii="Times New Roman" w:hAnsi="Times New Roman" w:cs="Times New Roman" w:hint="default"/>
    </w:rPr>
  </w:style>
  <w:style w:type="character" w:customStyle="1" w:styleId="ListLabel1654">
    <w:name w:val="ListLabel 1654"/>
    <w:rsid w:val="006C2FC8"/>
    <w:rPr>
      <w:rFonts w:ascii="Times New Roman" w:hAnsi="Times New Roman" w:cs="Times New Roman" w:hint="default"/>
    </w:rPr>
  </w:style>
  <w:style w:type="character" w:customStyle="1" w:styleId="ListLabel1655">
    <w:name w:val="ListLabel 1655"/>
    <w:rsid w:val="006C2FC8"/>
    <w:rPr>
      <w:rFonts w:ascii="Times New Roman" w:hAnsi="Times New Roman" w:cs="Times New Roman" w:hint="default"/>
    </w:rPr>
  </w:style>
  <w:style w:type="character" w:customStyle="1" w:styleId="ListLabel1656">
    <w:name w:val="ListLabel 1656"/>
    <w:rsid w:val="006C2FC8"/>
    <w:rPr>
      <w:rFonts w:ascii="Times New Roman" w:hAnsi="Times New Roman" w:cs="Times New Roman" w:hint="default"/>
    </w:rPr>
  </w:style>
  <w:style w:type="character" w:customStyle="1" w:styleId="ListLabel1657">
    <w:name w:val="ListLabel 1657"/>
    <w:rsid w:val="006C2FC8"/>
    <w:rPr>
      <w:rFonts w:ascii="Times New Roman" w:eastAsia="Times New Roman" w:hAnsi="Times New Roman" w:cs="Times New Roman" w:hint="default"/>
      <w:sz w:val="22"/>
      <w:szCs w:val="22"/>
    </w:rPr>
  </w:style>
  <w:style w:type="character" w:customStyle="1" w:styleId="ListLabel1658">
    <w:name w:val="ListLabel 1658"/>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659">
    <w:name w:val="ListLabel 1659"/>
    <w:rsid w:val="006C2FC8"/>
    <w:rPr>
      <w:rFonts w:ascii="Times New Roman" w:eastAsia="Times New Roman" w:hAnsi="Times New Roman" w:cs="Times New Roman" w:hint="default"/>
    </w:rPr>
  </w:style>
  <w:style w:type="character" w:customStyle="1" w:styleId="ListLabel1660">
    <w:name w:val="ListLabel 1660"/>
    <w:rsid w:val="006C2FC8"/>
    <w:rPr>
      <w:rFonts w:ascii="Times New Roman" w:hAnsi="Times New Roman" w:cs="Times New Roman" w:hint="default"/>
    </w:rPr>
  </w:style>
  <w:style w:type="character" w:customStyle="1" w:styleId="ListLabel1661">
    <w:name w:val="ListLabel 1661"/>
    <w:rsid w:val="006C2FC8"/>
    <w:rPr>
      <w:rFonts w:ascii="Times New Roman" w:hAnsi="Times New Roman" w:cs="Times New Roman" w:hint="default"/>
    </w:rPr>
  </w:style>
  <w:style w:type="character" w:customStyle="1" w:styleId="ListLabel1662">
    <w:name w:val="ListLabel 1662"/>
    <w:rsid w:val="006C2FC8"/>
    <w:rPr>
      <w:color w:val="00000A"/>
      <w:sz w:val="22"/>
      <w:szCs w:val="22"/>
    </w:rPr>
  </w:style>
  <w:style w:type="character" w:customStyle="1" w:styleId="ListLabel1663">
    <w:name w:val="ListLabel 1663"/>
    <w:rsid w:val="006C2FC8"/>
    <w:rPr>
      <w:rFonts w:ascii="Times New Roman" w:hAnsi="Times New Roman" w:cs="Times New Roman" w:hint="default"/>
    </w:rPr>
  </w:style>
  <w:style w:type="character" w:customStyle="1" w:styleId="ListLabel1664">
    <w:name w:val="ListLabel 1664"/>
    <w:rsid w:val="006C2FC8"/>
    <w:rPr>
      <w:rFonts w:ascii="Times New Roman" w:hAnsi="Times New Roman" w:cs="Times New Roman" w:hint="default"/>
    </w:rPr>
  </w:style>
  <w:style w:type="character" w:customStyle="1" w:styleId="ListLabel1665">
    <w:name w:val="ListLabel 1665"/>
    <w:rsid w:val="006C2FC8"/>
    <w:rPr>
      <w:rFonts w:ascii="Times New Roman" w:hAnsi="Times New Roman" w:cs="Times New Roman" w:hint="default"/>
    </w:rPr>
  </w:style>
  <w:style w:type="character" w:customStyle="1" w:styleId="ListLabel1666">
    <w:name w:val="ListLabel 1666"/>
    <w:rsid w:val="006C2FC8"/>
    <w:rPr>
      <w:rFonts w:ascii="Times New Roman" w:hAnsi="Times New Roman" w:cs="Times New Roman" w:hint="default"/>
    </w:rPr>
  </w:style>
  <w:style w:type="character" w:customStyle="1" w:styleId="ListLabel1667">
    <w:name w:val="ListLabel 1667"/>
    <w:rsid w:val="006C2FC8"/>
    <w:rPr>
      <w:rFonts w:ascii="Times New Roman" w:hAnsi="Times New Roman" w:cs="Times New Roman" w:hint="default"/>
    </w:rPr>
  </w:style>
  <w:style w:type="character" w:customStyle="1" w:styleId="ListLabel1668">
    <w:name w:val="ListLabel 1668"/>
    <w:rsid w:val="006C2FC8"/>
    <w:rPr>
      <w:strike w:val="0"/>
      <w:dstrike w:val="0"/>
      <w:sz w:val="22"/>
      <w:szCs w:val="22"/>
      <w:u w:val="none"/>
      <w:effect w:val="none"/>
    </w:rPr>
  </w:style>
  <w:style w:type="character" w:customStyle="1" w:styleId="ListLabel1669">
    <w:name w:val="ListLabel 1669"/>
    <w:rsid w:val="006C2FC8"/>
    <w:rPr>
      <w:rFonts w:ascii="Times New Roman" w:eastAsia="Times New Roman" w:hAnsi="Times New Roman" w:cs="Times New Roman" w:hint="default"/>
      <w:sz w:val="22"/>
      <w:szCs w:val="22"/>
    </w:rPr>
  </w:style>
  <w:style w:type="character" w:customStyle="1" w:styleId="ListLabel1670">
    <w:name w:val="ListLabel 1670"/>
    <w:rsid w:val="006C2FC8"/>
    <w:rPr>
      <w:rFonts w:ascii="Times New Roman" w:eastAsia="Times New Roman" w:hAnsi="Times New Roman" w:cs="Times New Roman" w:hint="default"/>
    </w:rPr>
  </w:style>
  <w:style w:type="character" w:customStyle="1" w:styleId="ListLabel1671">
    <w:name w:val="ListLabel 1671"/>
    <w:rsid w:val="006C2FC8"/>
    <w:rPr>
      <w:rFonts w:ascii="Times New Roman" w:eastAsia="Times New Roman" w:hAnsi="Times New Roman" w:cs="Times New Roman" w:hint="default"/>
      <w:sz w:val="22"/>
      <w:szCs w:val="22"/>
    </w:rPr>
  </w:style>
  <w:style w:type="character" w:customStyle="1" w:styleId="ListLabel1672">
    <w:name w:val="ListLabel 1672"/>
    <w:rsid w:val="006C2FC8"/>
    <w:rPr>
      <w:rFonts w:ascii="Times New Roman" w:eastAsia="Times New Roman" w:hAnsi="Times New Roman" w:cs="Times New Roman" w:hint="default"/>
      <w:sz w:val="22"/>
      <w:szCs w:val="22"/>
    </w:rPr>
  </w:style>
  <w:style w:type="character" w:customStyle="1" w:styleId="ListLabel1673">
    <w:name w:val="ListLabel 1673"/>
    <w:rsid w:val="006C2FC8"/>
    <w:rPr>
      <w:rFonts w:ascii="Times New Roman" w:eastAsia="Times New Roman" w:hAnsi="Times New Roman" w:cs="Times New Roman" w:hint="default"/>
      <w:b w:val="0"/>
      <w:bCs w:val="0"/>
      <w:sz w:val="22"/>
      <w:szCs w:val="22"/>
    </w:rPr>
  </w:style>
  <w:style w:type="character" w:customStyle="1" w:styleId="ListLabel1674">
    <w:name w:val="ListLabel 1674"/>
    <w:rsid w:val="006C2FC8"/>
    <w:rPr>
      <w:rFonts w:ascii="Times New Roman" w:eastAsia="Times New Roman" w:hAnsi="Times New Roman" w:cs="Times New Roman" w:hint="default"/>
      <w:sz w:val="20"/>
      <w:szCs w:val="20"/>
    </w:rPr>
  </w:style>
  <w:style w:type="character" w:customStyle="1" w:styleId="ListLabel1675">
    <w:name w:val="ListLabel 1675"/>
    <w:rsid w:val="006C2FC8"/>
    <w:rPr>
      <w:b/>
      <w:bCs w:val="0"/>
      <w:sz w:val="22"/>
      <w:szCs w:val="22"/>
    </w:rPr>
  </w:style>
  <w:style w:type="character" w:customStyle="1" w:styleId="ListLabel1676">
    <w:name w:val="ListLabel 1676"/>
    <w:rsid w:val="006C2FC8"/>
    <w:rPr>
      <w:sz w:val="22"/>
      <w:szCs w:val="22"/>
    </w:rPr>
  </w:style>
  <w:style w:type="character" w:customStyle="1" w:styleId="ListLabel1677">
    <w:name w:val="ListLabel 1677"/>
    <w:rsid w:val="006C2FC8"/>
    <w:rPr>
      <w:b/>
      <w:bCs w:val="0"/>
      <w:sz w:val="22"/>
      <w:szCs w:val="22"/>
    </w:rPr>
  </w:style>
  <w:style w:type="character" w:customStyle="1" w:styleId="ListLabel1678">
    <w:name w:val="ListLabel 1678"/>
    <w:rsid w:val="006C2FC8"/>
    <w:rPr>
      <w:rFonts w:ascii="Times New Roman" w:eastAsia="Times New Roman" w:hAnsi="Times New Roman" w:cs="Times New Roman" w:hint="default"/>
      <w:color w:val="00000A"/>
      <w:spacing w:val="-6"/>
      <w:sz w:val="22"/>
      <w:szCs w:val="22"/>
    </w:rPr>
  </w:style>
  <w:style w:type="character" w:customStyle="1" w:styleId="ListLabel1679">
    <w:name w:val="ListLabel 1679"/>
    <w:rsid w:val="006C2FC8"/>
    <w:rPr>
      <w:rFonts w:ascii="Times New Roman" w:eastAsia="Times New Roman" w:hAnsi="Times New Roman" w:cs="Times New Roman" w:hint="default"/>
      <w:color w:val="00000A"/>
      <w:sz w:val="22"/>
      <w:szCs w:val="22"/>
    </w:rPr>
  </w:style>
  <w:style w:type="character" w:customStyle="1" w:styleId="ListLabel1680">
    <w:name w:val="ListLabel 1680"/>
    <w:rsid w:val="006C2FC8"/>
    <w:rPr>
      <w:rFonts w:ascii="SimSun" w:eastAsia="SimSun" w:hAnsi="SimSun" w:cs="Times New Roman" w:hint="eastAsia"/>
    </w:rPr>
  </w:style>
  <w:style w:type="character" w:customStyle="1" w:styleId="ListLabel1681">
    <w:name w:val="ListLabel 1681"/>
    <w:rsid w:val="006C2FC8"/>
    <w:rPr>
      <w:sz w:val="22"/>
    </w:rPr>
  </w:style>
  <w:style w:type="character" w:customStyle="1" w:styleId="ListLabel1682">
    <w:name w:val="ListLabel 1682"/>
    <w:rsid w:val="006C2FC8"/>
    <w:rPr>
      <w:rFonts w:ascii="Times New Roman" w:eastAsia="Times New Roman" w:hAnsi="Times New Roman" w:cs="Times New Roman" w:hint="default"/>
      <w:b/>
      <w:bCs w:val="0"/>
      <w:sz w:val="22"/>
      <w:szCs w:val="22"/>
    </w:rPr>
  </w:style>
  <w:style w:type="character" w:customStyle="1" w:styleId="ListLabel1683">
    <w:name w:val="ListLabel 1683"/>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Znakinumeracji">
    <w:name w:val="Znaki numeracji"/>
    <w:rsid w:val="006C2FC8"/>
  </w:style>
  <w:style w:type="character" w:customStyle="1" w:styleId="ListLabel1684">
    <w:name w:val="ListLabel 1684"/>
    <w:rsid w:val="006C2FC8"/>
    <w:rPr>
      <w:rFonts w:ascii="Times New Roman" w:hAnsi="Times New Roman" w:cs="Times New Roman" w:hint="default"/>
    </w:rPr>
  </w:style>
  <w:style w:type="character" w:customStyle="1" w:styleId="ListLabel1685">
    <w:name w:val="ListLabel 1685"/>
    <w:rsid w:val="006C2FC8"/>
    <w:rPr>
      <w:rFonts w:ascii="Times New Roman" w:eastAsia="Times New Roman" w:hAnsi="Times New Roman" w:cs="Arial" w:hint="default"/>
      <w:bCs/>
      <w:sz w:val="22"/>
      <w:szCs w:val="22"/>
    </w:rPr>
  </w:style>
  <w:style w:type="character" w:customStyle="1" w:styleId="ListLabel1686">
    <w:name w:val="ListLabel 1686"/>
    <w:rsid w:val="006C2FC8"/>
    <w:rPr>
      <w:rFonts w:ascii="Times New Roman" w:hAnsi="Times New Roman" w:cs="Times New Roman" w:hint="default"/>
    </w:rPr>
  </w:style>
  <w:style w:type="character" w:customStyle="1" w:styleId="ListLabel1687">
    <w:name w:val="ListLabel 1687"/>
    <w:rsid w:val="006C2FC8"/>
    <w:rPr>
      <w:rFonts w:ascii="Times New Roman" w:hAnsi="Times New Roman" w:cs="Times New Roman" w:hint="default"/>
    </w:rPr>
  </w:style>
  <w:style w:type="character" w:customStyle="1" w:styleId="ListLabel1688">
    <w:name w:val="ListLabel 1688"/>
    <w:rsid w:val="006C2FC8"/>
    <w:rPr>
      <w:rFonts w:ascii="Times New Roman" w:hAnsi="Times New Roman" w:cs="Times New Roman" w:hint="default"/>
    </w:rPr>
  </w:style>
  <w:style w:type="character" w:customStyle="1" w:styleId="ListLabel1689">
    <w:name w:val="ListLabel 1689"/>
    <w:rsid w:val="006C2FC8"/>
    <w:rPr>
      <w:rFonts w:ascii="Times New Roman" w:hAnsi="Times New Roman" w:cs="Times New Roman" w:hint="default"/>
    </w:rPr>
  </w:style>
  <w:style w:type="character" w:customStyle="1" w:styleId="ListLabel1690">
    <w:name w:val="ListLabel 1690"/>
    <w:rsid w:val="006C2FC8"/>
    <w:rPr>
      <w:rFonts w:ascii="Times New Roman" w:hAnsi="Times New Roman" w:cs="Times New Roman" w:hint="default"/>
    </w:rPr>
  </w:style>
  <w:style w:type="character" w:customStyle="1" w:styleId="ListLabel1691">
    <w:name w:val="ListLabel 1691"/>
    <w:rsid w:val="006C2FC8"/>
    <w:rPr>
      <w:rFonts w:ascii="Times New Roman" w:hAnsi="Times New Roman" w:cs="Times New Roman" w:hint="default"/>
    </w:rPr>
  </w:style>
  <w:style w:type="character" w:customStyle="1" w:styleId="ListLabel1692">
    <w:name w:val="ListLabel 1692"/>
    <w:rsid w:val="006C2FC8"/>
    <w:rPr>
      <w:rFonts w:ascii="Times New Roman" w:hAnsi="Times New Roman" w:cs="Times New Roman" w:hint="default"/>
    </w:rPr>
  </w:style>
  <w:style w:type="character" w:customStyle="1" w:styleId="ListLabel1693">
    <w:name w:val="ListLabel 1693"/>
    <w:rsid w:val="006C2FC8"/>
    <w:rPr>
      <w:rFonts w:ascii="Times New Roman" w:eastAsia="Times New Roman" w:hAnsi="Times New Roman" w:cs="Times New Roman" w:hint="default"/>
      <w:sz w:val="22"/>
    </w:rPr>
  </w:style>
  <w:style w:type="character" w:customStyle="1" w:styleId="ListLabel1694">
    <w:name w:val="ListLabel 1694"/>
    <w:rsid w:val="006C2FC8"/>
    <w:rPr>
      <w:rFonts w:ascii="Times New Roman" w:hAnsi="Times New Roman" w:cs="Times New Roman" w:hint="default"/>
      <w:sz w:val="22"/>
      <w:szCs w:val="22"/>
    </w:rPr>
  </w:style>
  <w:style w:type="character" w:customStyle="1" w:styleId="ListLabel1695">
    <w:name w:val="ListLabel 1695"/>
    <w:rsid w:val="006C2FC8"/>
    <w:rPr>
      <w:rFonts w:ascii="Times New Roman" w:hAnsi="Times New Roman" w:cs="Times New Roman" w:hint="default"/>
      <w:sz w:val="22"/>
      <w:szCs w:val="22"/>
    </w:rPr>
  </w:style>
  <w:style w:type="character" w:customStyle="1" w:styleId="ListLabel1696">
    <w:name w:val="ListLabel 1696"/>
    <w:rsid w:val="006C2FC8"/>
    <w:rPr>
      <w:rFonts w:ascii="Times New Roman" w:hAnsi="Times New Roman" w:cs="Times New Roman" w:hint="default"/>
      <w:sz w:val="22"/>
      <w:szCs w:val="22"/>
    </w:rPr>
  </w:style>
  <w:style w:type="character" w:customStyle="1" w:styleId="ListLabel1697">
    <w:name w:val="ListLabel 1697"/>
    <w:rsid w:val="006C2FC8"/>
    <w:rPr>
      <w:rFonts w:ascii="Times New Roman" w:hAnsi="Times New Roman" w:cs="Times New Roman" w:hint="default"/>
      <w:sz w:val="22"/>
      <w:szCs w:val="22"/>
    </w:rPr>
  </w:style>
  <w:style w:type="character" w:customStyle="1" w:styleId="ListLabel1698">
    <w:name w:val="ListLabel 1698"/>
    <w:rsid w:val="006C2FC8"/>
    <w:rPr>
      <w:rFonts w:ascii="Times New Roman" w:hAnsi="Times New Roman" w:cs="Times New Roman" w:hint="default"/>
      <w:sz w:val="22"/>
      <w:szCs w:val="22"/>
    </w:rPr>
  </w:style>
  <w:style w:type="character" w:customStyle="1" w:styleId="ListLabel1699">
    <w:name w:val="ListLabel 1699"/>
    <w:rsid w:val="006C2FC8"/>
    <w:rPr>
      <w:rFonts w:ascii="Times New Roman" w:hAnsi="Times New Roman" w:cs="Times New Roman" w:hint="default"/>
      <w:sz w:val="22"/>
      <w:szCs w:val="22"/>
    </w:rPr>
  </w:style>
  <w:style w:type="character" w:customStyle="1" w:styleId="ListLabel1700">
    <w:name w:val="ListLabel 1700"/>
    <w:rsid w:val="006C2FC8"/>
    <w:rPr>
      <w:rFonts w:ascii="Times New Roman" w:hAnsi="Times New Roman" w:cs="Times New Roman" w:hint="default"/>
      <w:sz w:val="22"/>
      <w:szCs w:val="22"/>
    </w:rPr>
  </w:style>
  <w:style w:type="character" w:customStyle="1" w:styleId="ListLabel1701">
    <w:name w:val="ListLabel 1701"/>
    <w:rsid w:val="006C2FC8"/>
    <w:rPr>
      <w:rFonts w:ascii="Times New Roman" w:hAnsi="Times New Roman" w:cs="Times New Roman" w:hint="default"/>
      <w:sz w:val="22"/>
      <w:szCs w:val="22"/>
    </w:rPr>
  </w:style>
  <w:style w:type="character" w:customStyle="1" w:styleId="ListLabel1702">
    <w:name w:val="ListLabel 1702"/>
    <w:rsid w:val="006C2FC8"/>
    <w:rPr>
      <w:rFonts w:ascii="Times New Roman" w:eastAsia="Times New Roman" w:hAnsi="Times New Roman" w:cs="Times New Roman" w:hint="default"/>
      <w:sz w:val="22"/>
      <w:szCs w:val="22"/>
    </w:rPr>
  </w:style>
  <w:style w:type="character" w:customStyle="1" w:styleId="ListLabel1703">
    <w:name w:val="ListLabel 1703"/>
    <w:rsid w:val="006C2FC8"/>
    <w:rPr>
      <w:rFonts w:ascii="Times New Roman" w:hAnsi="Times New Roman" w:cs="Times New Roman" w:hint="default"/>
      <w:color w:val="00000A"/>
      <w:sz w:val="22"/>
      <w:szCs w:val="22"/>
    </w:rPr>
  </w:style>
  <w:style w:type="character" w:customStyle="1" w:styleId="ListLabel1704">
    <w:name w:val="ListLabel 1704"/>
    <w:rsid w:val="006C2FC8"/>
    <w:rPr>
      <w:rFonts w:ascii="Times New Roman" w:hAnsi="Times New Roman" w:cs="Times New Roman" w:hint="default"/>
    </w:rPr>
  </w:style>
  <w:style w:type="character" w:customStyle="1" w:styleId="ListLabel1705">
    <w:name w:val="ListLabel 1705"/>
    <w:rsid w:val="006C2FC8"/>
    <w:rPr>
      <w:rFonts w:ascii="Times New Roman" w:hAnsi="Times New Roman" w:cs="Times New Roman" w:hint="default"/>
    </w:rPr>
  </w:style>
  <w:style w:type="character" w:customStyle="1" w:styleId="ListLabel1706">
    <w:name w:val="ListLabel 1706"/>
    <w:rsid w:val="006C2FC8"/>
    <w:rPr>
      <w:sz w:val="22"/>
      <w:szCs w:val="22"/>
    </w:rPr>
  </w:style>
  <w:style w:type="character" w:customStyle="1" w:styleId="ListLabel1707">
    <w:name w:val="ListLabel 1707"/>
    <w:rsid w:val="006C2FC8"/>
    <w:rPr>
      <w:rFonts w:ascii="Times New Roman" w:hAnsi="Times New Roman" w:cs="Times New Roman" w:hint="default"/>
    </w:rPr>
  </w:style>
  <w:style w:type="character" w:customStyle="1" w:styleId="ListLabel1708">
    <w:name w:val="ListLabel 1708"/>
    <w:rsid w:val="006C2FC8"/>
    <w:rPr>
      <w:rFonts w:ascii="Times New Roman" w:hAnsi="Times New Roman" w:cs="Times New Roman" w:hint="default"/>
    </w:rPr>
  </w:style>
  <w:style w:type="character" w:customStyle="1" w:styleId="ListLabel1709">
    <w:name w:val="ListLabel 1709"/>
    <w:rsid w:val="006C2FC8"/>
    <w:rPr>
      <w:rFonts w:ascii="Times New Roman" w:hAnsi="Times New Roman" w:cs="Times New Roman" w:hint="default"/>
    </w:rPr>
  </w:style>
  <w:style w:type="character" w:customStyle="1" w:styleId="ListLabel1710">
    <w:name w:val="ListLabel 1710"/>
    <w:rsid w:val="006C2FC8"/>
    <w:rPr>
      <w:rFonts w:ascii="Times New Roman" w:hAnsi="Times New Roman" w:cs="Times New Roman" w:hint="default"/>
    </w:rPr>
  </w:style>
  <w:style w:type="character" w:customStyle="1" w:styleId="ListLabel1711">
    <w:name w:val="ListLabel 1711"/>
    <w:rsid w:val="006C2FC8"/>
    <w:rPr>
      <w:rFonts w:ascii="Times New Roman" w:hAnsi="Times New Roman" w:cs="Times New Roman" w:hint="default"/>
    </w:rPr>
  </w:style>
  <w:style w:type="character" w:customStyle="1" w:styleId="ListLabel1712">
    <w:name w:val="ListLabel 1712"/>
    <w:rsid w:val="006C2FC8"/>
    <w:rPr>
      <w:b/>
      <w:bCs w:val="0"/>
      <w:sz w:val="22"/>
      <w:szCs w:val="22"/>
    </w:rPr>
  </w:style>
  <w:style w:type="character" w:customStyle="1" w:styleId="ListLabel1713">
    <w:name w:val="ListLabel 1713"/>
    <w:rsid w:val="006C2FC8"/>
    <w:rPr>
      <w:rFonts w:ascii="Times New Roman" w:eastAsia="Times New Roman" w:hAnsi="Times New Roman" w:cs="Times New Roman" w:hint="default"/>
      <w:color w:val="00000A"/>
      <w:sz w:val="22"/>
      <w:szCs w:val="22"/>
    </w:rPr>
  </w:style>
  <w:style w:type="character" w:customStyle="1" w:styleId="ListLabel1714">
    <w:name w:val="ListLabel 1714"/>
    <w:rsid w:val="006C2FC8"/>
    <w:rPr>
      <w:rFonts w:ascii="Times New Roman" w:eastAsia="Times New Roman" w:hAnsi="Times New Roman" w:cs="Symbol" w:hint="default"/>
      <w:i/>
      <w:iCs w:val="0"/>
      <w:color w:val="00000A"/>
    </w:rPr>
  </w:style>
  <w:style w:type="character" w:customStyle="1" w:styleId="ListLabel1715">
    <w:name w:val="ListLabel 1715"/>
    <w:rsid w:val="006C2FC8"/>
    <w:rPr>
      <w:rFonts w:ascii="Courier New" w:hAnsi="Courier New" w:cs="Courier New" w:hint="default"/>
    </w:rPr>
  </w:style>
  <w:style w:type="character" w:customStyle="1" w:styleId="ListLabel1716">
    <w:name w:val="ListLabel 1716"/>
    <w:rsid w:val="006C2FC8"/>
    <w:rPr>
      <w:rFonts w:ascii="Wingdings" w:hAnsi="Wingdings" w:cs="Wingdings" w:hint="default"/>
    </w:rPr>
  </w:style>
  <w:style w:type="character" w:customStyle="1" w:styleId="ListLabel1717">
    <w:name w:val="ListLabel 1717"/>
    <w:rsid w:val="006C2FC8"/>
    <w:rPr>
      <w:rFonts w:ascii="Symbol" w:hAnsi="Symbol" w:cs="Symbol" w:hint="default"/>
      <w:i/>
      <w:iCs w:val="0"/>
      <w:color w:val="FF0000"/>
    </w:rPr>
  </w:style>
  <w:style w:type="character" w:customStyle="1" w:styleId="ListLabel1718">
    <w:name w:val="ListLabel 1718"/>
    <w:rsid w:val="006C2FC8"/>
    <w:rPr>
      <w:rFonts w:ascii="Courier New" w:hAnsi="Courier New" w:cs="Courier New" w:hint="default"/>
    </w:rPr>
  </w:style>
  <w:style w:type="character" w:customStyle="1" w:styleId="ListLabel1719">
    <w:name w:val="ListLabel 1719"/>
    <w:rsid w:val="006C2FC8"/>
    <w:rPr>
      <w:rFonts w:ascii="Wingdings" w:hAnsi="Wingdings" w:cs="Wingdings" w:hint="default"/>
    </w:rPr>
  </w:style>
  <w:style w:type="character" w:customStyle="1" w:styleId="ListLabel1720">
    <w:name w:val="ListLabel 1720"/>
    <w:rsid w:val="006C2FC8"/>
    <w:rPr>
      <w:rFonts w:ascii="Symbol" w:hAnsi="Symbol" w:cs="Symbol" w:hint="default"/>
      <w:i/>
      <w:iCs w:val="0"/>
      <w:color w:val="FF0000"/>
    </w:rPr>
  </w:style>
  <w:style w:type="character" w:customStyle="1" w:styleId="ListLabel1721">
    <w:name w:val="ListLabel 1721"/>
    <w:rsid w:val="006C2FC8"/>
    <w:rPr>
      <w:rFonts w:ascii="Courier New" w:hAnsi="Courier New" w:cs="Courier New" w:hint="default"/>
    </w:rPr>
  </w:style>
  <w:style w:type="character" w:customStyle="1" w:styleId="ListLabel1722">
    <w:name w:val="ListLabel 1722"/>
    <w:rsid w:val="006C2FC8"/>
    <w:rPr>
      <w:rFonts w:ascii="Wingdings" w:hAnsi="Wingdings" w:cs="Wingdings" w:hint="default"/>
    </w:rPr>
  </w:style>
  <w:style w:type="character" w:customStyle="1" w:styleId="ListLabel1723">
    <w:name w:val="ListLabel 1723"/>
    <w:rsid w:val="006C2FC8"/>
    <w:rPr>
      <w:sz w:val="22"/>
      <w:szCs w:val="22"/>
    </w:rPr>
  </w:style>
  <w:style w:type="character" w:customStyle="1" w:styleId="ListLabel1724">
    <w:name w:val="ListLabel 1724"/>
    <w:rsid w:val="006C2FC8"/>
    <w:rPr>
      <w:b/>
      <w:bCs w:val="0"/>
      <w:sz w:val="22"/>
      <w:szCs w:val="22"/>
    </w:rPr>
  </w:style>
  <w:style w:type="character" w:customStyle="1" w:styleId="ListLabel1725">
    <w:name w:val="ListLabel 1725"/>
    <w:rsid w:val="006C2FC8"/>
    <w:rPr>
      <w:rFonts w:ascii="Times New Roman" w:eastAsia="Times New Roman" w:hAnsi="Times New Roman" w:cs="Times New Roman" w:hint="default"/>
    </w:rPr>
  </w:style>
  <w:style w:type="character" w:customStyle="1" w:styleId="ListLabel1726">
    <w:name w:val="ListLabel 1726"/>
    <w:rsid w:val="006C2FC8"/>
    <w:rPr>
      <w:rFonts w:ascii="Symbol" w:hAnsi="Symbol" w:cs="Symbol" w:hint="default"/>
    </w:rPr>
  </w:style>
  <w:style w:type="character" w:customStyle="1" w:styleId="ListLabel1727">
    <w:name w:val="ListLabel 1727"/>
    <w:rsid w:val="006C2FC8"/>
    <w:rPr>
      <w:rFonts w:ascii="Wingdings" w:hAnsi="Wingdings" w:cs="Wingdings" w:hint="default"/>
    </w:rPr>
  </w:style>
  <w:style w:type="character" w:customStyle="1" w:styleId="ListLabel1728">
    <w:name w:val="ListLabel 1728"/>
    <w:rsid w:val="006C2FC8"/>
    <w:rPr>
      <w:rFonts w:ascii="Times New Roman" w:eastAsia="Times New Roman" w:hAnsi="Times New Roman" w:cs="Times New Roman" w:hint="default"/>
    </w:rPr>
  </w:style>
  <w:style w:type="character" w:customStyle="1" w:styleId="ListLabel1729">
    <w:name w:val="ListLabel 1729"/>
    <w:rsid w:val="006C2FC8"/>
    <w:rPr>
      <w:rFonts w:ascii="Courier New" w:hAnsi="Courier New" w:cs="Courier New" w:hint="default"/>
    </w:rPr>
  </w:style>
  <w:style w:type="character" w:customStyle="1" w:styleId="ListLabel1730">
    <w:name w:val="ListLabel 1730"/>
    <w:rsid w:val="006C2FC8"/>
    <w:rPr>
      <w:rFonts w:ascii="Wingdings" w:hAnsi="Wingdings" w:cs="Wingdings" w:hint="default"/>
    </w:rPr>
  </w:style>
  <w:style w:type="character" w:customStyle="1" w:styleId="ListLabel1731">
    <w:name w:val="ListLabel 1731"/>
    <w:rsid w:val="006C2FC8"/>
    <w:rPr>
      <w:rFonts w:ascii="Symbol" w:hAnsi="Symbol" w:cs="Symbol" w:hint="default"/>
    </w:rPr>
  </w:style>
  <w:style w:type="character" w:customStyle="1" w:styleId="ListLabel1732">
    <w:name w:val="ListLabel 1732"/>
    <w:rsid w:val="006C2FC8"/>
    <w:rPr>
      <w:rFonts w:ascii="Courier New" w:hAnsi="Courier New" w:cs="Courier New" w:hint="default"/>
    </w:rPr>
  </w:style>
  <w:style w:type="character" w:customStyle="1" w:styleId="ListLabel1733">
    <w:name w:val="ListLabel 1733"/>
    <w:rsid w:val="006C2FC8"/>
    <w:rPr>
      <w:rFonts w:ascii="Wingdings" w:hAnsi="Wingdings" w:cs="Wingdings" w:hint="default"/>
    </w:rPr>
  </w:style>
  <w:style w:type="character" w:customStyle="1" w:styleId="ListLabel1734">
    <w:name w:val="ListLabel 1734"/>
    <w:rsid w:val="006C2FC8"/>
    <w:rPr>
      <w:rFonts w:ascii="Times New Roman" w:hAnsi="Times New Roman" w:cs="Times New Roman" w:hint="default"/>
      <w:b/>
      <w:bCs w:val="0"/>
      <w:sz w:val="22"/>
      <w:szCs w:val="22"/>
    </w:rPr>
  </w:style>
  <w:style w:type="character" w:customStyle="1" w:styleId="ListLabel1735">
    <w:name w:val="ListLabel 1735"/>
    <w:rsid w:val="006C2FC8"/>
    <w:rPr>
      <w:rFonts w:ascii="Times New Roman" w:hAnsi="Times New Roman" w:cs="Times New Roman" w:hint="default"/>
      <w:sz w:val="22"/>
      <w:szCs w:val="22"/>
    </w:rPr>
  </w:style>
  <w:style w:type="character" w:customStyle="1" w:styleId="ListLabel1736">
    <w:name w:val="ListLabel 1736"/>
    <w:rsid w:val="006C2FC8"/>
    <w:rPr>
      <w:rFonts w:ascii="Times New Roman" w:hAnsi="Times New Roman" w:cs="Times New Roman" w:hint="default"/>
      <w:sz w:val="22"/>
      <w:szCs w:val="22"/>
    </w:rPr>
  </w:style>
  <w:style w:type="character" w:customStyle="1" w:styleId="ListLabel1737">
    <w:name w:val="ListLabel 1737"/>
    <w:rsid w:val="006C2FC8"/>
    <w:rPr>
      <w:rFonts w:ascii="Times New Roman" w:hAnsi="Times New Roman" w:cs="Times New Roman" w:hint="default"/>
      <w:sz w:val="22"/>
      <w:szCs w:val="22"/>
    </w:rPr>
  </w:style>
  <w:style w:type="character" w:customStyle="1" w:styleId="ListLabel1738">
    <w:name w:val="ListLabel 1738"/>
    <w:rsid w:val="006C2FC8"/>
    <w:rPr>
      <w:rFonts w:ascii="Times New Roman" w:hAnsi="Times New Roman" w:cs="Times New Roman" w:hint="default"/>
      <w:sz w:val="22"/>
      <w:szCs w:val="22"/>
    </w:rPr>
  </w:style>
  <w:style w:type="character" w:customStyle="1" w:styleId="ListLabel1739">
    <w:name w:val="ListLabel 1739"/>
    <w:rsid w:val="006C2FC8"/>
    <w:rPr>
      <w:rFonts w:ascii="Times New Roman" w:hAnsi="Times New Roman" w:cs="Times New Roman" w:hint="default"/>
      <w:sz w:val="22"/>
      <w:szCs w:val="22"/>
    </w:rPr>
  </w:style>
  <w:style w:type="character" w:customStyle="1" w:styleId="ListLabel1740">
    <w:name w:val="ListLabel 1740"/>
    <w:rsid w:val="006C2FC8"/>
    <w:rPr>
      <w:rFonts w:ascii="Times New Roman" w:hAnsi="Times New Roman" w:cs="Times New Roman" w:hint="default"/>
      <w:sz w:val="22"/>
      <w:szCs w:val="22"/>
    </w:rPr>
  </w:style>
  <w:style w:type="character" w:customStyle="1" w:styleId="ListLabel1741">
    <w:name w:val="ListLabel 1741"/>
    <w:rsid w:val="006C2FC8"/>
    <w:rPr>
      <w:rFonts w:ascii="Times New Roman" w:hAnsi="Times New Roman" w:cs="Times New Roman" w:hint="default"/>
      <w:sz w:val="22"/>
      <w:szCs w:val="22"/>
    </w:rPr>
  </w:style>
  <w:style w:type="character" w:customStyle="1" w:styleId="ListLabel1742">
    <w:name w:val="ListLabel 1742"/>
    <w:rsid w:val="006C2FC8"/>
    <w:rPr>
      <w:sz w:val="22"/>
      <w:szCs w:val="22"/>
    </w:rPr>
  </w:style>
  <w:style w:type="character" w:customStyle="1" w:styleId="ListLabel1743">
    <w:name w:val="ListLabel 1743"/>
    <w:rsid w:val="006C2FC8"/>
    <w:rPr>
      <w:rFonts w:ascii="Times New Roman" w:hAnsi="Times New Roman" w:cs="Times New Roman" w:hint="default"/>
      <w:sz w:val="22"/>
      <w:szCs w:val="22"/>
    </w:rPr>
  </w:style>
  <w:style w:type="character" w:customStyle="1" w:styleId="ListLabel1744">
    <w:name w:val="ListLabel 1744"/>
    <w:rsid w:val="006C2FC8"/>
    <w:rPr>
      <w:rFonts w:ascii="Times New Roman" w:hAnsi="Times New Roman" w:cs="Times New Roman" w:hint="default"/>
      <w:sz w:val="22"/>
      <w:szCs w:val="22"/>
    </w:rPr>
  </w:style>
  <w:style w:type="character" w:customStyle="1" w:styleId="ListLabel1745">
    <w:name w:val="ListLabel 1745"/>
    <w:rsid w:val="006C2FC8"/>
    <w:rPr>
      <w:rFonts w:ascii="Times New Roman" w:hAnsi="Times New Roman" w:cs="Times New Roman" w:hint="default"/>
      <w:sz w:val="22"/>
      <w:szCs w:val="22"/>
    </w:rPr>
  </w:style>
  <w:style w:type="character" w:customStyle="1" w:styleId="ListLabel1746">
    <w:name w:val="ListLabel 1746"/>
    <w:rsid w:val="006C2FC8"/>
    <w:rPr>
      <w:rFonts w:ascii="Times New Roman" w:hAnsi="Times New Roman" w:cs="Times New Roman" w:hint="default"/>
      <w:sz w:val="22"/>
      <w:szCs w:val="22"/>
    </w:rPr>
  </w:style>
  <w:style w:type="character" w:customStyle="1" w:styleId="ListLabel1747">
    <w:name w:val="ListLabel 1747"/>
    <w:rsid w:val="006C2FC8"/>
    <w:rPr>
      <w:rFonts w:ascii="Times New Roman" w:hAnsi="Times New Roman" w:cs="Times New Roman" w:hint="default"/>
      <w:sz w:val="22"/>
      <w:szCs w:val="22"/>
    </w:rPr>
  </w:style>
  <w:style w:type="character" w:customStyle="1" w:styleId="ListLabel1748">
    <w:name w:val="ListLabel 1748"/>
    <w:rsid w:val="006C2FC8"/>
    <w:rPr>
      <w:rFonts w:ascii="Times New Roman" w:hAnsi="Times New Roman" w:cs="Times New Roman" w:hint="default"/>
      <w:sz w:val="22"/>
      <w:szCs w:val="22"/>
    </w:rPr>
  </w:style>
  <w:style w:type="character" w:customStyle="1" w:styleId="ListLabel1749">
    <w:name w:val="ListLabel 1749"/>
    <w:rsid w:val="006C2FC8"/>
    <w:rPr>
      <w:rFonts w:ascii="Times New Roman" w:hAnsi="Times New Roman" w:cs="Times New Roman" w:hint="default"/>
      <w:sz w:val="22"/>
      <w:szCs w:val="22"/>
    </w:rPr>
  </w:style>
  <w:style w:type="character" w:customStyle="1" w:styleId="ListLabel1750">
    <w:name w:val="ListLabel 1750"/>
    <w:rsid w:val="006C2FC8"/>
    <w:rPr>
      <w:rFonts w:ascii="Times New Roman" w:hAnsi="Times New Roman" w:cs="Times New Roman" w:hint="default"/>
      <w:sz w:val="22"/>
      <w:szCs w:val="22"/>
    </w:rPr>
  </w:style>
  <w:style w:type="character" w:customStyle="1" w:styleId="ListLabel1751">
    <w:name w:val="ListLabel 1751"/>
    <w:rsid w:val="006C2FC8"/>
    <w:rPr>
      <w:rFonts w:ascii="Times New Roman" w:eastAsia="Times New Roman" w:hAnsi="Times New Roman" w:cs="Times New Roman" w:hint="default"/>
    </w:rPr>
  </w:style>
  <w:style w:type="character" w:customStyle="1" w:styleId="ListLabel1752">
    <w:name w:val="ListLabel 1752"/>
    <w:rsid w:val="006C2FC8"/>
    <w:rPr>
      <w:rFonts w:ascii="OpenSymbol" w:hAnsi="OpenSymbol" w:cs="OpenSymbol" w:hint="default"/>
    </w:rPr>
  </w:style>
  <w:style w:type="character" w:customStyle="1" w:styleId="ListLabel1753">
    <w:name w:val="ListLabel 1753"/>
    <w:rsid w:val="006C2FC8"/>
    <w:rPr>
      <w:rFonts w:ascii="OpenSymbol" w:hAnsi="OpenSymbol" w:cs="OpenSymbol" w:hint="default"/>
    </w:rPr>
  </w:style>
  <w:style w:type="character" w:customStyle="1" w:styleId="ListLabel1754">
    <w:name w:val="ListLabel 1754"/>
    <w:rsid w:val="006C2FC8"/>
    <w:rPr>
      <w:rFonts w:ascii="Times New Roman" w:eastAsia="Times New Roman" w:hAnsi="Times New Roman" w:cs="Times New Roman" w:hint="default"/>
    </w:rPr>
  </w:style>
  <w:style w:type="character" w:customStyle="1" w:styleId="ListLabel1755">
    <w:name w:val="ListLabel 1755"/>
    <w:rsid w:val="006C2FC8"/>
    <w:rPr>
      <w:rFonts w:ascii="OpenSymbol" w:hAnsi="OpenSymbol" w:cs="OpenSymbol" w:hint="default"/>
    </w:rPr>
  </w:style>
  <w:style w:type="character" w:customStyle="1" w:styleId="ListLabel1756">
    <w:name w:val="ListLabel 1756"/>
    <w:rsid w:val="006C2FC8"/>
    <w:rPr>
      <w:rFonts w:ascii="OpenSymbol" w:hAnsi="OpenSymbol" w:cs="OpenSymbol" w:hint="default"/>
    </w:rPr>
  </w:style>
  <w:style w:type="character" w:customStyle="1" w:styleId="ListLabel1757">
    <w:name w:val="ListLabel 1757"/>
    <w:rsid w:val="006C2FC8"/>
    <w:rPr>
      <w:rFonts w:ascii="OpenSymbol" w:hAnsi="OpenSymbol" w:cs="OpenSymbol" w:hint="default"/>
    </w:rPr>
  </w:style>
  <w:style w:type="character" w:customStyle="1" w:styleId="ListLabel1758">
    <w:name w:val="ListLabel 1758"/>
    <w:rsid w:val="006C2FC8"/>
    <w:rPr>
      <w:rFonts w:ascii="OpenSymbol" w:hAnsi="OpenSymbol" w:cs="OpenSymbol" w:hint="default"/>
    </w:rPr>
  </w:style>
  <w:style w:type="character" w:customStyle="1" w:styleId="ListLabel1759">
    <w:name w:val="ListLabel 1759"/>
    <w:rsid w:val="006C2FC8"/>
    <w:rPr>
      <w:rFonts w:ascii="OpenSymbol" w:hAnsi="OpenSymbol" w:cs="OpenSymbol" w:hint="default"/>
    </w:rPr>
  </w:style>
  <w:style w:type="character" w:customStyle="1" w:styleId="ListLabel1760">
    <w:name w:val="ListLabel 1760"/>
    <w:rsid w:val="006C2FC8"/>
    <w:rPr>
      <w:sz w:val="22"/>
      <w:szCs w:val="22"/>
    </w:rPr>
  </w:style>
  <w:style w:type="character" w:customStyle="1" w:styleId="ListLabel1761">
    <w:name w:val="ListLabel 1761"/>
    <w:rsid w:val="006C2FC8"/>
    <w:rPr>
      <w:rFonts w:ascii="Times New Roman" w:eastAsia="Times New Roman" w:hAnsi="Times New Roman" w:cs="Times New Roman" w:hint="default"/>
      <w:b/>
      <w:bCs w:val="0"/>
      <w:i w:val="0"/>
      <w:iCs w:val="0"/>
      <w:sz w:val="22"/>
      <w:szCs w:val="22"/>
    </w:rPr>
  </w:style>
  <w:style w:type="character" w:customStyle="1" w:styleId="ListLabel1762">
    <w:name w:val="ListLabel 1762"/>
    <w:rsid w:val="006C2FC8"/>
    <w:rPr>
      <w:rFonts w:ascii="Times New Roman" w:eastAsia="Times New Roman" w:hAnsi="Times New Roman" w:cs="Times New Roman" w:hint="default"/>
      <w:bCs/>
      <w:sz w:val="22"/>
      <w:szCs w:val="22"/>
    </w:rPr>
  </w:style>
  <w:style w:type="character" w:customStyle="1" w:styleId="ListLabel1763">
    <w:name w:val="ListLabel 1763"/>
    <w:rsid w:val="006C2FC8"/>
    <w:rPr>
      <w:rFonts w:ascii="Times New Roman" w:hAnsi="Times New Roman" w:cs="Times New Roman" w:hint="default"/>
      <w:bCs/>
      <w:sz w:val="22"/>
      <w:szCs w:val="22"/>
    </w:rPr>
  </w:style>
  <w:style w:type="character" w:customStyle="1" w:styleId="ListLabel1764">
    <w:name w:val="ListLabel 1764"/>
    <w:rsid w:val="006C2FC8"/>
    <w:rPr>
      <w:rFonts w:ascii="Times New Roman" w:hAnsi="Times New Roman" w:cs="Times New Roman" w:hint="default"/>
      <w:bCs/>
      <w:sz w:val="22"/>
      <w:szCs w:val="22"/>
    </w:rPr>
  </w:style>
  <w:style w:type="character" w:customStyle="1" w:styleId="ListLabel1765">
    <w:name w:val="ListLabel 1765"/>
    <w:rsid w:val="006C2FC8"/>
    <w:rPr>
      <w:rFonts w:ascii="Times New Roman" w:hAnsi="Times New Roman" w:cs="Times New Roman" w:hint="default"/>
      <w:bCs/>
      <w:sz w:val="22"/>
      <w:szCs w:val="22"/>
    </w:rPr>
  </w:style>
  <w:style w:type="character" w:customStyle="1" w:styleId="ListLabel1766">
    <w:name w:val="ListLabel 1766"/>
    <w:rsid w:val="006C2FC8"/>
    <w:rPr>
      <w:rFonts w:ascii="Times New Roman" w:eastAsia="Times New Roman" w:hAnsi="Times New Roman" w:cs="Times New Roman" w:hint="default"/>
      <w:bCs/>
      <w:sz w:val="22"/>
      <w:szCs w:val="22"/>
    </w:rPr>
  </w:style>
  <w:style w:type="character" w:customStyle="1" w:styleId="ListLabel1767">
    <w:name w:val="ListLabel 1767"/>
    <w:rsid w:val="006C2FC8"/>
    <w:rPr>
      <w:rFonts w:ascii="Times New Roman" w:hAnsi="Times New Roman" w:cs="Times New Roman" w:hint="default"/>
      <w:bCs/>
      <w:sz w:val="22"/>
      <w:szCs w:val="22"/>
    </w:rPr>
  </w:style>
  <w:style w:type="character" w:customStyle="1" w:styleId="ListLabel1768">
    <w:name w:val="ListLabel 1768"/>
    <w:rsid w:val="006C2FC8"/>
    <w:rPr>
      <w:rFonts w:ascii="Times New Roman" w:hAnsi="Times New Roman" w:cs="Times New Roman" w:hint="default"/>
      <w:bCs/>
      <w:sz w:val="22"/>
      <w:szCs w:val="22"/>
    </w:rPr>
  </w:style>
  <w:style w:type="character" w:customStyle="1" w:styleId="ListLabel1769">
    <w:name w:val="ListLabel 1769"/>
    <w:rsid w:val="006C2FC8"/>
    <w:rPr>
      <w:rFonts w:ascii="Times New Roman" w:hAnsi="Times New Roman" w:cs="Times New Roman" w:hint="default"/>
      <w:bCs/>
      <w:sz w:val="22"/>
      <w:szCs w:val="22"/>
    </w:rPr>
  </w:style>
  <w:style w:type="character" w:customStyle="1" w:styleId="ListLabel1770">
    <w:name w:val="ListLabel 1770"/>
    <w:rsid w:val="006C2FC8"/>
    <w:rPr>
      <w:rFonts w:ascii="Times New Roman" w:hAnsi="Times New Roman" w:cs="Times New Roman" w:hint="default"/>
      <w:bCs/>
      <w:sz w:val="22"/>
      <w:szCs w:val="22"/>
    </w:rPr>
  </w:style>
  <w:style w:type="character" w:customStyle="1" w:styleId="ListLabel1771">
    <w:name w:val="ListLabel 1771"/>
    <w:rsid w:val="006C2FC8"/>
    <w:rPr>
      <w:rFonts w:ascii="Times New Roman" w:eastAsia="Times New Roman" w:hAnsi="Times New Roman" w:cs="Times New Roman" w:hint="default"/>
      <w:i w:val="0"/>
      <w:iCs w:val="0"/>
      <w:sz w:val="20"/>
      <w:szCs w:val="20"/>
    </w:rPr>
  </w:style>
  <w:style w:type="character" w:customStyle="1" w:styleId="ListLabel1772">
    <w:name w:val="ListLabel 1772"/>
    <w:rsid w:val="006C2FC8"/>
    <w:rPr>
      <w:rFonts w:ascii="Times New Roman" w:eastAsia="Times New Roman" w:hAnsi="Times New Roman" w:cs="Times New Roman" w:hint="default"/>
      <w:bCs/>
      <w:sz w:val="22"/>
      <w:szCs w:val="22"/>
    </w:rPr>
  </w:style>
  <w:style w:type="character" w:customStyle="1" w:styleId="ListLabel1773">
    <w:name w:val="ListLabel 1773"/>
    <w:rsid w:val="006C2FC8"/>
    <w:rPr>
      <w:rFonts w:ascii="Times New Roman" w:eastAsia="Times New Roman" w:hAnsi="Times New Roman" w:cs="Times New Roman" w:hint="default"/>
      <w:sz w:val="20"/>
      <w:szCs w:val="20"/>
    </w:rPr>
  </w:style>
  <w:style w:type="character" w:customStyle="1" w:styleId="ListLabel1774">
    <w:name w:val="ListLabel 1774"/>
    <w:rsid w:val="006C2FC8"/>
    <w:rPr>
      <w:rFonts w:ascii="Times New Roman" w:eastAsia="Times New Roman" w:hAnsi="Times New Roman" w:cs="Times New Roman" w:hint="default"/>
      <w:sz w:val="22"/>
      <w:szCs w:val="22"/>
    </w:rPr>
  </w:style>
  <w:style w:type="character" w:customStyle="1" w:styleId="ListLabel1775">
    <w:name w:val="ListLabel 1775"/>
    <w:rsid w:val="006C2FC8"/>
    <w:rPr>
      <w:rFonts w:ascii="Times New Roman" w:eastAsia="Times New Roman" w:hAnsi="Times New Roman" w:cs="Times New Roman" w:hint="default"/>
      <w:sz w:val="22"/>
      <w:szCs w:val="22"/>
    </w:rPr>
  </w:style>
  <w:style w:type="character" w:customStyle="1" w:styleId="ListLabel1776">
    <w:name w:val="ListLabel 1776"/>
    <w:rsid w:val="006C2FC8"/>
    <w:rPr>
      <w:rFonts w:ascii="Times New Roman" w:eastAsia="Times New Roman" w:hAnsi="Times New Roman" w:cs="Times New Roman" w:hint="default"/>
      <w:sz w:val="22"/>
      <w:szCs w:val="22"/>
    </w:rPr>
  </w:style>
  <w:style w:type="character" w:customStyle="1" w:styleId="ListLabel1777">
    <w:name w:val="ListLabel 1777"/>
    <w:rsid w:val="006C2FC8"/>
    <w:rPr>
      <w:rFonts w:ascii="Times New Roman" w:eastAsia="Times New Roman" w:hAnsi="Times New Roman" w:cs="Times New Roman" w:hint="default"/>
      <w:sz w:val="22"/>
      <w:szCs w:val="22"/>
    </w:rPr>
  </w:style>
  <w:style w:type="character" w:customStyle="1" w:styleId="ListLabel1778">
    <w:name w:val="ListLabel 1778"/>
    <w:rsid w:val="006C2FC8"/>
    <w:rPr>
      <w:rFonts w:ascii="Times New Roman" w:hAnsi="Times New Roman" w:cs="Times New Roman" w:hint="default"/>
      <w:sz w:val="22"/>
      <w:szCs w:val="22"/>
    </w:rPr>
  </w:style>
  <w:style w:type="character" w:customStyle="1" w:styleId="ListLabel1779">
    <w:name w:val="ListLabel 1779"/>
    <w:rsid w:val="006C2FC8"/>
    <w:rPr>
      <w:rFonts w:ascii="Times New Roman" w:hAnsi="Times New Roman" w:cs="Times New Roman" w:hint="default"/>
    </w:rPr>
  </w:style>
  <w:style w:type="character" w:customStyle="1" w:styleId="ListLabel1780">
    <w:name w:val="ListLabel 1780"/>
    <w:rsid w:val="006C2FC8"/>
    <w:rPr>
      <w:rFonts w:ascii="Times New Roman" w:eastAsia="Times New Roman" w:hAnsi="Times New Roman" w:cs="Arial" w:hint="default"/>
      <w:sz w:val="22"/>
      <w:szCs w:val="22"/>
    </w:rPr>
  </w:style>
  <w:style w:type="character" w:customStyle="1" w:styleId="ListLabel1781">
    <w:name w:val="ListLabel 1781"/>
    <w:rsid w:val="006C2FC8"/>
    <w:rPr>
      <w:rFonts w:ascii="Times New Roman" w:hAnsi="Times New Roman" w:cs="Times New Roman" w:hint="default"/>
    </w:rPr>
  </w:style>
  <w:style w:type="character" w:customStyle="1" w:styleId="ListLabel1782">
    <w:name w:val="ListLabel 1782"/>
    <w:rsid w:val="006C2FC8"/>
    <w:rPr>
      <w:rFonts w:ascii="Times New Roman" w:hAnsi="Times New Roman" w:cs="Times New Roman" w:hint="default"/>
    </w:rPr>
  </w:style>
  <w:style w:type="character" w:customStyle="1" w:styleId="ListLabel1783">
    <w:name w:val="ListLabel 1783"/>
    <w:rsid w:val="006C2FC8"/>
    <w:rPr>
      <w:rFonts w:ascii="Times New Roman" w:hAnsi="Times New Roman" w:cs="Times New Roman" w:hint="default"/>
    </w:rPr>
  </w:style>
  <w:style w:type="character" w:customStyle="1" w:styleId="ListLabel1784">
    <w:name w:val="ListLabel 1784"/>
    <w:rsid w:val="006C2FC8"/>
    <w:rPr>
      <w:rFonts w:ascii="Times New Roman" w:hAnsi="Times New Roman" w:cs="Times New Roman" w:hint="default"/>
    </w:rPr>
  </w:style>
  <w:style w:type="character" w:customStyle="1" w:styleId="ListLabel1785">
    <w:name w:val="ListLabel 1785"/>
    <w:rsid w:val="006C2FC8"/>
    <w:rPr>
      <w:rFonts w:ascii="Times New Roman" w:hAnsi="Times New Roman" w:cs="Times New Roman" w:hint="default"/>
    </w:rPr>
  </w:style>
  <w:style w:type="character" w:customStyle="1" w:styleId="ListLabel1786">
    <w:name w:val="ListLabel 1786"/>
    <w:rsid w:val="006C2FC8"/>
    <w:rPr>
      <w:rFonts w:ascii="Times New Roman" w:hAnsi="Times New Roman" w:cs="Times New Roman" w:hint="default"/>
    </w:rPr>
  </w:style>
  <w:style w:type="character" w:customStyle="1" w:styleId="ListLabel1787">
    <w:name w:val="ListLabel 1787"/>
    <w:rsid w:val="006C2FC8"/>
    <w:rPr>
      <w:rFonts w:ascii="Times New Roman" w:hAnsi="Times New Roman" w:cs="Times New Roman" w:hint="default"/>
    </w:rPr>
  </w:style>
  <w:style w:type="character" w:customStyle="1" w:styleId="ListLabel1788">
    <w:name w:val="ListLabel 1788"/>
    <w:rsid w:val="006C2FC8"/>
    <w:rPr>
      <w:rFonts w:ascii="Times New Roman" w:eastAsia="Times New Roman" w:hAnsi="Times New Roman" w:cs="Times New Roman" w:hint="default"/>
      <w:sz w:val="22"/>
      <w:szCs w:val="22"/>
    </w:rPr>
  </w:style>
  <w:style w:type="character" w:customStyle="1" w:styleId="ListLabel1789">
    <w:name w:val="ListLabel 1789"/>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790">
    <w:name w:val="ListLabel 1790"/>
    <w:rsid w:val="006C2FC8"/>
    <w:rPr>
      <w:rFonts w:ascii="Times New Roman" w:eastAsia="Times New Roman" w:hAnsi="Times New Roman" w:cs="Times New Roman" w:hint="default"/>
    </w:rPr>
  </w:style>
  <w:style w:type="character" w:customStyle="1" w:styleId="ListLabel1791">
    <w:name w:val="ListLabel 1791"/>
    <w:rsid w:val="006C2FC8"/>
    <w:rPr>
      <w:rFonts w:ascii="Times New Roman" w:hAnsi="Times New Roman" w:cs="Times New Roman" w:hint="default"/>
    </w:rPr>
  </w:style>
  <w:style w:type="character" w:customStyle="1" w:styleId="ListLabel1792">
    <w:name w:val="ListLabel 1792"/>
    <w:rsid w:val="006C2FC8"/>
    <w:rPr>
      <w:rFonts w:ascii="Times New Roman" w:hAnsi="Times New Roman" w:cs="Times New Roman" w:hint="default"/>
    </w:rPr>
  </w:style>
  <w:style w:type="character" w:customStyle="1" w:styleId="ListLabel1793">
    <w:name w:val="ListLabel 1793"/>
    <w:rsid w:val="006C2FC8"/>
    <w:rPr>
      <w:color w:val="00000A"/>
      <w:sz w:val="22"/>
      <w:szCs w:val="22"/>
    </w:rPr>
  </w:style>
  <w:style w:type="character" w:customStyle="1" w:styleId="ListLabel1794">
    <w:name w:val="ListLabel 1794"/>
    <w:rsid w:val="006C2FC8"/>
    <w:rPr>
      <w:rFonts w:ascii="Times New Roman" w:hAnsi="Times New Roman" w:cs="Times New Roman" w:hint="default"/>
    </w:rPr>
  </w:style>
  <w:style w:type="character" w:customStyle="1" w:styleId="ListLabel1795">
    <w:name w:val="ListLabel 1795"/>
    <w:rsid w:val="006C2FC8"/>
    <w:rPr>
      <w:rFonts w:ascii="Times New Roman" w:hAnsi="Times New Roman" w:cs="Times New Roman" w:hint="default"/>
    </w:rPr>
  </w:style>
  <w:style w:type="character" w:customStyle="1" w:styleId="ListLabel1796">
    <w:name w:val="ListLabel 1796"/>
    <w:rsid w:val="006C2FC8"/>
    <w:rPr>
      <w:rFonts w:ascii="Times New Roman" w:hAnsi="Times New Roman" w:cs="Times New Roman" w:hint="default"/>
    </w:rPr>
  </w:style>
  <w:style w:type="character" w:customStyle="1" w:styleId="ListLabel1797">
    <w:name w:val="ListLabel 1797"/>
    <w:rsid w:val="006C2FC8"/>
    <w:rPr>
      <w:rFonts w:ascii="Times New Roman" w:hAnsi="Times New Roman" w:cs="Times New Roman" w:hint="default"/>
    </w:rPr>
  </w:style>
  <w:style w:type="character" w:customStyle="1" w:styleId="ListLabel1798">
    <w:name w:val="ListLabel 1798"/>
    <w:rsid w:val="006C2FC8"/>
    <w:rPr>
      <w:rFonts w:ascii="Times New Roman" w:hAnsi="Times New Roman" w:cs="Times New Roman" w:hint="default"/>
    </w:rPr>
  </w:style>
  <w:style w:type="character" w:customStyle="1" w:styleId="ListLabel1799">
    <w:name w:val="ListLabel 1799"/>
    <w:rsid w:val="006C2FC8"/>
    <w:rPr>
      <w:strike w:val="0"/>
      <w:dstrike w:val="0"/>
      <w:sz w:val="22"/>
      <w:szCs w:val="22"/>
      <w:u w:val="none"/>
      <w:effect w:val="none"/>
    </w:rPr>
  </w:style>
  <w:style w:type="character" w:customStyle="1" w:styleId="ListLabel1800">
    <w:name w:val="ListLabel 1800"/>
    <w:rsid w:val="006C2FC8"/>
    <w:rPr>
      <w:rFonts w:ascii="Times New Roman" w:eastAsia="Times New Roman" w:hAnsi="Times New Roman" w:cs="Times New Roman" w:hint="default"/>
      <w:sz w:val="22"/>
      <w:szCs w:val="22"/>
    </w:rPr>
  </w:style>
  <w:style w:type="character" w:customStyle="1" w:styleId="ListLabel1801">
    <w:name w:val="ListLabel 1801"/>
    <w:rsid w:val="006C2FC8"/>
    <w:rPr>
      <w:rFonts w:ascii="Times New Roman" w:eastAsia="Times New Roman" w:hAnsi="Times New Roman" w:cs="Times New Roman" w:hint="default"/>
    </w:rPr>
  </w:style>
  <w:style w:type="character" w:customStyle="1" w:styleId="ListLabel1802">
    <w:name w:val="ListLabel 1802"/>
    <w:rsid w:val="006C2FC8"/>
    <w:rPr>
      <w:rFonts w:ascii="Times New Roman" w:eastAsia="Times New Roman" w:hAnsi="Times New Roman" w:cs="Times New Roman" w:hint="default"/>
      <w:sz w:val="22"/>
      <w:szCs w:val="22"/>
    </w:rPr>
  </w:style>
  <w:style w:type="character" w:customStyle="1" w:styleId="ListLabel1803">
    <w:name w:val="ListLabel 1803"/>
    <w:rsid w:val="006C2FC8"/>
    <w:rPr>
      <w:rFonts w:ascii="Times New Roman" w:eastAsia="Times New Roman" w:hAnsi="Times New Roman" w:cs="Times New Roman" w:hint="default"/>
      <w:sz w:val="22"/>
      <w:szCs w:val="22"/>
    </w:rPr>
  </w:style>
  <w:style w:type="character" w:customStyle="1" w:styleId="ListLabel1804">
    <w:name w:val="ListLabel 1804"/>
    <w:rsid w:val="006C2FC8"/>
    <w:rPr>
      <w:rFonts w:ascii="Times New Roman" w:eastAsia="Times New Roman" w:hAnsi="Times New Roman" w:cs="Times New Roman" w:hint="default"/>
      <w:b w:val="0"/>
      <w:bCs w:val="0"/>
      <w:sz w:val="22"/>
      <w:szCs w:val="22"/>
    </w:rPr>
  </w:style>
  <w:style w:type="character" w:customStyle="1" w:styleId="ListLabel1805">
    <w:name w:val="ListLabel 1805"/>
    <w:rsid w:val="006C2FC8"/>
    <w:rPr>
      <w:rFonts w:ascii="Times New Roman" w:eastAsia="Times New Roman" w:hAnsi="Times New Roman" w:cs="Times New Roman" w:hint="default"/>
      <w:sz w:val="20"/>
      <w:szCs w:val="20"/>
    </w:rPr>
  </w:style>
  <w:style w:type="character" w:customStyle="1" w:styleId="ListLabel1806">
    <w:name w:val="ListLabel 1806"/>
    <w:rsid w:val="006C2FC8"/>
    <w:rPr>
      <w:b/>
      <w:bCs w:val="0"/>
      <w:sz w:val="22"/>
      <w:szCs w:val="22"/>
    </w:rPr>
  </w:style>
  <w:style w:type="character" w:customStyle="1" w:styleId="ListLabel1807">
    <w:name w:val="ListLabel 1807"/>
    <w:rsid w:val="006C2FC8"/>
    <w:rPr>
      <w:sz w:val="22"/>
      <w:szCs w:val="22"/>
    </w:rPr>
  </w:style>
  <w:style w:type="character" w:customStyle="1" w:styleId="ListLabel1808">
    <w:name w:val="ListLabel 1808"/>
    <w:rsid w:val="006C2FC8"/>
    <w:rPr>
      <w:b/>
      <w:bCs w:val="0"/>
      <w:sz w:val="22"/>
      <w:szCs w:val="22"/>
    </w:rPr>
  </w:style>
  <w:style w:type="character" w:customStyle="1" w:styleId="ListLabel1809">
    <w:name w:val="ListLabel 1809"/>
    <w:rsid w:val="006C2FC8"/>
    <w:rPr>
      <w:rFonts w:ascii="Times New Roman" w:eastAsia="Times New Roman" w:hAnsi="Times New Roman" w:cs="Times New Roman" w:hint="default"/>
      <w:color w:val="00000A"/>
      <w:spacing w:val="-6"/>
      <w:sz w:val="22"/>
      <w:szCs w:val="22"/>
    </w:rPr>
  </w:style>
  <w:style w:type="character" w:customStyle="1" w:styleId="ListLabel1810">
    <w:name w:val="ListLabel 1810"/>
    <w:rsid w:val="006C2FC8"/>
    <w:rPr>
      <w:rFonts w:ascii="Times New Roman" w:eastAsia="Times New Roman" w:hAnsi="Times New Roman" w:cs="Times New Roman" w:hint="default"/>
      <w:color w:val="00000A"/>
      <w:sz w:val="22"/>
      <w:szCs w:val="22"/>
    </w:rPr>
  </w:style>
  <w:style w:type="character" w:customStyle="1" w:styleId="ListLabel1811">
    <w:name w:val="ListLabel 1811"/>
    <w:rsid w:val="006C2FC8"/>
    <w:rPr>
      <w:rFonts w:ascii="SimSun" w:eastAsia="SimSun" w:hAnsi="SimSun" w:cs="Times New Roman" w:hint="eastAsia"/>
    </w:rPr>
  </w:style>
  <w:style w:type="character" w:customStyle="1" w:styleId="ListLabel1812">
    <w:name w:val="ListLabel 1812"/>
    <w:rsid w:val="006C2FC8"/>
    <w:rPr>
      <w:sz w:val="22"/>
    </w:rPr>
  </w:style>
  <w:style w:type="character" w:customStyle="1" w:styleId="ListLabel1813">
    <w:name w:val="ListLabel 1813"/>
    <w:rsid w:val="006C2FC8"/>
    <w:rPr>
      <w:rFonts w:ascii="Times New Roman" w:eastAsia="Times New Roman" w:hAnsi="Times New Roman" w:cs="Times New Roman" w:hint="default"/>
      <w:b/>
      <w:bCs w:val="0"/>
      <w:sz w:val="22"/>
      <w:szCs w:val="22"/>
    </w:rPr>
  </w:style>
  <w:style w:type="character" w:customStyle="1" w:styleId="ListLabel1814">
    <w:name w:val="ListLabel 1814"/>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815">
    <w:name w:val="ListLabel 1815"/>
    <w:rsid w:val="006C2FC8"/>
    <w:rPr>
      <w:rFonts w:ascii="Times New Roman" w:hAnsi="Times New Roman" w:cs="Times New Roman" w:hint="default"/>
    </w:rPr>
  </w:style>
  <w:style w:type="character" w:customStyle="1" w:styleId="ListLabel1816">
    <w:name w:val="ListLabel 1816"/>
    <w:rsid w:val="006C2FC8"/>
    <w:rPr>
      <w:rFonts w:ascii="Times New Roman" w:eastAsia="Times New Roman" w:hAnsi="Times New Roman" w:cs="Arial" w:hint="default"/>
      <w:bCs/>
      <w:sz w:val="22"/>
      <w:szCs w:val="22"/>
    </w:rPr>
  </w:style>
  <w:style w:type="character" w:customStyle="1" w:styleId="ListLabel1817">
    <w:name w:val="ListLabel 1817"/>
    <w:rsid w:val="006C2FC8"/>
    <w:rPr>
      <w:rFonts w:ascii="Times New Roman" w:hAnsi="Times New Roman" w:cs="Times New Roman" w:hint="default"/>
    </w:rPr>
  </w:style>
  <w:style w:type="character" w:customStyle="1" w:styleId="ListLabel1818">
    <w:name w:val="ListLabel 1818"/>
    <w:rsid w:val="006C2FC8"/>
    <w:rPr>
      <w:rFonts w:ascii="Times New Roman" w:hAnsi="Times New Roman" w:cs="Times New Roman" w:hint="default"/>
    </w:rPr>
  </w:style>
  <w:style w:type="character" w:customStyle="1" w:styleId="ListLabel1819">
    <w:name w:val="ListLabel 1819"/>
    <w:rsid w:val="006C2FC8"/>
    <w:rPr>
      <w:rFonts w:ascii="Times New Roman" w:hAnsi="Times New Roman" w:cs="Times New Roman" w:hint="default"/>
    </w:rPr>
  </w:style>
  <w:style w:type="character" w:customStyle="1" w:styleId="ListLabel1820">
    <w:name w:val="ListLabel 1820"/>
    <w:rsid w:val="006C2FC8"/>
    <w:rPr>
      <w:rFonts w:ascii="Times New Roman" w:hAnsi="Times New Roman" w:cs="Times New Roman" w:hint="default"/>
    </w:rPr>
  </w:style>
  <w:style w:type="character" w:customStyle="1" w:styleId="ListLabel1821">
    <w:name w:val="ListLabel 1821"/>
    <w:rsid w:val="006C2FC8"/>
    <w:rPr>
      <w:rFonts w:ascii="Times New Roman" w:hAnsi="Times New Roman" w:cs="Times New Roman" w:hint="default"/>
    </w:rPr>
  </w:style>
  <w:style w:type="character" w:customStyle="1" w:styleId="ListLabel1822">
    <w:name w:val="ListLabel 1822"/>
    <w:rsid w:val="006C2FC8"/>
    <w:rPr>
      <w:rFonts w:ascii="Times New Roman" w:hAnsi="Times New Roman" w:cs="Times New Roman" w:hint="default"/>
    </w:rPr>
  </w:style>
  <w:style w:type="character" w:customStyle="1" w:styleId="ListLabel1823">
    <w:name w:val="ListLabel 1823"/>
    <w:rsid w:val="006C2FC8"/>
    <w:rPr>
      <w:rFonts w:ascii="Times New Roman" w:hAnsi="Times New Roman" w:cs="Times New Roman" w:hint="default"/>
    </w:rPr>
  </w:style>
  <w:style w:type="character" w:customStyle="1" w:styleId="ListLabel1824">
    <w:name w:val="ListLabel 1824"/>
    <w:rsid w:val="006C2FC8"/>
    <w:rPr>
      <w:rFonts w:ascii="Times New Roman" w:eastAsia="Times New Roman" w:hAnsi="Times New Roman" w:cs="Times New Roman" w:hint="default"/>
      <w:sz w:val="22"/>
    </w:rPr>
  </w:style>
  <w:style w:type="character" w:customStyle="1" w:styleId="ListLabel1825">
    <w:name w:val="ListLabel 1825"/>
    <w:rsid w:val="006C2FC8"/>
    <w:rPr>
      <w:rFonts w:ascii="Times New Roman" w:hAnsi="Times New Roman" w:cs="Times New Roman" w:hint="default"/>
      <w:sz w:val="22"/>
      <w:szCs w:val="22"/>
    </w:rPr>
  </w:style>
  <w:style w:type="character" w:customStyle="1" w:styleId="ListLabel1826">
    <w:name w:val="ListLabel 1826"/>
    <w:rsid w:val="006C2FC8"/>
    <w:rPr>
      <w:rFonts w:ascii="Times New Roman" w:hAnsi="Times New Roman" w:cs="Times New Roman" w:hint="default"/>
      <w:sz w:val="22"/>
      <w:szCs w:val="22"/>
    </w:rPr>
  </w:style>
  <w:style w:type="character" w:customStyle="1" w:styleId="ListLabel1827">
    <w:name w:val="ListLabel 1827"/>
    <w:rsid w:val="006C2FC8"/>
    <w:rPr>
      <w:rFonts w:ascii="Times New Roman" w:hAnsi="Times New Roman" w:cs="Times New Roman" w:hint="default"/>
      <w:sz w:val="22"/>
      <w:szCs w:val="22"/>
    </w:rPr>
  </w:style>
  <w:style w:type="character" w:customStyle="1" w:styleId="ListLabel1828">
    <w:name w:val="ListLabel 1828"/>
    <w:rsid w:val="006C2FC8"/>
    <w:rPr>
      <w:rFonts w:ascii="Times New Roman" w:hAnsi="Times New Roman" w:cs="Times New Roman" w:hint="default"/>
      <w:sz w:val="22"/>
      <w:szCs w:val="22"/>
    </w:rPr>
  </w:style>
  <w:style w:type="character" w:customStyle="1" w:styleId="ListLabel1829">
    <w:name w:val="ListLabel 1829"/>
    <w:rsid w:val="006C2FC8"/>
    <w:rPr>
      <w:rFonts w:ascii="Times New Roman" w:hAnsi="Times New Roman" w:cs="Times New Roman" w:hint="default"/>
      <w:sz w:val="22"/>
      <w:szCs w:val="22"/>
    </w:rPr>
  </w:style>
  <w:style w:type="character" w:customStyle="1" w:styleId="ListLabel1830">
    <w:name w:val="ListLabel 1830"/>
    <w:rsid w:val="006C2FC8"/>
    <w:rPr>
      <w:rFonts w:ascii="Times New Roman" w:hAnsi="Times New Roman" w:cs="Times New Roman" w:hint="default"/>
      <w:sz w:val="22"/>
      <w:szCs w:val="22"/>
    </w:rPr>
  </w:style>
  <w:style w:type="character" w:customStyle="1" w:styleId="ListLabel1831">
    <w:name w:val="ListLabel 1831"/>
    <w:rsid w:val="006C2FC8"/>
    <w:rPr>
      <w:rFonts w:ascii="Times New Roman" w:hAnsi="Times New Roman" w:cs="Times New Roman" w:hint="default"/>
      <w:sz w:val="22"/>
      <w:szCs w:val="22"/>
    </w:rPr>
  </w:style>
  <w:style w:type="character" w:customStyle="1" w:styleId="ListLabel1832">
    <w:name w:val="ListLabel 1832"/>
    <w:rsid w:val="006C2FC8"/>
    <w:rPr>
      <w:rFonts w:ascii="Times New Roman" w:hAnsi="Times New Roman" w:cs="Times New Roman" w:hint="default"/>
      <w:sz w:val="22"/>
      <w:szCs w:val="22"/>
    </w:rPr>
  </w:style>
  <w:style w:type="character" w:customStyle="1" w:styleId="ListLabel1833">
    <w:name w:val="ListLabel 1833"/>
    <w:rsid w:val="006C2FC8"/>
    <w:rPr>
      <w:rFonts w:ascii="Times New Roman" w:eastAsia="Times New Roman" w:hAnsi="Times New Roman" w:cs="Times New Roman" w:hint="default"/>
      <w:sz w:val="22"/>
      <w:szCs w:val="22"/>
    </w:rPr>
  </w:style>
  <w:style w:type="character" w:customStyle="1" w:styleId="ListLabel1834">
    <w:name w:val="ListLabel 1834"/>
    <w:rsid w:val="006C2FC8"/>
    <w:rPr>
      <w:rFonts w:ascii="Times New Roman" w:hAnsi="Times New Roman" w:cs="Times New Roman" w:hint="default"/>
      <w:color w:val="00000A"/>
      <w:sz w:val="22"/>
      <w:szCs w:val="22"/>
    </w:rPr>
  </w:style>
  <w:style w:type="character" w:customStyle="1" w:styleId="ListLabel1835">
    <w:name w:val="ListLabel 1835"/>
    <w:rsid w:val="006C2FC8"/>
    <w:rPr>
      <w:rFonts w:ascii="Times New Roman" w:hAnsi="Times New Roman" w:cs="Times New Roman" w:hint="default"/>
    </w:rPr>
  </w:style>
  <w:style w:type="character" w:customStyle="1" w:styleId="ListLabel1836">
    <w:name w:val="ListLabel 1836"/>
    <w:rsid w:val="006C2FC8"/>
    <w:rPr>
      <w:rFonts w:ascii="Times New Roman" w:hAnsi="Times New Roman" w:cs="Times New Roman" w:hint="default"/>
    </w:rPr>
  </w:style>
  <w:style w:type="character" w:customStyle="1" w:styleId="ListLabel1837">
    <w:name w:val="ListLabel 1837"/>
    <w:rsid w:val="006C2FC8"/>
    <w:rPr>
      <w:sz w:val="22"/>
      <w:szCs w:val="22"/>
    </w:rPr>
  </w:style>
  <w:style w:type="character" w:customStyle="1" w:styleId="ListLabel1838">
    <w:name w:val="ListLabel 1838"/>
    <w:rsid w:val="006C2FC8"/>
    <w:rPr>
      <w:rFonts w:ascii="Times New Roman" w:hAnsi="Times New Roman" w:cs="Times New Roman" w:hint="default"/>
    </w:rPr>
  </w:style>
  <w:style w:type="character" w:customStyle="1" w:styleId="ListLabel1839">
    <w:name w:val="ListLabel 1839"/>
    <w:rsid w:val="006C2FC8"/>
    <w:rPr>
      <w:rFonts w:ascii="Times New Roman" w:hAnsi="Times New Roman" w:cs="Times New Roman" w:hint="default"/>
    </w:rPr>
  </w:style>
  <w:style w:type="character" w:customStyle="1" w:styleId="ListLabel1840">
    <w:name w:val="ListLabel 1840"/>
    <w:rsid w:val="006C2FC8"/>
    <w:rPr>
      <w:rFonts w:ascii="Times New Roman" w:hAnsi="Times New Roman" w:cs="Times New Roman" w:hint="default"/>
    </w:rPr>
  </w:style>
  <w:style w:type="character" w:customStyle="1" w:styleId="ListLabel1841">
    <w:name w:val="ListLabel 1841"/>
    <w:rsid w:val="006C2FC8"/>
    <w:rPr>
      <w:rFonts w:ascii="Times New Roman" w:hAnsi="Times New Roman" w:cs="Times New Roman" w:hint="default"/>
    </w:rPr>
  </w:style>
  <w:style w:type="character" w:customStyle="1" w:styleId="ListLabel1842">
    <w:name w:val="ListLabel 1842"/>
    <w:rsid w:val="006C2FC8"/>
    <w:rPr>
      <w:rFonts w:ascii="Times New Roman" w:hAnsi="Times New Roman" w:cs="Times New Roman" w:hint="default"/>
    </w:rPr>
  </w:style>
  <w:style w:type="character" w:customStyle="1" w:styleId="ListLabel1843">
    <w:name w:val="ListLabel 1843"/>
    <w:rsid w:val="006C2FC8"/>
    <w:rPr>
      <w:b/>
      <w:bCs w:val="0"/>
      <w:sz w:val="22"/>
      <w:szCs w:val="22"/>
    </w:rPr>
  </w:style>
  <w:style w:type="character" w:customStyle="1" w:styleId="ListLabel1844">
    <w:name w:val="ListLabel 1844"/>
    <w:rsid w:val="006C2FC8"/>
    <w:rPr>
      <w:rFonts w:ascii="Times New Roman" w:eastAsia="Times New Roman" w:hAnsi="Times New Roman" w:cs="Times New Roman" w:hint="default"/>
      <w:color w:val="00000A"/>
      <w:sz w:val="22"/>
      <w:szCs w:val="22"/>
    </w:rPr>
  </w:style>
  <w:style w:type="character" w:customStyle="1" w:styleId="ListLabel1845">
    <w:name w:val="ListLabel 1845"/>
    <w:rsid w:val="006C2FC8"/>
    <w:rPr>
      <w:rFonts w:ascii="Times New Roman" w:eastAsia="Times New Roman" w:hAnsi="Times New Roman" w:cs="Symbol" w:hint="default"/>
      <w:i/>
      <w:iCs w:val="0"/>
      <w:color w:val="00000A"/>
    </w:rPr>
  </w:style>
  <w:style w:type="character" w:customStyle="1" w:styleId="ListLabel1846">
    <w:name w:val="ListLabel 1846"/>
    <w:rsid w:val="006C2FC8"/>
    <w:rPr>
      <w:rFonts w:ascii="Courier New" w:hAnsi="Courier New" w:cs="Courier New" w:hint="default"/>
    </w:rPr>
  </w:style>
  <w:style w:type="character" w:customStyle="1" w:styleId="ListLabel1847">
    <w:name w:val="ListLabel 1847"/>
    <w:rsid w:val="006C2FC8"/>
    <w:rPr>
      <w:rFonts w:ascii="Wingdings" w:hAnsi="Wingdings" w:cs="Wingdings" w:hint="default"/>
    </w:rPr>
  </w:style>
  <w:style w:type="character" w:customStyle="1" w:styleId="ListLabel1848">
    <w:name w:val="ListLabel 1848"/>
    <w:rsid w:val="006C2FC8"/>
    <w:rPr>
      <w:rFonts w:ascii="Symbol" w:hAnsi="Symbol" w:cs="Symbol" w:hint="default"/>
      <w:i/>
      <w:iCs w:val="0"/>
      <w:color w:val="FF0000"/>
    </w:rPr>
  </w:style>
  <w:style w:type="character" w:customStyle="1" w:styleId="ListLabel1849">
    <w:name w:val="ListLabel 1849"/>
    <w:rsid w:val="006C2FC8"/>
    <w:rPr>
      <w:rFonts w:ascii="Courier New" w:hAnsi="Courier New" w:cs="Courier New" w:hint="default"/>
    </w:rPr>
  </w:style>
  <w:style w:type="character" w:customStyle="1" w:styleId="ListLabel1850">
    <w:name w:val="ListLabel 1850"/>
    <w:rsid w:val="006C2FC8"/>
    <w:rPr>
      <w:rFonts w:ascii="Wingdings" w:hAnsi="Wingdings" w:cs="Wingdings" w:hint="default"/>
    </w:rPr>
  </w:style>
  <w:style w:type="character" w:customStyle="1" w:styleId="ListLabel1851">
    <w:name w:val="ListLabel 1851"/>
    <w:rsid w:val="006C2FC8"/>
    <w:rPr>
      <w:rFonts w:ascii="Symbol" w:hAnsi="Symbol" w:cs="Symbol" w:hint="default"/>
      <w:i/>
      <w:iCs w:val="0"/>
      <w:color w:val="FF0000"/>
    </w:rPr>
  </w:style>
  <w:style w:type="character" w:customStyle="1" w:styleId="ListLabel1852">
    <w:name w:val="ListLabel 1852"/>
    <w:rsid w:val="006C2FC8"/>
    <w:rPr>
      <w:rFonts w:ascii="Courier New" w:hAnsi="Courier New" w:cs="Courier New" w:hint="default"/>
    </w:rPr>
  </w:style>
  <w:style w:type="character" w:customStyle="1" w:styleId="ListLabel1853">
    <w:name w:val="ListLabel 1853"/>
    <w:rsid w:val="006C2FC8"/>
    <w:rPr>
      <w:rFonts w:ascii="Wingdings" w:hAnsi="Wingdings" w:cs="Wingdings" w:hint="default"/>
    </w:rPr>
  </w:style>
  <w:style w:type="character" w:customStyle="1" w:styleId="ListLabel1854">
    <w:name w:val="ListLabel 1854"/>
    <w:rsid w:val="006C2FC8"/>
    <w:rPr>
      <w:sz w:val="22"/>
      <w:szCs w:val="22"/>
    </w:rPr>
  </w:style>
  <w:style w:type="character" w:customStyle="1" w:styleId="ListLabel1855">
    <w:name w:val="ListLabel 1855"/>
    <w:rsid w:val="006C2FC8"/>
    <w:rPr>
      <w:b/>
      <w:bCs w:val="0"/>
      <w:sz w:val="22"/>
      <w:szCs w:val="22"/>
    </w:rPr>
  </w:style>
  <w:style w:type="character" w:customStyle="1" w:styleId="ListLabel1856">
    <w:name w:val="ListLabel 1856"/>
    <w:rsid w:val="006C2FC8"/>
    <w:rPr>
      <w:rFonts w:ascii="Times New Roman" w:eastAsia="Times New Roman" w:hAnsi="Times New Roman" w:cs="Times New Roman" w:hint="default"/>
    </w:rPr>
  </w:style>
  <w:style w:type="character" w:customStyle="1" w:styleId="ListLabel1857">
    <w:name w:val="ListLabel 1857"/>
    <w:rsid w:val="006C2FC8"/>
    <w:rPr>
      <w:rFonts w:ascii="Symbol" w:hAnsi="Symbol" w:cs="Symbol" w:hint="default"/>
    </w:rPr>
  </w:style>
  <w:style w:type="character" w:customStyle="1" w:styleId="ListLabel1858">
    <w:name w:val="ListLabel 1858"/>
    <w:rsid w:val="006C2FC8"/>
    <w:rPr>
      <w:rFonts w:ascii="Wingdings" w:hAnsi="Wingdings" w:cs="Wingdings" w:hint="default"/>
    </w:rPr>
  </w:style>
  <w:style w:type="character" w:customStyle="1" w:styleId="ListLabel1859">
    <w:name w:val="ListLabel 1859"/>
    <w:rsid w:val="006C2FC8"/>
    <w:rPr>
      <w:rFonts w:ascii="Times New Roman" w:eastAsia="Times New Roman" w:hAnsi="Times New Roman" w:cs="Times New Roman" w:hint="default"/>
    </w:rPr>
  </w:style>
  <w:style w:type="character" w:customStyle="1" w:styleId="ListLabel1860">
    <w:name w:val="ListLabel 1860"/>
    <w:rsid w:val="006C2FC8"/>
    <w:rPr>
      <w:rFonts w:ascii="Courier New" w:hAnsi="Courier New" w:cs="Courier New" w:hint="default"/>
    </w:rPr>
  </w:style>
  <w:style w:type="character" w:customStyle="1" w:styleId="ListLabel1861">
    <w:name w:val="ListLabel 1861"/>
    <w:rsid w:val="006C2FC8"/>
    <w:rPr>
      <w:rFonts w:ascii="Wingdings" w:hAnsi="Wingdings" w:cs="Wingdings" w:hint="default"/>
    </w:rPr>
  </w:style>
  <w:style w:type="character" w:customStyle="1" w:styleId="ListLabel1862">
    <w:name w:val="ListLabel 1862"/>
    <w:rsid w:val="006C2FC8"/>
    <w:rPr>
      <w:rFonts w:ascii="Symbol" w:hAnsi="Symbol" w:cs="Symbol" w:hint="default"/>
    </w:rPr>
  </w:style>
  <w:style w:type="character" w:customStyle="1" w:styleId="ListLabel1863">
    <w:name w:val="ListLabel 1863"/>
    <w:rsid w:val="006C2FC8"/>
    <w:rPr>
      <w:rFonts w:ascii="Courier New" w:hAnsi="Courier New" w:cs="Courier New" w:hint="default"/>
    </w:rPr>
  </w:style>
  <w:style w:type="character" w:customStyle="1" w:styleId="ListLabel1864">
    <w:name w:val="ListLabel 1864"/>
    <w:rsid w:val="006C2FC8"/>
    <w:rPr>
      <w:rFonts w:ascii="Wingdings" w:hAnsi="Wingdings" w:cs="Wingdings" w:hint="default"/>
    </w:rPr>
  </w:style>
  <w:style w:type="character" w:customStyle="1" w:styleId="ListLabel1865">
    <w:name w:val="ListLabel 1865"/>
    <w:rsid w:val="006C2FC8"/>
    <w:rPr>
      <w:rFonts w:ascii="Times New Roman" w:hAnsi="Times New Roman" w:cs="Times New Roman" w:hint="default"/>
      <w:b/>
      <w:bCs w:val="0"/>
      <w:sz w:val="22"/>
      <w:szCs w:val="22"/>
    </w:rPr>
  </w:style>
  <w:style w:type="character" w:customStyle="1" w:styleId="ListLabel1866">
    <w:name w:val="ListLabel 1866"/>
    <w:rsid w:val="006C2FC8"/>
    <w:rPr>
      <w:rFonts w:ascii="Times New Roman" w:hAnsi="Times New Roman" w:cs="Times New Roman" w:hint="default"/>
      <w:sz w:val="22"/>
      <w:szCs w:val="22"/>
    </w:rPr>
  </w:style>
  <w:style w:type="character" w:customStyle="1" w:styleId="ListLabel1867">
    <w:name w:val="ListLabel 1867"/>
    <w:rsid w:val="006C2FC8"/>
    <w:rPr>
      <w:rFonts w:ascii="Times New Roman" w:hAnsi="Times New Roman" w:cs="Times New Roman" w:hint="default"/>
      <w:sz w:val="22"/>
      <w:szCs w:val="22"/>
    </w:rPr>
  </w:style>
  <w:style w:type="character" w:customStyle="1" w:styleId="ListLabel1868">
    <w:name w:val="ListLabel 1868"/>
    <w:rsid w:val="006C2FC8"/>
    <w:rPr>
      <w:rFonts w:ascii="Times New Roman" w:hAnsi="Times New Roman" w:cs="Times New Roman" w:hint="default"/>
      <w:sz w:val="22"/>
      <w:szCs w:val="22"/>
    </w:rPr>
  </w:style>
  <w:style w:type="character" w:customStyle="1" w:styleId="ListLabel1869">
    <w:name w:val="ListLabel 1869"/>
    <w:rsid w:val="006C2FC8"/>
    <w:rPr>
      <w:rFonts w:ascii="Times New Roman" w:hAnsi="Times New Roman" w:cs="Times New Roman" w:hint="default"/>
      <w:sz w:val="22"/>
      <w:szCs w:val="22"/>
    </w:rPr>
  </w:style>
  <w:style w:type="character" w:customStyle="1" w:styleId="ListLabel1870">
    <w:name w:val="ListLabel 1870"/>
    <w:rsid w:val="006C2FC8"/>
    <w:rPr>
      <w:rFonts w:ascii="Times New Roman" w:hAnsi="Times New Roman" w:cs="Times New Roman" w:hint="default"/>
      <w:sz w:val="22"/>
      <w:szCs w:val="22"/>
    </w:rPr>
  </w:style>
  <w:style w:type="character" w:customStyle="1" w:styleId="ListLabel1871">
    <w:name w:val="ListLabel 1871"/>
    <w:rsid w:val="006C2FC8"/>
    <w:rPr>
      <w:rFonts w:ascii="Times New Roman" w:hAnsi="Times New Roman" w:cs="Times New Roman" w:hint="default"/>
      <w:sz w:val="22"/>
      <w:szCs w:val="22"/>
    </w:rPr>
  </w:style>
  <w:style w:type="character" w:customStyle="1" w:styleId="ListLabel1872">
    <w:name w:val="ListLabel 1872"/>
    <w:rsid w:val="006C2FC8"/>
    <w:rPr>
      <w:rFonts w:ascii="Times New Roman" w:hAnsi="Times New Roman" w:cs="Times New Roman" w:hint="default"/>
      <w:sz w:val="22"/>
      <w:szCs w:val="22"/>
    </w:rPr>
  </w:style>
  <w:style w:type="character" w:customStyle="1" w:styleId="ListLabel1873">
    <w:name w:val="ListLabel 1873"/>
    <w:rsid w:val="006C2FC8"/>
    <w:rPr>
      <w:sz w:val="22"/>
      <w:szCs w:val="22"/>
    </w:rPr>
  </w:style>
  <w:style w:type="character" w:customStyle="1" w:styleId="ListLabel1874">
    <w:name w:val="ListLabel 1874"/>
    <w:rsid w:val="006C2FC8"/>
    <w:rPr>
      <w:rFonts w:ascii="Times New Roman" w:hAnsi="Times New Roman" w:cs="Times New Roman" w:hint="default"/>
      <w:sz w:val="22"/>
      <w:szCs w:val="22"/>
    </w:rPr>
  </w:style>
  <w:style w:type="character" w:customStyle="1" w:styleId="ListLabel1875">
    <w:name w:val="ListLabel 1875"/>
    <w:rsid w:val="006C2FC8"/>
    <w:rPr>
      <w:rFonts w:ascii="Times New Roman" w:hAnsi="Times New Roman" w:cs="Times New Roman" w:hint="default"/>
      <w:sz w:val="22"/>
      <w:szCs w:val="22"/>
    </w:rPr>
  </w:style>
  <w:style w:type="character" w:customStyle="1" w:styleId="ListLabel1876">
    <w:name w:val="ListLabel 1876"/>
    <w:rsid w:val="006C2FC8"/>
    <w:rPr>
      <w:rFonts w:ascii="Times New Roman" w:hAnsi="Times New Roman" w:cs="Times New Roman" w:hint="default"/>
      <w:sz w:val="22"/>
      <w:szCs w:val="22"/>
    </w:rPr>
  </w:style>
  <w:style w:type="character" w:customStyle="1" w:styleId="ListLabel1877">
    <w:name w:val="ListLabel 1877"/>
    <w:rsid w:val="006C2FC8"/>
    <w:rPr>
      <w:rFonts w:ascii="Times New Roman" w:hAnsi="Times New Roman" w:cs="Times New Roman" w:hint="default"/>
      <w:sz w:val="22"/>
      <w:szCs w:val="22"/>
    </w:rPr>
  </w:style>
  <w:style w:type="character" w:customStyle="1" w:styleId="ListLabel1878">
    <w:name w:val="ListLabel 1878"/>
    <w:rsid w:val="006C2FC8"/>
    <w:rPr>
      <w:rFonts w:ascii="Times New Roman" w:hAnsi="Times New Roman" w:cs="Times New Roman" w:hint="default"/>
      <w:sz w:val="22"/>
      <w:szCs w:val="22"/>
    </w:rPr>
  </w:style>
  <w:style w:type="character" w:customStyle="1" w:styleId="ListLabel1879">
    <w:name w:val="ListLabel 1879"/>
    <w:rsid w:val="006C2FC8"/>
    <w:rPr>
      <w:rFonts w:ascii="Times New Roman" w:hAnsi="Times New Roman" w:cs="Times New Roman" w:hint="default"/>
      <w:sz w:val="22"/>
      <w:szCs w:val="22"/>
    </w:rPr>
  </w:style>
  <w:style w:type="character" w:customStyle="1" w:styleId="ListLabel1880">
    <w:name w:val="ListLabel 1880"/>
    <w:rsid w:val="006C2FC8"/>
    <w:rPr>
      <w:rFonts w:ascii="Times New Roman" w:hAnsi="Times New Roman" w:cs="Times New Roman" w:hint="default"/>
      <w:sz w:val="22"/>
      <w:szCs w:val="22"/>
    </w:rPr>
  </w:style>
  <w:style w:type="character" w:customStyle="1" w:styleId="ListLabel1881">
    <w:name w:val="ListLabel 1881"/>
    <w:rsid w:val="006C2FC8"/>
    <w:rPr>
      <w:rFonts w:ascii="Times New Roman" w:hAnsi="Times New Roman" w:cs="Times New Roman" w:hint="default"/>
      <w:sz w:val="22"/>
      <w:szCs w:val="22"/>
    </w:rPr>
  </w:style>
  <w:style w:type="character" w:customStyle="1" w:styleId="ListLabel1882">
    <w:name w:val="ListLabel 1882"/>
    <w:rsid w:val="006C2FC8"/>
    <w:rPr>
      <w:rFonts w:ascii="Times New Roman" w:eastAsia="Times New Roman" w:hAnsi="Times New Roman" w:cs="Times New Roman" w:hint="default"/>
    </w:rPr>
  </w:style>
  <w:style w:type="character" w:customStyle="1" w:styleId="ListLabel1883">
    <w:name w:val="ListLabel 1883"/>
    <w:rsid w:val="006C2FC8"/>
    <w:rPr>
      <w:rFonts w:ascii="OpenSymbol" w:hAnsi="OpenSymbol" w:cs="OpenSymbol" w:hint="default"/>
    </w:rPr>
  </w:style>
  <w:style w:type="character" w:customStyle="1" w:styleId="ListLabel1884">
    <w:name w:val="ListLabel 1884"/>
    <w:rsid w:val="006C2FC8"/>
    <w:rPr>
      <w:rFonts w:ascii="OpenSymbol" w:hAnsi="OpenSymbol" w:cs="OpenSymbol" w:hint="default"/>
    </w:rPr>
  </w:style>
  <w:style w:type="character" w:customStyle="1" w:styleId="ListLabel1885">
    <w:name w:val="ListLabel 1885"/>
    <w:rsid w:val="006C2FC8"/>
    <w:rPr>
      <w:rFonts w:ascii="Times New Roman" w:eastAsia="Times New Roman" w:hAnsi="Times New Roman" w:cs="Times New Roman" w:hint="default"/>
    </w:rPr>
  </w:style>
  <w:style w:type="character" w:customStyle="1" w:styleId="ListLabel1886">
    <w:name w:val="ListLabel 1886"/>
    <w:rsid w:val="006C2FC8"/>
    <w:rPr>
      <w:rFonts w:ascii="OpenSymbol" w:hAnsi="OpenSymbol" w:cs="OpenSymbol" w:hint="default"/>
    </w:rPr>
  </w:style>
  <w:style w:type="character" w:customStyle="1" w:styleId="ListLabel1887">
    <w:name w:val="ListLabel 1887"/>
    <w:rsid w:val="006C2FC8"/>
    <w:rPr>
      <w:rFonts w:ascii="OpenSymbol" w:hAnsi="OpenSymbol" w:cs="OpenSymbol" w:hint="default"/>
    </w:rPr>
  </w:style>
  <w:style w:type="character" w:customStyle="1" w:styleId="ListLabel1888">
    <w:name w:val="ListLabel 1888"/>
    <w:rsid w:val="006C2FC8"/>
    <w:rPr>
      <w:rFonts w:ascii="OpenSymbol" w:hAnsi="OpenSymbol" w:cs="OpenSymbol" w:hint="default"/>
    </w:rPr>
  </w:style>
  <w:style w:type="character" w:customStyle="1" w:styleId="ListLabel1889">
    <w:name w:val="ListLabel 1889"/>
    <w:rsid w:val="006C2FC8"/>
    <w:rPr>
      <w:rFonts w:ascii="OpenSymbol" w:hAnsi="OpenSymbol" w:cs="OpenSymbol" w:hint="default"/>
    </w:rPr>
  </w:style>
  <w:style w:type="character" w:customStyle="1" w:styleId="ListLabel1890">
    <w:name w:val="ListLabel 1890"/>
    <w:rsid w:val="006C2FC8"/>
    <w:rPr>
      <w:rFonts w:ascii="OpenSymbol" w:hAnsi="OpenSymbol" w:cs="OpenSymbol" w:hint="default"/>
    </w:rPr>
  </w:style>
  <w:style w:type="character" w:customStyle="1" w:styleId="ListLabel1891">
    <w:name w:val="ListLabel 1891"/>
    <w:rsid w:val="006C2FC8"/>
    <w:rPr>
      <w:sz w:val="22"/>
      <w:szCs w:val="22"/>
    </w:rPr>
  </w:style>
  <w:style w:type="character" w:customStyle="1" w:styleId="ListLabel1892">
    <w:name w:val="ListLabel 1892"/>
    <w:rsid w:val="006C2FC8"/>
    <w:rPr>
      <w:rFonts w:ascii="Times New Roman" w:eastAsia="Times New Roman" w:hAnsi="Times New Roman" w:cs="Times New Roman" w:hint="default"/>
      <w:b/>
      <w:bCs w:val="0"/>
      <w:i w:val="0"/>
      <w:iCs w:val="0"/>
      <w:sz w:val="22"/>
      <w:szCs w:val="22"/>
    </w:rPr>
  </w:style>
  <w:style w:type="character" w:customStyle="1" w:styleId="ListLabel1893">
    <w:name w:val="ListLabel 1893"/>
    <w:rsid w:val="006C2FC8"/>
    <w:rPr>
      <w:rFonts w:ascii="Times New Roman" w:eastAsia="Times New Roman" w:hAnsi="Times New Roman" w:cs="Times New Roman" w:hint="default"/>
      <w:bCs/>
      <w:sz w:val="22"/>
      <w:szCs w:val="22"/>
    </w:rPr>
  </w:style>
  <w:style w:type="character" w:customStyle="1" w:styleId="ListLabel1894">
    <w:name w:val="ListLabel 1894"/>
    <w:rsid w:val="006C2FC8"/>
    <w:rPr>
      <w:rFonts w:ascii="Times New Roman" w:hAnsi="Times New Roman" w:cs="Times New Roman" w:hint="default"/>
      <w:bCs/>
      <w:sz w:val="22"/>
      <w:szCs w:val="22"/>
    </w:rPr>
  </w:style>
  <w:style w:type="character" w:customStyle="1" w:styleId="ListLabel1895">
    <w:name w:val="ListLabel 1895"/>
    <w:rsid w:val="006C2FC8"/>
    <w:rPr>
      <w:rFonts w:ascii="Times New Roman" w:hAnsi="Times New Roman" w:cs="Times New Roman" w:hint="default"/>
      <w:bCs/>
      <w:sz w:val="22"/>
      <w:szCs w:val="22"/>
    </w:rPr>
  </w:style>
  <w:style w:type="character" w:customStyle="1" w:styleId="ListLabel1896">
    <w:name w:val="ListLabel 1896"/>
    <w:rsid w:val="006C2FC8"/>
    <w:rPr>
      <w:rFonts w:ascii="Times New Roman" w:hAnsi="Times New Roman" w:cs="Times New Roman" w:hint="default"/>
      <w:bCs/>
      <w:sz w:val="22"/>
      <w:szCs w:val="22"/>
    </w:rPr>
  </w:style>
  <w:style w:type="character" w:customStyle="1" w:styleId="ListLabel1897">
    <w:name w:val="ListLabel 1897"/>
    <w:rsid w:val="006C2FC8"/>
    <w:rPr>
      <w:rFonts w:ascii="Times New Roman" w:eastAsia="Times New Roman" w:hAnsi="Times New Roman" w:cs="Times New Roman" w:hint="default"/>
      <w:bCs/>
      <w:sz w:val="22"/>
      <w:szCs w:val="22"/>
    </w:rPr>
  </w:style>
  <w:style w:type="character" w:customStyle="1" w:styleId="ListLabel1898">
    <w:name w:val="ListLabel 1898"/>
    <w:rsid w:val="006C2FC8"/>
    <w:rPr>
      <w:rFonts w:ascii="Times New Roman" w:hAnsi="Times New Roman" w:cs="Times New Roman" w:hint="default"/>
      <w:bCs/>
      <w:sz w:val="22"/>
      <w:szCs w:val="22"/>
    </w:rPr>
  </w:style>
  <w:style w:type="character" w:customStyle="1" w:styleId="ListLabel1899">
    <w:name w:val="ListLabel 1899"/>
    <w:rsid w:val="006C2FC8"/>
    <w:rPr>
      <w:rFonts w:ascii="Times New Roman" w:hAnsi="Times New Roman" w:cs="Times New Roman" w:hint="default"/>
      <w:bCs/>
      <w:sz w:val="22"/>
      <w:szCs w:val="22"/>
    </w:rPr>
  </w:style>
  <w:style w:type="character" w:customStyle="1" w:styleId="ListLabel1900">
    <w:name w:val="ListLabel 1900"/>
    <w:rsid w:val="006C2FC8"/>
    <w:rPr>
      <w:rFonts w:ascii="Times New Roman" w:hAnsi="Times New Roman" w:cs="Times New Roman" w:hint="default"/>
      <w:bCs/>
      <w:sz w:val="22"/>
      <w:szCs w:val="22"/>
    </w:rPr>
  </w:style>
  <w:style w:type="character" w:customStyle="1" w:styleId="ListLabel1901">
    <w:name w:val="ListLabel 1901"/>
    <w:rsid w:val="006C2FC8"/>
    <w:rPr>
      <w:rFonts w:ascii="Times New Roman" w:hAnsi="Times New Roman" w:cs="Times New Roman" w:hint="default"/>
      <w:bCs/>
      <w:sz w:val="22"/>
      <w:szCs w:val="22"/>
    </w:rPr>
  </w:style>
  <w:style w:type="character" w:customStyle="1" w:styleId="ListLabel1902">
    <w:name w:val="ListLabel 1902"/>
    <w:rsid w:val="006C2FC8"/>
    <w:rPr>
      <w:rFonts w:ascii="Times New Roman" w:eastAsia="Times New Roman" w:hAnsi="Times New Roman" w:cs="Times New Roman" w:hint="default"/>
      <w:i w:val="0"/>
      <w:iCs w:val="0"/>
      <w:sz w:val="20"/>
      <w:szCs w:val="20"/>
    </w:rPr>
  </w:style>
  <w:style w:type="character" w:customStyle="1" w:styleId="ListLabel1903">
    <w:name w:val="ListLabel 1903"/>
    <w:rsid w:val="006C2FC8"/>
    <w:rPr>
      <w:rFonts w:ascii="Times New Roman" w:eastAsia="Times New Roman" w:hAnsi="Times New Roman" w:cs="Times New Roman" w:hint="default"/>
      <w:bCs/>
      <w:sz w:val="22"/>
      <w:szCs w:val="22"/>
    </w:rPr>
  </w:style>
  <w:style w:type="character" w:customStyle="1" w:styleId="ListLabel1904">
    <w:name w:val="ListLabel 1904"/>
    <w:rsid w:val="006C2FC8"/>
    <w:rPr>
      <w:rFonts w:ascii="Times New Roman" w:eastAsia="Times New Roman" w:hAnsi="Times New Roman" w:cs="Times New Roman" w:hint="default"/>
      <w:sz w:val="20"/>
      <w:szCs w:val="20"/>
    </w:rPr>
  </w:style>
  <w:style w:type="character" w:customStyle="1" w:styleId="ListLabel1905">
    <w:name w:val="ListLabel 1905"/>
    <w:rsid w:val="006C2FC8"/>
    <w:rPr>
      <w:rFonts w:ascii="Times New Roman" w:eastAsia="Times New Roman" w:hAnsi="Times New Roman" w:cs="Times New Roman" w:hint="default"/>
      <w:sz w:val="22"/>
      <w:szCs w:val="22"/>
    </w:rPr>
  </w:style>
  <w:style w:type="character" w:customStyle="1" w:styleId="ListLabel1906">
    <w:name w:val="ListLabel 1906"/>
    <w:rsid w:val="006C2FC8"/>
    <w:rPr>
      <w:rFonts w:ascii="Times New Roman" w:eastAsia="Times New Roman" w:hAnsi="Times New Roman" w:cs="Times New Roman" w:hint="default"/>
      <w:sz w:val="22"/>
      <w:szCs w:val="22"/>
    </w:rPr>
  </w:style>
  <w:style w:type="character" w:customStyle="1" w:styleId="ListLabel1907">
    <w:name w:val="ListLabel 1907"/>
    <w:rsid w:val="006C2FC8"/>
    <w:rPr>
      <w:rFonts w:ascii="Times New Roman" w:eastAsia="Times New Roman" w:hAnsi="Times New Roman" w:cs="Times New Roman" w:hint="default"/>
      <w:sz w:val="22"/>
      <w:szCs w:val="22"/>
    </w:rPr>
  </w:style>
  <w:style w:type="character" w:customStyle="1" w:styleId="ListLabel1908">
    <w:name w:val="ListLabel 1908"/>
    <w:rsid w:val="006C2FC8"/>
    <w:rPr>
      <w:rFonts w:ascii="Times New Roman" w:eastAsia="Times New Roman" w:hAnsi="Times New Roman" w:cs="Times New Roman" w:hint="default"/>
      <w:sz w:val="22"/>
      <w:szCs w:val="22"/>
    </w:rPr>
  </w:style>
  <w:style w:type="character" w:customStyle="1" w:styleId="ListLabel1909">
    <w:name w:val="ListLabel 1909"/>
    <w:rsid w:val="006C2FC8"/>
    <w:rPr>
      <w:rFonts w:ascii="Times New Roman" w:hAnsi="Times New Roman" w:cs="Times New Roman" w:hint="default"/>
      <w:sz w:val="22"/>
      <w:szCs w:val="22"/>
    </w:rPr>
  </w:style>
  <w:style w:type="character" w:customStyle="1" w:styleId="ListLabel1910">
    <w:name w:val="ListLabel 1910"/>
    <w:rsid w:val="006C2FC8"/>
    <w:rPr>
      <w:rFonts w:ascii="Times New Roman" w:hAnsi="Times New Roman" w:cs="Times New Roman" w:hint="default"/>
    </w:rPr>
  </w:style>
  <w:style w:type="character" w:customStyle="1" w:styleId="ListLabel1911">
    <w:name w:val="ListLabel 1911"/>
    <w:rsid w:val="006C2FC8"/>
    <w:rPr>
      <w:rFonts w:ascii="Times New Roman" w:eastAsia="Times New Roman" w:hAnsi="Times New Roman" w:cs="Arial" w:hint="default"/>
      <w:sz w:val="22"/>
      <w:szCs w:val="22"/>
    </w:rPr>
  </w:style>
  <w:style w:type="character" w:customStyle="1" w:styleId="ListLabel1912">
    <w:name w:val="ListLabel 1912"/>
    <w:rsid w:val="006C2FC8"/>
    <w:rPr>
      <w:rFonts w:ascii="Times New Roman" w:hAnsi="Times New Roman" w:cs="Times New Roman" w:hint="default"/>
    </w:rPr>
  </w:style>
  <w:style w:type="character" w:customStyle="1" w:styleId="ListLabel1913">
    <w:name w:val="ListLabel 1913"/>
    <w:rsid w:val="006C2FC8"/>
    <w:rPr>
      <w:rFonts w:ascii="Times New Roman" w:hAnsi="Times New Roman" w:cs="Times New Roman" w:hint="default"/>
    </w:rPr>
  </w:style>
  <w:style w:type="character" w:customStyle="1" w:styleId="ListLabel1914">
    <w:name w:val="ListLabel 1914"/>
    <w:rsid w:val="006C2FC8"/>
    <w:rPr>
      <w:rFonts w:ascii="Times New Roman" w:hAnsi="Times New Roman" w:cs="Times New Roman" w:hint="default"/>
    </w:rPr>
  </w:style>
  <w:style w:type="character" w:customStyle="1" w:styleId="ListLabel1915">
    <w:name w:val="ListLabel 1915"/>
    <w:rsid w:val="006C2FC8"/>
    <w:rPr>
      <w:rFonts w:ascii="Times New Roman" w:hAnsi="Times New Roman" w:cs="Times New Roman" w:hint="default"/>
    </w:rPr>
  </w:style>
  <w:style w:type="character" w:customStyle="1" w:styleId="ListLabel1916">
    <w:name w:val="ListLabel 1916"/>
    <w:rsid w:val="006C2FC8"/>
    <w:rPr>
      <w:rFonts w:ascii="Times New Roman" w:hAnsi="Times New Roman" w:cs="Times New Roman" w:hint="default"/>
    </w:rPr>
  </w:style>
  <w:style w:type="character" w:customStyle="1" w:styleId="ListLabel1917">
    <w:name w:val="ListLabel 1917"/>
    <w:rsid w:val="006C2FC8"/>
    <w:rPr>
      <w:rFonts w:ascii="Times New Roman" w:hAnsi="Times New Roman" w:cs="Times New Roman" w:hint="default"/>
    </w:rPr>
  </w:style>
  <w:style w:type="character" w:customStyle="1" w:styleId="ListLabel1918">
    <w:name w:val="ListLabel 1918"/>
    <w:rsid w:val="006C2FC8"/>
    <w:rPr>
      <w:rFonts w:ascii="Times New Roman" w:hAnsi="Times New Roman" w:cs="Times New Roman" w:hint="default"/>
    </w:rPr>
  </w:style>
  <w:style w:type="character" w:customStyle="1" w:styleId="ListLabel1919">
    <w:name w:val="ListLabel 1919"/>
    <w:rsid w:val="006C2FC8"/>
    <w:rPr>
      <w:rFonts w:ascii="Times New Roman" w:eastAsia="Times New Roman" w:hAnsi="Times New Roman" w:cs="Times New Roman" w:hint="default"/>
      <w:sz w:val="22"/>
      <w:szCs w:val="22"/>
    </w:rPr>
  </w:style>
  <w:style w:type="character" w:customStyle="1" w:styleId="ListLabel1920">
    <w:name w:val="ListLabel 1920"/>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1921">
    <w:name w:val="ListLabel 1921"/>
    <w:rsid w:val="006C2FC8"/>
    <w:rPr>
      <w:rFonts w:ascii="Times New Roman" w:eastAsia="Times New Roman" w:hAnsi="Times New Roman" w:cs="Times New Roman" w:hint="default"/>
    </w:rPr>
  </w:style>
  <w:style w:type="character" w:customStyle="1" w:styleId="ListLabel1922">
    <w:name w:val="ListLabel 1922"/>
    <w:rsid w:val="006C2FC8"/>
    <w:rPr>
      <w:rFonts w:ascii="Times New Roman" w:hAnsi="Times New Roman" w:cs="Times New Roman" w:hint="default"/>
    </w:rPr>
  </w:style>
  <w:style w:type="character" w:customStyle="1" w:styleId="ListLabel1923">
    <w:name w:val="ListLabel 1923"/>
    <w:rsid w:val="006C2FC8"/>
    <w:rPr>
      <w:rFonts w:ascii="Times New Roman" w:hAnsi="Times New Roman" w:cs="Times New Roman" w:hint="default"/>
    </w:rPr>
  </w:style>
  <w:style w:type="character" w:customStyle="1" w:styleId="ListLabel1924">
    <w:name w:val="ListLabel 1924"/>
    <w:rsid w:val="006C2FC8"/>
    <w:rPr>
      <w:color w:val="00000A"/>
      <w:sz w:val="22"/>
      <w:szCs w:val="22"/>
    </w:rPr>
  </w:style>
  <w:style w:type="character" w:customStyle="1" w:styleId="ListLabel1925">
    <w:name w:val="ListLabel 1925"/>
    <w:rsid w:val="006C2FC8"/>
    <w:rPr>
      <w:rFonts w:ascii="Times New Roman" w:hAnsi="Times New Roman" w:cs="Times New Roman" w:hint="default"/>
    </w:rPr>
  </w:style>
  <w:style w:type="character" w:customStyle="1" w:styleId="ListLabel1926">
    <w:name w:val="ListLabel 1926"/>
    <w:rsid w:val="006C2FC8"/>
    <w:rPr>
      <w:rFonts w:ascii="Times New Roman" w:hAnsi="Times New Roman" w:cs="Times New Roman" w:hint="default"/>
    </w:rPr>
  </w:style>
  <w:style w:type="character" w:customStyle="1" w:styleId="ListLabel1927">
    <w:name w:val="ListLabel 1927"/>
    <w:rsid w:val="006C2FC8"/>
    <w:rPr>
      <w:rFonts w:ascii="Times New Roman" w:hAnsi="Times New Roman" w:cs="Times New Roman" w:hint="default"/>
    </w:rPr>
  </w:style>
  <w:style w:type="character" w:customStyle="1" w:styleId="ListLabel1928">
    <w:name w:val="ListLabel 1928"/>
    <w:rsid w:val="006C2FC8"/>
    <w:rPr>
      <w:rFonts w:ascii="Times New Roman" w:hAnsi="Times New Roman" w:cs="Times New Roman" w:hint="default"/>
    </w:rPr>
  </w:style>
  <w:style w:type="character" w:customStyle="1" w:styleId="ListLabel1929">
    <w:name w:val="ListLabel 1929"/>
    <w:rsid w:val="006C2FC8"/>
    <w:rPr>
      <w:rFonts w:ascii="Times New Roman" w:hAnsi="Times New Roman" w:cs="Times New Roman" w:hint="default"/>
    </w:rPr>
  </w:style>
  <w:style w:type="character" w:customStyle="1" w:styleId="ListLabel1930">
    <w:name w:val="ListLabel 1930"/>
    <w:rsid w:val="006C2FC8"/>
    <w:rPr>
      <w:strike w:val="0"/>
      <w:dstrike w:val="0"/>
      <w:sz w:val="22"/>
      <w:szCs w:val="22"/>
      <w:u w:val="none"/>
      <w:effect w:val="none"/>
    </w:rPr>
  </w:style>
  <w:style w:type="character" w:customStyle="1" w:styleId="ListLabel1931">
    <w:name w:val="ListLabel 1931"/>
    <w:rsid w:val="006C2FC8"/>
    <w:rPr>
      <w:rFonts w:ascii="Times New Roman" w:eastAsia="Times New Roman" w:hAnsi="Times New Roman" w:cs="Times New Roman" w:hint="default"/>
      <w:sz w:val="22"/>
      <w:szCs w:val="22"/>
    </w:rPr>
  </w:style>
  <w:style w:type="character" w:customStyle="1" w:styleId="ListLabel1932">
    <w:name w:val="ListLabel 1932"/>
    <w:rsid w:val="006C2FC8"/>
    <w:rPr>
      <w:rFonts w:ascii="Times New Roman" w:eastAsia="Times New Roman" w:hAnsi="Times New Roman" w:cs="Times New Roman" w:hint="default"/>
    </w:rPr>
  </w:style>
  <w:style w:type="character" w:customStyle="1" w:styleId="ListLabel1933">
    <w:name w:val="ListLabel 1933"/>
    <w:rsid w:val="006C2FC8"/>
    <w:rPr>
      <w:rFonts w:ascii="Times New Roman" w:eastAsia="Times New Roman" w:hAnsi="Times New Roman" w:cs="Times New Roman" w:hint="default"/>
      <w:sz w:val="22"/>
      <w:szCs w:val="22"/>
    </w:rPr>
  </w:style>
  <w:style w:type="character" w:customStyle="1" w:styleId="ListLabel1934">
    <w:name w:val="ListLabel 1934"/>
    <w:rsid w:val="006C2FC8"/>
    <w:rPr>
      <w:rFonts w:ascii="Times New Roman" w:eastAsia="Times New Roman" w:hAnsi="Times New Roman" w:cs="Times New Roman" w:hint="default"/>
      <w:sz w:val="22"/>
      <w:szCs w:val="22"/>
    </w:rPr>
  </w:style>
  <w:style w:type="character" w:customStyle="1" w:styleId="ListLabel1935">
    <w:name w:val="ListLabel 1935"/>
    <w:rsid w:val="006C2FC8"/>
    <w:rPr>
      <w:rFonts w:ascii="Times New Roman" w:eastAsia="Times New Roman" w:hAnsi="Times New Roman" w:cs="Times New Roman" w:hint="default"/>
      <w:b w:val="0"/>
      <w:bCs w:val="0"/>
      <w:sz w:val="22"/>
      <w:szCs w:val="22"/>
    </w:rPr>
  </w:style>
  <w:style w:type="character" w:customStyle="1" w:styleId="ListLabel1936">
    <w:name w:val="ListLabel 1936"/>
    <w:rsid w:val="006C2FC8"/>
    <w:rPr>
      <w:rFonts w:ascii="Times New Roman" w:eastAsia="Times New Roman" w:hAnsi="Times New Roman" w:cs="Times New Roman" w:hint="default"/>
      <w:sz w:val="20"/>
      <w:szCs w:val="20"/>
    </w:rPr>
  </w:style>
  <w:style w:type="character" w:customStyle="1" w:styleId="ListLabel1937">
    <w:name w:val="ListLabel 1937"/>
    <w:rsid w:val="006C2FC8"/>
    <w:rPr>
      <w:b/>
      <w:bCs w:val="0"/>
      <w:sz w:val="22"/>
      <w:szCs w:val="22"/>
    </w:rPr>
  </w:style>
  <w:style w:type="character" w:customStyle="1" w:styleId="ListLabel1938">
    <w:name w:val="ListLabel 1938"/>
    <w:rsid w:val="006C2FC8"/>
    <w:rPr>
      <w:sz w:val="22"/>
      <w:szCs w:val="22"/>
    </w:rPr>
  </w:style>
  <w:style w:type="character" w:customStyle="1" w:styleId="ListLabel1939">
    <w:name w:val="ListLabel 1939"/>
    <w:rsid w:val="006C2FC8"/>
    <w:rPr>
      <w:b/>
      <w:bCs w:val="0"/>
      <w:sz w:val="22"/>
      <w:szCs w:val="22"/>
    </w:rPr>
  </w:style>
  <w:style w:type="character" w:customStyle="1" w:styleId="ListLabel1940">
    <w:name w:val="ListLabel 1940"/>
    <w:rsid w:val="006C2FC8"/>
    <w:rPr>
      <w:rFonts w:ascii="Times New Roman" w:eastAsia="Times New Roman" w:hAnsi="Times New Roman" w:cs="Times New Roman" w:hint="default"/>
      <w:color w:val="00000A"/>
      <w:spacing w:val="-6"/>
      <w:sz w:val="22"/>
      <w:szCs w:val="22"/>
    </w:rPr>
  </w:style>
  <w:style w:type="character" w:customStyle="1" w:styleId="ListLabel1941">
    <w:name w:val="ListLabel 1941"/>
    <w:rsid w:val="006C2FC8"/>
    <w:rPr>
      <w:rFonts w:ascii="Times New Roman" w:eastAsia="Times New Roman" w:hAnsi="Times New Roman" w:cs="Times New Roman" w:hint="default"/>
      <w:color w:val="00000A"/>
      <w:sz w:val="22"/>
      <w:szCs w:val="22"/>
    </w:rPr>
  </w:style>
  <w:style w:type="character" w:customStyle="1" w:styleId="ListLabel1942">
    <w:name w:val="ListLabel 1942"/>
    <w:rsid w:val="006C2FC8"/>
    <w:rPr>
      <w:rFonts w:ascii="SimSun" w:eastAsia="SimSun" w:hAnsi="SimSun" w:cs="Times New Roman" w:hint="eastAsia"/>
    </w:rPr>
  </w:style>
  <w:style w:type="character" w:customStyle="1" w:styleId="ListLabel1943">
    <w:name w:val="ListLabel 1943"/>
    <w:rsid w:val="006C2FC8"/>
    <w:rPr>
      <w:sz w:val="22"/>
    </w:rPr>
  </w:style>
  <w:style w:type="character" w:customStyle="1" w:styleId="ListLabel1944">
    <w:name w:val="ListLabel 1944"/>
    <w:rsid w:val="006C2FC8"/>
    <w:rPr>
      <w:rFonts w:ascii="Times New Roman" w:eastAsia="Times New Roman" w:hAnsi="Times New Roman" w:cs="Times New Roman" w:hint="default"/>
      <w:b/>
      <w:bCs w:val="0"/>
      <w:sz w:val="22"/>
      <w:szCs w:val="22"/>
    </w:rPr>
  </w:style>
  <w:style w:type="character" w:customStyle="1" w:styleId="ListLabel1945">
    <w:name w:val="ListLabel 1945"/>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ListLabel1946">
    <w:name w:val="ListLabel 1946"/>
    <w:rsid w:val="006C2FC8"/>
    <w:rPr>
      <w:rFonts w:ascii="Times New Roman" w:hAnsi="Times New Roman" w:cs="Times New Roman" w:hint="default"/>
    </w:rPr>
  </w:style>
  <w:style w:type="character" w:customStyle="1" w:styleId="ListLabel1947">
    <w:name w:val="ListLabel 1947"/>
    <w:rsid w:val="006C2FC8"/>
    <w:rPr>
      <w:rFonts w:ascii="Times New Roman" w:eastAsia="Times New Roman" w:hAnsi="Times New Roman" w:cs="Arial" w:hint="default"/>
      <w:bCs/>
      <w:sz w:val="22"/>
      <w:szCs w:val="22"/>
    </w:rPr>
  </w:style>
  <w:style w:type="character" w:customStyle="1" w:styleId="ListLabel1948">
    <w:name w:val="ListLabel 1948"/>
    <w:rsid w:val="006C2FC8"/>
    <w:rPr>
      <w:rFonts w:ascii="Times New Roman" w:hAnsi="Times New Roman" w:cs="Times New Roman" w:hint="default"/>
    </w:rPr>
  </w:style>
  <w:style w:type="character" w:customStyle="1" w:styleId="ListLabel1949">
    <w:name w:val="ListLabel 1949"/>
    <w:rsid w:val="006C2FC8"/>
    <w:rPr>
      <w:rFonts w:ascii="Times New Roman" w:hAnsi="Times New Roman" w:cs="Times New Roman" w:hint="default"/>
    </w:rPr>
  </w:style>
  <w:style w:type="character" w:customStyle="1" w:styleId="ListLabel1950">
    <w:name w:val="ListLabel 1950"/>
    <w:rsid w:val="006C2FC8"/>
    <w:rPr>
      <w:rFonts w:ascii="Times New Roman" w:hAnsi="Times New Roman" w:cs="Times New Roman" w:hint="default"/>
    </w:rPr>
  </w:style>
  <w:style w:type="character" w:customStyle="1" w:styleId="ListLabel1951">
    <w:name w:val="ListLabel 1951"/>
    <w:rsid w:val="006C2FC8"/>
    <w:rPr>
      <w:rFonts w:ascii="Times New Roman" w:hAnsi="Times New Roman" w:cs="Times New Roman" w:hint="default"/>
    </w:rPr>
  </w:style>
  <w:style w:type="character" w:customStyle="1" w:styleId="ListLabel1952">
    <w:name w:val="ListLabel 1952"/>
    <w:rsid w:val="006C2FC8"/>
    <w:rPr>
      <w:rFonts w:ascii="Times New Roman" w:hAnsi="Times New Roman" w:cs="Times New Roman" w:hint="default"/>
    </w:rPr>
  </w:style>
  <w:style w:type="character" w:customStyle="1" w:styleId="ListLabel1953">
    <w:name w:val="ListLabel 1953"/>
    <w:rsid w:val="006C2FC8"/>
    <w:rPr>
      <w:rFonts w:ascii="Times New Roman" w:hAnsi="Times New Roman" w:cs="Times New Roman" w:hint="default"/>
    </w:rPr>
  </w:style>
  <w:style w:type="character" w:customStyle="1" w:styleId="ListLabel1954">
    <w:name w:val="ListLabel 1954"/>
    <w:rsid w:val="006C2FC8"/>
    <w:rPr>
      <w:rFonts w:ascii="Times New Roman" w:hAnsi="Times New Roman" w:cs="Times New Roman" w:hint="default"/>
    </w:rPr>
  </w:style>
  <w:style w:type="character" w:customStyle="1" w:styleId="ListLabel1955">
    <w:name w:val="ListLabel 1955"/>
    <w:rsid w:val="006C2FC8"/>
    <w:rPr>
      <w:rFonts w:ascii="Times New Roman" w:eastAsia="Times New Roman" w:hAnsi="Times New Roman" w:cs="Times New Roman" w:hint="default"/>
      <w:sz w:val="22"/>
    </w:rPr>
  </w:style>
  <w:style w:type="character" w:customStyle="1" w:styleId="ListLabel1956">
    <w:name w:val="ListLabel 1956"/>
    <w:rsid w:val="006C2FC8"/>
    <w:rPr>
      <w:rFonts w:ascii="Times New Roman" w:hAnsi="Times New Roman" w:cs="Times New Roman" w:hint="default"/>
      <w:sz w:val="22"/>
      <w:szCs w:val="22"/>
    </w:rPr>
  </w:style>
  <w:style w:type="character" w:customStyle="1" w:styleId="ListLabel1957">
    <w:name w:val="ListLabel 1957"/>
    <w:rsid w:val="006C2FC8"/>
    <w:rPr>
      <w:rFonts w:ascii="Times New Roman" w:hAnsi="Times New Roman" w:cs="Times New Roman" w:hint="default"/>
      <w:sz w:val="22"/>
      <w:szCs w:val="22"/>
    </w:rPr>
  </w:style>
  <w:style w:type="character" w:customStyle="1" w:styleId="ListLabel1958">
    <w:name w:val="ListLabel 1958"/>
    <w:rsid w:val="006C2FC8"/>
    <w:rPr>
      <w:rFonts w:ascii="Times New Roman" w:hAnsi="Times New Roman" w:cs="Times New Roman" w:hint="default"/>
      <w:sz w:val="22"/>
      <w:szCs w:val="22"/>
    </w:rPr>
  </w:style>
  <w:style w:type="character" w:customStyle="1" w:styleId="ListLabel1959">
    <w:name w:val="ListLabel 1959"/>
    <w:rsid w:val="006C2FC8"/>
    <w:rPr>
      <w:rFonts w:ascii="Times New Roman" w:hAnsi="Times New Roman" w:cs="Times New Roman" w:hint="default"/>
      <w:sz w:val="22"/>
      <w:szCs w:val="22"/>
    </w:rPr>
  </w:style>
  <w:style w:type="character" w:customStyle="1" w:styleId="ListLabel1960">
    <w:name w:val="ListLabel 1960"/>
    <w:rsid w:val="006C2FC8"/>
    <w:rPr>
      <w:rFonts w:ascii="Times New Roman" w:hAnsi="Times New Roman" w:cs="Times New Roman" w:hint="default"/>
      <w:sz w:val="22"/>
      <w:szCs w:val="22"/>
    </w:rPr>
  </w:style>
  <w:style w:type="character" w:customStyle="1" w:styleId="ListLabel1961">
    <w:name w:val="ListLabel 1961"/>
    <w:rsid w:val="006C2FC8"/>
    <w:rPr>
      <w:rFonts w:ascii="Times New Roman" w:hAnsi="Times New Roman" w:cs="Times New Roman" w:hint="default"/>
      <w:sz w:val="22"/>
      <w:szCs w:val="22"/>
    </w:rPr>
  </w:style>
  <w:style w:type="character" w:customStyle="1" w:styleId="ListLabel1962">
    <w:name w:val="ListLabel 1962"/>
    <w:rsid w:val="006C2FC8"/>
    <w:rPr>
      <w:rFonts w:ascii="Times New Roman" w:hAnsi="Times New Roman" w:cs="Times New Roman" w:hint="default"/>
      <w:sz w:val="22"/>
      <w:szCs w:val="22"/>
    </w:rPr>
  </w:style>
  <w:style w:type="character" w:customStyle="1" w:styleId="ListLabel1963">
    <w:name w:val="ListLabel 1963"/>
    <w:rsid w:val="006C2FC8"/>
    <w:rPr>
      <w:rFonts w:ascii="Times New Roman" w:hAnsi="Times New Roman" w:cs="Times New Roman" w:hint="default"/>
      <w:sz w:val="22"/>
      <w:szCs w:val="22"/>
    </w:rPr>
  </w:style>
  <w:style w:type="character" w:customStyle="1" w:styleId="ListLabel1964">
    <w:name w:val="ListLabel 1964"/>
    <w:rsid w:val="006C2FC8"/>
    <w:rPr>
      <w:rFonts w:ascii="Times New Roman" w:eastAsia="Times New Roman" w:hAnsi="Times New Roman" w:cs="Times New Roman" w:hint="default"/>
      <w:sz w:val="22"/>
      <w:szCs w:val="22"/>
    </w:rPr>
  </w:style>
  <w:style w:type="character" w:customStyle="1" w:styleId="ListLabel1965">
    <w:name w:val="ListLabel 1965"/>
    <w:rsid w:val="006C2FC8"/>
    <w:rPr>
      <w:rFonts w:ascii="Times New Roman" w:hAnsi="Times New Roman" w:cs="Times New Roman" w:hint="default"/>
      <w:color w:val="00000A"/>
      <w:sz w:val="22"/>
      <w:szCs w:val="22"/>
    </w:rPr>
  </w:style>
  <w:style w:type="character" w:customStyle="1" w:styleId="ListLabel1966">
    <w:name w:val="ListLabel 1966"/>
    <w:rsid w:val="006C2FC8"/>
    <w:rPr>
      <w:rFonts w:ascii="Times New Roman" w:hAnsi="Times New Roman" w:cs="Times New Roman" w:hint="default"/>
    </w:rPr>
  </w:style>
  <w:style w:type="character" w:customStyle="1" w:styleId="ListLabel1967">
    <w:name w:val="ListLabel 1967"/>
    <w:rsid w:val="006C2FC8"/>
    <w:rPr>
      <w:rFonts w:ascii="Times New Roman" w:hAnsi="Times New Roman" w:cs="Times New Roman" w:hint="default"/>
    </w:rPr>
  </w:style>
  <w:style w:type="character" w:customStyle="1" w:styleId="ListLabel1968">
    <w:name w:val="ListLabel 1968"/>
    <w:rsid w:val="006C2FC8"/>
    <w:rPr>
      <w:sz w:val="22"/>
      <w:szCs w:val="22"/>
    </w:rPr>
  </w:style>
  <w:style w:type="character" w:customStyle="1" w:styleId="ListLabel1969">
    <w:name w:val="ListLabel 1969"/>
    <w:rsid w:val="006C2FC8"/>
    <w:rPr>
      <w:rFonts w:ascii="Times New Roman" w:hAnsi="Times New Roman" w:cs="Times New Roman" w:hint="default"/>
    </w:rPr>
  </w:style>
  <w:style w:type="character" w:customStyle="1" w:styleId="ListLabel1970">
    <w:name w:val="ListLabel 1970"/>
    <w:rsid w:val="006C2FC8"/>
    <w:rPr>
      <w:rFonts w:ascii="Times New Roman" w:hAnsi="Times New Roman" w:cs="Times New Roman" w:hint="default"/>
    </w:rPr>
  </w:style>
  <w:style w:type="character" w:customStyle="1" w:styleId="ListLabel1971">
    <w:name w:val="ListLabel 1971"/>
    <w:rsid w:val="006C2FC8"/>
    <w:rPr>
      <w:rFonts w:ascii="Times New Roman" w:hAnsi="Times New Roman" w:cs="Times New Roman" w:hint="default"/>
    </w:rPr>
  </w:style>
  <w:style w:type="character" w:customStyle="1" w:styleId="ListLabel1972">
    <w:name w:val="ListLabel 1972"/>
    <w:rsid w:val="006C2FC8"/>
    <w:rPr>
      <w:rFonts w:ascii="Times New Roman" w:hAnsi="Times New Roman" w:cs="Times New Roman" w:hint="default"/>
    </w:rPr>
  </w:style>
  <w:style w:type="character" w:customStyle="1" w:styleId="ListLabel1973">
    <w:name w:val="ListLabel 1973"/>
    <w:rsid w:val="006C2FC8"/>
    <w:rPr>
      <w:rFonts w:ascii="Times New Roman" w:hAnsi="Times New Roman" w:cs="Times New Roman" w:hint="default"/>
    </w:rPr>
  </w:style>
  <w:style w:type="character" w:customStyle="1" w:styleId="ListLabel1974">
    <w:name w:val="ListLabel 1974"/>
    <w:rsid w:val="006C2FC8"/>
    <w:rPr>
      <w:b/>
      <w:bCs w:val="0"/>
      <w:sz w:val="22"/>
      <w:szCs w:val="22"/>
    </w:rPr>
  </w:style>
  <w:style w:type="character" w:customStyle="1" w:styleId="ListLabel1975">
    <w:name w:val="ListLabel 1975"/>
    <w:rsid w:val="006C2FC8"/>
    <w:rPr>
      <w:rFonts w:ascii="Times New Roman" w:eastAsia="Times New Roman" w:hAnsi="Times New Roman" w:cs="Times New Roman" w:hint="default"/>
      <w:color w:val="00000A"/>
      <w:sz w:val="22"/>
      <w:szCs w:val="22"/>
    </w:rPr>
  </w:style>
  <w:style w:type="character" w:customStyle="1" w:styleId="ListLabel1976">
    <w:name w:val="ListLabel 1976"/>
    <w:rsid w:val="006C2FC8"/>
    <w:rPr>
      <w:rFonts w:ascii="Times New Roman" w:eastAsia="Times New Roman" w:hAnsi="Times New Roman" w:cs="Symbol" w:hint="default"/>
      <w:i/>
      <w:iCs w:val="0"/>
      <w:color w:val="00000A"/>
    </w:rPr>
  </w:style>
  <w:style w:type="character" w:customStyle="1" w:styleId="ListLabel1977">
    <w:name w:val="ListLabel 1977"/>
    <w:rsid w:val="006C2FC8"/>
    <w:rPr>
      <w:rFonts w:ascii="Courier New" w:hAnsi="Courier New" w:cs="Courier New" w:hint="default"/>
    </w:rPr>
  </w:style>
  <w:style w:type="character" w:customStyle="1" w:styleId="ListLabel1978">
    <w:name w:val="ListLabel 1978"/>
    <w:rsid w:val="006C2FC8"/>
    <w:rPr>
      <w:rFonts w:ascii="Wingdings" w:hAnsi="Wingdings" w:cs="Wingdings" w:hint="default"/>
    </w:rPr>
  </w:style>
  <w:style w:type="character" w:customStyle="1" w:styleId="ListLabel1979">
    <w:name w:val="ListLabel 1979"/>
    <w:rsid w:val="006C2FC8"/>
    <w:rPr>
      <w:rFonts w:ascii="Symbol" w:hAnsi="Symbol" w:cs="Symbol" w:hint="default"/>
      <w:i/>
      <w:iCs w:val="0"/>
      <w:color w:val="FF0000"/>
    </w:rPr>
  </w:style>
  <w:style w:type="character" w:customStyle="1" w:styleId="ListLabel1980">
    <w:name w:val="ListLabel 1980"/>
    <w:rsid w:val="006C2FC8"/>
    <w:rPr>
      <w:rFonts w:ascii="Courier New" w:hAnsi="Courier New" w:cs="Courier New" w:hint="default"/>
    </w:rPr>
  </w:style>
  <w:style w:type="character" w:customStyle="1" w:styleId="ListLabel1981">
    <w:name w:val="ListLabel 1981"/>
    <w:rsid w:val="006C2FC8"/>
    <w:rPr>
      <w:rFonts w:ascii="Wingdings" w:hAnsi="Wingdings" w:cs="Wingdings" w:hint="default"/>
    </w:rPr>
  </w:style>
  <w:style w:type="character" w:customStyle="1" w:styleId="ListLabel1982">
    <w:name w:val="ListLabel 1982"/>
    <w:rsid w:val="006C2FC8"/>
    <w:rPr>
      <w:rFonts w:ascii="Symbol" w:hAnsi="Symbol" w:cs="Symbol" w:hint="default"/>
      <w:i/>
      <w:iCs w:val="0"/>
      <w:color w:val="FF0000"/>
    </w:rPr>
  </w:style>
  <w:style w:type="character" w:customStyle="1" w:styleId="ListLabel1983">
    <w:name w:val="ListLabel 1983"/>
    <w:rsid w:val="006C2FC8"/>
    <w:rPr>
      <w:rFonts w:ascii="Courier New" w:hAnsi="Courier New" w:cs="Courier New" w:hint="default"/>
    </w:rPr>
  </w:style>
  <w:style w:type="character" w:customStyle="1" w:styleId="ListLabel1984">
    <w:name w:val="ListLabel 1984"/>
    <w:rsid w:val="006C2FC8"/>
    <w:rPr>
      <w:rFonts w:ascii="Wingdings" w:hAnsi="Wingdings" w:cs="Wingdings" w:hint="default"/>
    </w:rPr>
  </w:style>
  <w:style w:type="character" w:customStyle="1" w:styleId="ListLabel1985">
    <w:name w:val="ListLabel 1985"/>
    <w:rsid w:val="006C2FC8"/>
    <w:rPr>
      <w:sz w:val="22"/>
      <w:szCs w:val="22"/>
    </w:rPr>
  </w:style>
  <w:style w:type="character" w:customStyle="1" w:styleId="ListLabel1986">
    <w:name w:val="ListLabel 1986"/>
    <w:rsid w:val="006C2FC8"/>
    <w:rPr>
      <w:b/>
      <w:bCs w:val="0"/>
      <w:sz w:val="22"/>
      <w:szCs w:val="22"/>
    </w:rPr>
  </w:style>
  <w:style w:type="character" w:customStyle="1" w:styleId="ListLabel1987">
    <w:name w:val="ListLabel 1987"/>
    <w:rsid w:val="006C2FC8"/>
    <w:rPr>
      <w:rFonts w:ascii="Times New Roman" w:eastAsia="Times New Roman" w:hAnsi="Times New Roman" w:cs="Times New Roman" w:hint="default"/>
    </w:rPr>
  </w:style>
  <w:style w:type="character" w:customStyle="1" w:styleId="ListLabel1988">
    <w:name w:val="ListLabel 1988"/>
    <w:rsid w:val="006C2FC8"/>
    <w:rPr>
      <w:rFonts w:ascii="Symbol" w:hAnsi="Symbol" w:cs="Symbol" w:hint="default"/>
    </w:rPr>
  </w:style>
  <w:style w:type="character" w:customStyle="1" w:styleId="ListLabel1989">
    <w:name w:val="ListLabel 1989"/>
    <w:rsid w:val="006C2FC8"/>
    <w:rPr>
      <w:rFonts w:ascii="Wingdings" w:hAnsi="Wingdings" w:cs="Wingdings" w:hint="default"/>
    </w:rPr>
  </w:style>
  <w:style w:type="character" w:customStyle="1" w:styleId="ListLabel1990">
    <w:name w:val="ListLabel 1990"/>
    <w:rsid w:val="006C2FC8"/>
    <w:rPr>
      <w:rFonts w:ascii="Times New Roman" w:eastAsia="Times New Roman" w:hAnsi="Times New Roman" w:cs="Times New Roman" w:hint="default"/>
    </w:rPr>
  </w:style>
  <w:style w:type="character" w:customStyle="1" w:styleId="ListLabel1991">
    <w:name w:val="ListLabel 1991"/>
    <w:rsid w:val="006C2FC8"/>
    <w:rPr>
      <w:rFonts w:ascii="Courier New" w:hAnsi="Courier New" w:cs="Courier New" w:hint="default"/>
    </w:rPr>
  </w:style>
  <w:style w:type="character" w:customStyle="1" w:styleId="ListLabel1992">
    <w:name w:val="ListLabel 1992"/>
    <w:rsid w:val="006C2FC8"/>
    <w:rPr>
      <w:rFonts w:ascii="Wingdings" w:hAnsi="Wingdings" w:cs="Wingdings" w:hint="default"/>
    </w:rPr>
  </w:style>
  <w:style w:type="character" w:customStyle="1" w:styleId="ListLabel1993">
    <w:name w:val="ListLabel 1993"/>
    <w:rsid w:val="006C2FC8"/>
    <w:rPr>
      <w:rFonts w:ascii="Symbol" w:hAnsi="Symbol" w:cs="Symbol" w:hint="default"/>
    </w:rPr>
  </w:style>
  <w:style w:type="character" w:customStyle="1" w:styleId="ListLabel1994">
    <w:name w:val="ListLabel 1994"/>
    <w:rsid w:val="006C2FC8"/>
    <w:rPr>
      <w:rFonts w:ascii="Courier New" w:hAnsi="Courier New" w:cs="Courier New" w:hint="default"/>
    </w:rPr>
  </w:style>
  <w:style w:type="character" w:customStyle="1" w:styleId="ListLabel1995">
    <w:name w:val="ListLabel 1995"/>
    <w:rsid w:val="006C2FC8"/>
    <w:rPr>
      <w:rFonts w:ascii="Wingdings" w:hAnsi="Wingdings" w:cs="Wingdings" w:hint="default"/>
    </w:rPr>
  </w:style>
  <w:style w:type="character" w:customStyle="1" w:styleId="ListLabel1996">
    <w:name w:val="ListLabel 1996"/>
    <w:rsid w:val="006C2FC8"/>
    <w:rPr>
      <w:rFonts w:ascii="Times New Roman" w:hAnsi="Times New Roman" w:cs="Times New Roman" w:hint="default"/>
      <w:b/>
      <w:bCs w:val="0"/>
      <w:sz w:val="22"/>
      <w:szCs w:val="22"/>
    </w:rPr>
  </w:style>
  <w:style w:type="character" w:customStyle="1" w:styleId="ListLabel1997">
    <w:name w:val="ListLabel 1997"/>
    <w:rsid w:val="006C2FC8"/>
    <w:rPr>
      <w:rFonts w:ascii="Times New Roman" w:hAnsi="Times New Roman" w:cs="Times New Roman" w:hint="default"/>
      <w:sz w:val="22"/>
      <w:szCs w:val="22"/>
    </w:rPr>
  </w:style>
  <w:style w:type="character" w:customStyle="1" w:styleId="ListLabel1998">
    <w:name w:val="ListLabel 1998"/>
    <w:rsid w:val="006C2FC8"/>
    <w:rPr>
      <w:rFonts w:ascii="Times New Roman" w:hAnsi="Times New Roman" w:cs="Times New Roman" w:hint="default"/>
      <w:sz w:val="22"/>
      <w:szCs w:val="22"/>
    </w:rPr>
  </w:style>
  <w:style w:type="character" w:customStyle="1" w:styleId="ListLabel1999">
    <w:name w:val="ListLabel 1999"/>
    <w:rsid w:val="006C2FC8"/>
    <w:rPr>
      <w:rFonts w:ascii="Times New Roman" w:hAnsi="Times New Roman" w:cs="Times New Roman" w:hint="default"/>
      <w:sz w:val="22"/>
      <w:szCs w:val="22"/>
    </w:rPr>
  </w:style>
  <w:style w:type="character" w:customStyle="1" w:styleId="ListLabel2000">
    <w:name w:val="ListLabel 2000"/>
    <w:rsid w:val="006C2FC8"/>
    <w:rPr>
      <w:rFonts w:ascii="Times New Roman" w:hAnsi="Times New Roman" w:cs="Times New Roman" w:hint="default"/>
      <w:sz w:val="22"/>
      <w:szCs w:val="22"/>
    </w:rPr>
  </w:style>
  <w:style w:type="character" w:customStyle="1" w:styleId="ListLabel2001">
    <w:name w:val="ListLabel 2001"/>
    <w:rsid w:val="006C2FC8"/>
    <w:rPr>
      <w:rFonts w:ascii="Times New Roman" w:hAnsi="Times New Roman" w:cs="Times New Roman" w:hint="default"/>
      <w:sz w:val="22"/>
      <w:szCs w:val="22"/>
    </w:rPr>
  </w:style>
  <w:style w:type="character" w:customStyle="1" w:styleId="ListLabel2002">
    <w:name w:val="ListLabel 2002"/>
    <w:rsid w:val="006C2FC8"/>
    <w:rPr>
      <w:rFonts w:ascii="Times New Roman" w:hAnsi="Times New Roman" w:cs="Times New Roman" w:hint="default"/>
      <w:sz w:val="22"/>
      <w:szCs w:val="22"/>
    </w:rPr>
  </w:style>
  <w:style w:type="character" w:customStyle="1" w:styleId="ListLabel2003">
    <w:name w:val="ListLabel 2003"/>
    <w:rsid w:val="006C2FC8"/>
    <w:rPr>
      <w:rFonts w:ascii="Times New Roman" w:hAnsi="Times New Roman" w:cs="Times New Roman" w:hint="default"/>
      <w:sz w:val="22"/>
      <w:szCs w:val="22"/>
    </w:rPr>
  </w:style>
  <w:style w:type="character" w:customStyle="1" w:styleId="ListLabel2004">
    <w:name w:val="ListLabel 2004"/>
    <w:rsid w:val="006C2FC8"/>
    <w:rPr>
      <w:sz w:val="22"/>
      <w:szCs w:val="22"/>
    </w:rPr>
  </w:style>
  <w:style w:type="character" w:customStyle="1" w:styleId="ListLabel2005">
    <w:name w:val="ListLabel 2005"/>
    <w:rsid w:val="006C2FC8"/>
    <w:rPr>
      <w:rFonts w:ascii="Times New Roman" w:hAnsi="Times New Roman" w:cs="Times New Roman" w:hint="default"/>
      <w:sz w:val="22"/>
      <w:szCs w:val="22"/>
    </w:rPr>
  </w:style>
  <w:style w:type="character" w:customStyle="1" w:styleId="ListLabel2006">
    <w:name w:val="ListLabel 2006"/>
    <w:rsid w:val="006C2FC8"/>
    <w:rPr>
      <w:rFonts w:ascii="Times New Roman" w:hAnsi="Times New Roman" w:cs="Times New Roman" w:hint="default"/>
      <w:sz w:val="22"/>
      <w:szCs w:val="22"/>
    </w:rPr>
  </w:style>
  <w:style w:type="character" w:customStyle="1" w:styleId="ListLabel2007">
    <w:name w:val="ListLabel 2007"/>
    <w:rsid w:val="006C2FC8"/>
    <w:rPr>
      <w:rFonts w:ascii="Times New Roman" w:hAnsi="Times New Roman" w:cs="Times New Roman" w:hint="default"/>
      <w:sz w:val="22"/>
      <w:szCs w:val="22"/>
    </w:rPr>
  </w:style>
  <w:style w:type="character" w:customStyle="1" w:styleId="ListLabel2008">
    <w:name w:val="ListLabel 2008"/>
    <w:rsid w:val="006C2FC8"/>
    <w:rPr>
      <w:rFonts w:ascii="Times New Roman" w:hAnsi="Times New Roman" w:cs="Times New Roman" w:hint="default"/>
      <w:sz w:val="22"/>
      <w:szCs w:val="22"/>
    </w:rPr>
  </w:style>
  <w:style w:type="character" w:customStyle="1" w:styleId="ListLabel2009">
    <w:name w:val="ListLabel 2009"/>
    <w:rsid w:val="006C2FC8"/>
    <w:rPr>
      <w:rFonts w:ascii="Times New Roman" w:hAnsi="Times New Roman" w:cs="Times New Roman" w:hint="default"/>
      <w:sz w:val="22"/>
      <w:szCs w:val="22"/>
    </w:rPr>
  </w:style>
  <w:style w:type="character" w:customStyle="1" w:styleId="ListLabel2010">
    <w:name w:val="ListLabel 2010"/>
    <w:rsid w:val="006C2FC8"/>
    <w:rPr>
      <w:rFonts w:ascii="Times New Roman" w:hAnsi="Times New Roman" w:cs="Times New Roman" w:hint="default"/>
      <w:sz w:val="22"/>
      <w:szCs w:val="22"/>
    </w:rPr>
  </w:style>
  <w:style w:type="character" w:customStyle="1" w:styleId="ListLabel2011">
    <w:name w:val="ListLabel 2011"/>
    <w:rsid w:val="006C2FC8"/>
    <w:rPr>
      <w:rFonts w:ascii="Times New Roman" w:hAnsi="Times New Roman" w:cs="Times New Roman" w:hint="default"/>
      <w:sz w:val="22"/>
      <w:szCs w:val="22"/>
    </w:rPr>
  </w:style>
  <w:style w:type="character" w:customStyle="1" w:styleId="ListLabel2012">
    <w:name w:val="ListLabel 2012"/>
    <w:rsid w:val="006C2FC8"/>
    <w:rPr>
      <w:rFonts w:ascii="Times New Roman" w:hAnsi="Times New Roman" w:cs="Times New Roman" w:hint="default"/>
      <w:sz w:val="22"/>
      <w:szCs w:val="22"/>
    </w:rPr>
  </w:style>
  <w:style w:type="character" w:customStyle="1" w:styleId="ListLabel2013">
    <w:name w:val="ListLabel 2013"/>
    <w:rsid w:val="006C2FC8"/>
    <w:rPr>
      <w:rFonts w:ascii="Times New Roman" w:eastAsia="Times New Roman" w:hAnsi="Times New Roman" w:cs="Times New Roman" w:hint="default"/>
    </w:rPr>
  </w:style>
  <w:style w:type="character" w:customStyle="1" w:styleId="ListLabel2014">
    <w:name w:val="ListLabel 2014"/>
    <w:rsid w:val="006C2FC8"/>
    <w:rPr>
      <w:rFonts w:ascii="OpenSymbol" w:hAnsi="OpenSymbol" w:cs="OpenSymbol" w:hint="default"/>
    </w:rPr>
  </w:style>
  <w:style w:type="character" w:customStyle="1" w:styleId="ListLabel2015">
    <w:name w:val="ListLabel 2015"/>
    <w:rsid w:val="006C2FC8"/>
    <w:rPr>
      <w:rFonts w:ascii="OpenSymbol" w:hAnsi="OpenSymbol" w:cs="OpenSymbol" w:hint="default"/>
    </w:rPr>
  </w:style>
  <w:style w:type="character" w:customStyle="1" w:styleId="ListLabel2016">
    <w:name w:val="ListLabel 2016"/>
    <w:rsid w:val="006C2FC8"/>
    <w:rPr>
      <w:rFonts w:ascii="Times New Roman" w:eastAsia="Times New Roman" w:hAnsi="Times New Roman" w:cs="Times New Roman" w:hint="default"/>
    </w:rPr>
  </w:style>
  <w:style w:type="character" w:customStyle="1" w:styleId="ListLabel2017">
    <w:name w:val="ListLabel 2017"/>
    <w:rsid w:val="006C2FC8"/>
    <w:rPr>
      <w:rFonts w:ascii="OpenSymbol" w:hAnsi="OpenSymbol" w:cs="OpenSymbol" w:hint="default"/>
    </w:rPr>
  </w:style>
  <w:style w:type="character" w:customStyle="1" w:styleId="ListLabel2018">
    <w:name w:val="ListLabel 2018"/>
    <w:rsid w:val="006C2FC8"/>
    <w:rPr>
      <w:rFonts w:ascii="OpenSymbol" w:hAnsi="OpenSymbol" w:cs="OpenSymbol" w:hint="default"/>
    </w:rPr>
  </w:style>
  <w:style w:type="character" w:customStyle="1" w:styleId="ListLabel2019">
    <w:name w:val="ListLabel 2019"/>
    <w:rsid w:val="006C2FC8"/>
    <w:rPr>
      <w:rFonts w:ascii="OpenSymbol" w:hAnsi="OpenSymbol" w:cs="OpenSymbol" w:hint="default"/>
    </w:rPr>
  </w:style>
  <w:style w:type="character" w:customStyle="1" w:styleId="ListLabel2020">
    <w:name w:val="ListLabel 2020"/>
    <w:rsid w:val="006C2FC8"/>
    <w:rPr>
      <w:rFonts w:ascii="OpenSymbol" w:hAnsi="OpenSymbol" w:cs="OpenSymbol" w:hint="default"/>
    </w:rPr>
  </w:style>
  <w:style w:type="character" w:customStyle="1" w:styleId="ListLabel2021">
    <w:name w:val="ListLabel 2021"/>
    <w:rsid w:val="006C2FC8"/>
    <w:rPr>
      <w:rFonts w:ascii="OpenSymbol" w:hAnsi="OpenSymbol" w:cs="OpenSymbol" w:hint="default"/>
    </w:rPr>
  </w:style>
  <w:style w:type="character" w:customStyle="1" w:styleId="ListLabel2022">
    <w:name w:val="ListLabel 2022"/>
    <w:rsid w:val="006C2FC8"/>
    <w:rPr>
      <w:sz w:val="22"/>
      <w:szCs w:val="22"/>
    </w:rPr>
  </w:style>
  <w:style w:type="character" w:customStyle="1" w:styleId="ListLabel2023">
    <w:name w:val="ListLabel 2023"/>
    <w:rsid w:val="006C2FC8"/>
    <w:rPr>
      <w:rFonts w:ascii="Times New Roman" w:eastAsia="Times New Roman" w:hAnsi="Times New Roman" w:cs="Times New Roman" w:hint="default"/>
      <w:b/>
      <w:bCs w:val="0"/>
      <w:i w:val="0"/>
      <w:iCs w:val="0"/>
      <w:sz w:val="22"/>
      <w:szCs w:val="22"/>
    </w:rPr>
  </w:style>
  <w:style w:type="character" w:customStyle="1" w:styleId="ListLabel2024">
    <w:name w:val="ListLabel 2024"/>
    <w:rsid w:val="006C2FC8"/>
    <w:rPr>
      <w:rFonts w:ascii="Times New Roman" w:eastAsia="Times New Roman" w:hAnsi="Times New Roman" w:cs="Times New Roman" w:hint="default"/>
      <w:bCs/>
      <w:sz w:val="22"/>
      <w:szCs w:val="22"/>
    </w:rPr>
  </w:style>
  <w:style w:type="character" w:customStyle="1" w:styleId="ListLabel2025">
    <w:name w:val="ListLabel 2025"/>
    <w:rsid w:val="006C2FC8"/>
    <w:rPr>
      <w:rFonts w:ascii="Times New Roman" w:hAnsi="Times New Roman" w:cs="Times New Roman" w:hint="default"/>
      <w:bCs/>
      <w:sz w:val="22"/>
      <w:szCs w:val="22"/>
    </w:rPr>
  </w:style>
  <w:style w:type="character" w:customStyle="1" w:styleId="ListLabel2026">
    <w:name w:val="ListLabel 2026"/>
    <w:rsid w:val="006C2FC8"/>
    <w:rPr>
      <w:rFonts w:ascii="Times New Roman" w:hAnsi="Times New Roman" w:cs="Times New Roman" w:hint="default"/>
      <w:bCs/>
      <w:sz w:val="22"/>
      <w:szCs w:val="22"/>
    </w:rPr>
  </w:style>
  <w:style w:type="character" w:customStyle="1" w:styleId="ListLabel2027">
    <w:name w:val="ListLabel 2027"/>
    <w:rsid w:val="006C2FC8"/>
    <w:rPr>
      <w:rFonts w:ascii="Times New Roman" w:hAnsi="Times New Roman" w:cs="Times New Roman" w:hint="default"/>
      <w:bCs/>
      <w:sz w:val="22"/>
      <w:szCs w:val="22"/>
    </w:rPr>
  </w:style>
  <w:style w:type="character" w:customStyle="1" w:styleId="ListLabel2028">
    <w:name w:val="ListLabel 2028"/>
    <w:rsid w:val="006C2FC8"/>
    <w:rPr>
      <w:rFonts w:ascii="Times New Roman" w:eastAsia="Times New Roman" w:hAnsi="Times New Roman" w:cs="Times New Roman" w:hint="default"/>
      <w:bCs/>
      <w:sz w:val="22"/>
      <w:szCs w:val="22"/>
    </w:rPr>
  </w:style>
  <w:style w:type="character" w:customStyle="1" w:styleId="ListLabel2029">
    <w:name w:val="ListLabel 2029"/>
    <w:rsid w:val="006C2FC8"/>
    <w:rPr>
      <w:rFonts w:ascii="Times New Roman" w:hAnsi="Times New Roman" w:cs="Times New Roman" w:hint="default"/>
      <w:bCs/>
      <w:sz w:val="22"/>
      <w:szCs w:val="22"/>
    </w:rPr>
  </w:style>
  <w:style w:type="character" w:customStyle="1" w:styleId="ListLabel2030">
    <w:name w:val="ListLabel 2030"/>
    <w:rsid w:val="006C2FC8"/>
    <w:rPr>
      <w:rFonts w:ascii="Times New Roman" w:hAnsi="Times New Roman" w:cs="Times New Roman" w:hint="default"/>
      <w:bCs/>
      <w:sz w:val="22"/>
      <w:szCs w:val="22"/>
    </w:rPr>
  </w:style>
  <w:style w:type="character" w:customStyle="1" w:styleId="ListLabel2031">
    <w:name w:val="ListLabel 2031"/>
    <w:rsid w:val="006C2FC8"/>
    <w:rPr>
      <w:rFonts w:ascii="Times New Roman" w:hAnsi="Times New Roman" w:cs="Times New Roman" w:hint="default"/>
      <w:bCs/>
      <w:sz w:val="22"/>
      <w:szCs w:val="22"/>
    </w:rPr>
  </w:style>
  <w:style w:type="character" w:customStyle="1" w:styleId="ListLabel2032">
    <w:name w:val="ListLabel 2032"/>
    <w:rsid w:val="006C2FC8"/>
    <w:rPr>
      <w:rFonts w:ascii="Times New Roman" w:hAnsi="Times New Roman" w:cs="Times New Roman" w:hint="default"/>
      <w:bCs/>
      <w:sz w:val="22"/>
      <w:szCs w:val="22"/>
    </w:rPr>
  </w:style>
  <w:style w:type="character" w:customStyle="1" w:styleId="ListLabel2033">
    <w:name w:val="ListLabel 2033"/>
    <w:rsid w:val="006C2FC8"/>
    <w:rPr>
      <w:rFonts w:ascii="Times New Roman" w:eastAsia="Times New Roman" w:hAnsi="Times New Roman" w:cs="Times New Roman" w:hint="default"/>
      <w:i w:val="0"/>
      <w:iCs w:val="0"/>
      <w:sz w:val="20"/>
      <w:szCs w:val="20"/>
    </w:rPr>
  </w:style>
  <w:style w:type="character" w:customStyle="1" w:styleId="ListLabel2034">
    <w:name w:val="ListLabel 2034"/>
    <w:rsid w:val="006C2FC8"/>
    <w:rPr>
      <w:rFonts w:ascii="Times New Roman" w:eastAsia="Times New Roman" w:hAnsi="Times New Roman" w:cs="Times New Roman" w:hint="default"/>
      <w:bCs/>
      <w:sz w:val="22"/>
      <w:szCs w:val="22"/>
    </w:rPr>
  </w:style>
  <w:style w:type="character" w:customStyle="1" w:styleId="ListLabel2035">
    <w:name w:val="ListLabel 2035"/>
    <w:rsid w:val="006C2FC8"/>
    <w:rPr>
      <w:rFonts w:ascii="Times New Roman" w:eastAsia="Times New Roman" w:hAnsi="Times New Roman" w:cs="Times New Roman" w:hint="default"/>
      <w:sz w:val="20"/>
      <w:szCs w:val="20"/>
    </w:rPr>
  </w:style>
  <w:style w:type="character" w:customStyle="1" w:styleId="ListLabel2036">
    <w:name w:val="ListLabel 2036"/>
    <w:rsid w:val="006C2FC8"/>
    <w:rPr>
      <w:rFonts w:ascii="Times New Roman" w:eastAsia="Times New Roman" w:hAnsi="Times New Roman" w:cs="Times New Roman" w:hint="default"/>
      <w:sz w:val="22"/>
      <w:szCs w:val="22"/>
    </w:rPr>
  </w:style>
  <w:style w:type="character" w:customStyle="1" w:styleId="ListLabel2037">
    <w:name w:val="ListLabel 2037"/>
    <w:rsid w:val="006C2FC8"/>
    <w:rPr>
      <w:rFonts w:ascii="Times New Roman" w:eastAsia="Times New Roman" w:hAnsi="Times New Roman" w:cs="Times New Roman" w:hint="default"/>
      <w:sz w:val="22"/>
      <w:szCs w:val="22"/>
    </w:rPr>
  </w:style>
  <w:style w:type="character" w:customStyle="1" w:styleId="ListLabel2038">
    <w:name w:val="ListLabel 2038"/>
    <w:rsid w:val="006C2FC8"/>
    <w:rPr>
      <w:rFonts w:ascii="Times New Roman" w:eastAsia="Times New Roman" w:hAnsi="Times New Roman" w:cs="Times New Roman" w:hint="default"/>
      <w:sz w:val="22"/>
      <w:szCs w:val="22"/>
    </w:rPr>
  </w:style>
  <w:style w:type="character" w:customStyle="1" w:styleId="ListLabel2039">
    <w:name w:val="ListLabel 2039"/>
    <w:rsid w:val="006C2FC8"/>
    <w:rPr>
      <w:rFonts w:ascii="Times New Roman" w:eastAsia="Times New Roman" w:hAnsi="Times New Roman" w:cs="Times New Roman" w:hint="default"/>
      <w:sz w:val="22"/>
      <w:szCs w:val="22"/>
    </w:rPr>
  </w:style>
  <w:style w:type="character" w:customStyle="1" w:styleId="ListLabel2040">
    <w:name w:val="ListLabel 2040"/>
    <w:rsid w:val="006C2FC8"/>
    <w:rPr>
      <w:rFonts w:ascii="Times New Roman" w:hAnsi="Times New Roman" w:cs="Times New Roman" w:hint="default"/>
      <w:sz w:val="22"/>
      <w:szCs w:val="22"/>
    </w:rPr>
  </w:style>
  <w:style w:type="character" w:customStyle="1" w:styleId="ListLabel2041">
    <w:name w:val="ListLabel 2041"/>
    <w:rsid w:val="006C2FC8"/>
    <w:rPr>
      <w:rFonts w:ascii="Times New Roman" w:hAnsi="Times New Roman" w:cs="Times New Roman" w:hint="default"/>
    </w:rPr>
  </w:style>
  <w:style w:type="character" w:customStyle="1" w:styleId="ListLabel2042">
    <w:name w:val="ListLabel 2042"/>
    <w:rsid w:val="006C2FC8"/>
    <w:rPr>
      <w:rFonts w:ascii="Times New Roman" w:eastAsia="Times New Roman" w:hAnsi="Times New Roman" w:cs="Arial" w:hint="default"/>
      <w:sz w:val="22"/>
      <w:szCs w:val="22"/>
    </w:rPr>
  </w:style>
  <w:style w:type="character" w:customStyle="1" w:styleId="ListLabel2043">
    <w:name w:val="ListLabel 2043"/>
    <w:rsid w:val="006C2FC8"/>
    <w:rPr>
      <w:rFonts w:ascii="Times New Roman" w:hAnsi="Times New Roman" w:cs="Times New Roman" w:hint="default"/>
    </w:rPr>
  </w:style>
  <w:style w:type="character" w:customStyle="1" w:styleId="ListLabel2044">
    <w:name w:val="ListLabel 2044"/>
    <w:rsid w:val="006C2FC8"/>
    <w:rPr>
      <w:rFonts w:ascii="Times New Roman" w:hAnsi="Times New Roman" w:cs="Times New Roman" w:hint="default"/>
    </w:rPr>
  </w:style>
  <w:style w:type="character" w:customStyle="1" w:styleId="ListLabel2045">
    <w:name w:val="ListLabel 2045"/>
    <w:rsid w:val="006C2FC8"/>
    <w:rPr>
      <w:rFonts w:ascii="Times New Roman" w:hAnsi="Times New Roman" w:cs="Times New Roman" w:hint="default"/>
    </w:rPr>
  </w:style>
  <w:style w:type="character" w:customStyle="1" w:styleId="ListLabel2046">
    <w:name w:val="ListLabel 2046"/>
    <w:rsid w:val="006C2FC8"/>
    <w:rPr>
      <w:rFonts w:ascii="Times New Roman" w:hAnsi="Times New Roman" w:cs="Times New Roman" w:hint="default"/>
    </w:rPr>
  </w:style>
  <w:style w:type="character" w:customStyle="1" w:styleId="ListLabel2047">
    <w:name w:val="ListLabel 2047"/>
    <w:rsid w:val="006C2FC8"/>
    <w:rPr>
      <w:rFonts w:ascii="Times New Roman" w:hAnsi="Times New Roman" w:cs="Times New Roman" w:hint="default"/>
    </w:rPr>
  </w:style>
  <w:style w:type="character" w:customStyle="1" w:styleId="ListLabel2048">
    <w:name w:val="ListLabel 2048"/>
    <w:rsid w:val="006C2FC8"/>
    <w:rPr>
      <w:rFonts w:ascii="Times New Roman" w:hAnsi="Times New Roman" w:cs="Times New Roman" w:hint="default"/>
    </w:rPr>
  </w:style>
  <w:style w:type="character" w:customStyle="1" w:styleId="ListLabel2049">
    <w:name w:val="ListLabel 2049"/>
    <w:rsid w:val="006C2FC8"/>
    <w:rPr>
      <w:rFonts w:ascii="Times New Roman" w:hAnsi="Times New Roman" w:cs="Times New Roman" w:hint="default"/>
    </w:rPr>
  </w:style>
  <w:style w:type="character" w:customStyle="1" w:styleId="ListLabel2050">
    <w:name w:val="ListLabel 2050"/>
    <w:rsid w:val="006C2FC8"/>
    <w:rPr>
      <w:rFonts w:ascii="Times New Roman" w:eastAsia="Times New Roman" w:hAnsi="Times New Roman" w:cs="Times New Roman" w:hint="default"/>
      <w:sz w:val="22"/>
      <w:szCs w:val="22"/>
    </w:rPr>
  </w:style>
  <w:style w:type="character" w:customStyle="1" w:styleId="ListLabel2051">
    <w:name w:val="ListLabel 2051"/>
    <w:rsid w:val="006C2FC8"/>
    <w:rPr>
      <w:rFonts w:ascii="Times New Roman" w:eastAsia="Times New Roman" w:hAnsi="Times New Roman" w:cs="Times New Roman" w:hint="default"/>
      <w:strike w:val="0"/>
      <w:dstrike w:val="0"/>
      <w:sz w:val="22"/>
      <w:szCs w:val="22"/>
      <w:u w:val="none"/>
      <w:effect w:val="none"/>
    </w:rPr>
  </w:style>
  <w:style w:type="character" w:customStyle="1" w:styleId="ListLabel2052">
    <w:name w:val="ListLabel 2052"/>
    <w:rsid w:val="006C2FC8"/>
    <w:rPr>
      <w:rFonts w:ascii="Times New Roman" w:eastAsia="Times New Roman" w:hAnsi="Times New Roman" w:cs="Times New Roman" w:hint="default"/>
    </w:rPr>
  </w:style>
  <w:style w:type="character" w:customStyle="1" w:styleId="ListLabel2053">
    <w:name w:val="ListLabel 2053"/>
    <w:rsid w:val="006C2FC8"/>
    <w:rPr>
      <w:rFonts w:ascii="Times New Roman" w:hAnsi="Times New Roman" w:cs="Times New Roman" w:hint="default"/>
    </w:rPr>
  </w:style>
  <w:style w:type="character" w:customStyle="1" w:styleId="ListLabel2054">
    <w:name w:val="ListLabel 2054"/>
    <w:rsid w:val="006C2FC8"/>
    <w:rPr>
      <w:rFonts w:ascii="Times New Roman" w:hAnsi="Times New Roman" w:cs="Times New Roman" w:hint="default"/>
    </w:rPr>
  </w:style>
  <w:style w:type="character" w:customStyle="1" w:styleId="ListLabel2055">
    <w:name w:val="ListLabel 2055"/>
    <w:rsid w:val="006C2FC8"/>
    <w:rPr>
      <w:color w:val="00000A"/>
      <w:sz w:val="22"/>
      <w:szCs w:val="22"/>
    </w:rPr>
  </w:style>
  <w:style w:type="character" w:customStyle="1" w:styleId="ListLabel2056">
    <w:name w:val="ListLabel 2056"/>
    <w:rsid w:val="006C2FC8"/>
    <w:rPr>
      <w:rFonts w:ascii="Times New Roman" w:hAnsi="Times New Roman" w:cs="Times New Roman" w:hint="default"/>
    </w:rPr>
  </w:style>
  <w:style w:type="character" w:customStyle="1" w:styleId="ListLabel2057">
    <w:name w:val="ListLabel 2057"/>
    <w:rsid w:val="006C2FC8"/>
    <w:rPr>
      <w:rFonts w:ascii="Times New Roman" w:hAnsi="Times New Roman" w:cs="Times New Roman" w:hint="default"/>
    </w:rPr>
  </w:style>
  <w:style w:type="character" w:customStyle="1" w:styleId="ListLabel2058">
    <w:name w:val="ListLabel 2058"/>
    <w:rsid w:val="006C2FC8"/>
    <w:rPr>
      <w:rFonts w:ascii="Times New Roman" w:hAnsi="Times New Roman" w:cs="Times New Roman" w:hint="default"/>
    </w:rPr>
  </w:style>
  <w:style w:type="character" w:customStyle="1" w:styleId="ListLabel2059">
    <w:name w:val="ListLabel 2059"/>
    <w:rsid w:val="006C2FC8"/>
    <w:rPr>
      <w:rFonts w:ascii="Times New Roman" w:hAnsi="Times New Roman" w:cs="Times New Roman" w:hint="default"/>
    </w:rPr>
  </w:style>
  <w:style w:type="character" w:customStyle="1" w:styleId="ListLabel2060">
    <w:name w:val="ListLabel 2060"/>
    <w:rsid w:val="006C2FC8"/>
    <w:rPr>
      <w:rFonts w:ascii="Times New Roman" w:hAnsi="Times New Roman" w:cs="Times New Roman" w:hint="default"/>
    </w:rPr>
  </w:style>
  <w:style w:type="character" w:customStyle="1" w:styleId="ListLabel2061">
    <w:name w:val="ListLabel 2061"/>
    <w:rsid w:val="006C2FC8"/>
    <w:rPr>
      <w:strike w:val="0"/>
      <w:dstrike w:val="0"/>
      <w:sz w:val="22"/>
      <w:szCs w:val="22"/>
      <w:u w:val="none"/>
      <w:effect w:val="none"/>
    </w:rPr>
  </w:style>
  <w:style w:type="character" w:customStyle="1" w:styleId="ListLabel2062">
    <w:name w:val="ListLabel 2062"/>
    <w:rsid w:val="006C2FC8"/>
    <w:rPr>
      <w:rFonts w:ascii="Times New Roman" w:eastAsia="Times New Roman" w:hAnsi="Times New Roman" w:cs="Times New Roman" w:hint="default"/>
      <w:sz w:val="22"/>
      <w:szCs w:val="22"/>
    </w:rPr>
  </w:style>
  <w:style w:type="character" w:customStyle="1" w:styleId="ListLabel2063">
    <w:name w:val="ListLabel 2063"/>
    <w:rsid w:val="006C2FC8"/>
    <w:rPr>
      <w:rFonts w:ascii="Times New Roman" w:eastAsia="Times New Roman" w:hAnsi="Times New Roman" w:cs="Times New Roman" w:hint="default"/>
    </w:rPr>
  </w:style>
  <w:style w:type="character" w:customStyle="1" w:styleId="ListLabel2064">
    <w:name w:val="ListLabel 2064"/>
    <w:rsid w:val="006C2FC8"/>
    <w:rPr>
      <w:rFonts w:ascii="Times New Roman" w:eastAsia="Times New Roman" w:hAnsi="Times New Roman" w:cs="Times New Roman" w:hint="default"/>
      <w:sz w:val="22"/>
      <w:szCs w:val="22"/>
    </w:rPr>
  </w:style>
  <w:style w:type="character" w:customStyle="1" w:styleId="ListLabel2065">
    <w:name w:val="ListLabel 2065"/>
    <w:rsid w:val="006C2FC8"/>
    <w:rPr>
      <w:rFonts w:ascii="Times New Roman" w:eastAsia="Times New Roman" w:hAnsi="Times New Roman" w:cs="Times New Roman" w:hint="default"/>
      <w:sz w:val="22"/>
      <w:szCs w:val="22"/>
    </w:rPr>
  </w:style>
  <w:style w:type="character" w:customStyle="1" w:styleId="ListLabel2066">
    <w:name w:val="ListLabel 2066"/>
    <w:rsid w:val="006C2FC8"/>
    <w:rPr>
      <w:rFonts w:ascii="Times New Roman" w:eastAsia="Times New Roman" w:hAnsi="Times New Roman" w:cs="Times New Roman" w:hint="default"/>
      <w:b w:val="0"/>
      <w:bCs w:val="0"/>
      <w:sz w:val="22"/>
      <w:szCs w:val="22"/>
    </w:rPr>
  </w:style>
  <w:style w:type="character" w:customStyle="1" w:styleId="ListLabel2067">
    <w:name w:val="ListLabel 2067"/>
    <w:rsid w:val="006C2FC8"/>
    <w:rPr>
      <w:rFonts w:ascii="Times New Roman" w:eastAsia="Times New Roman" w:hAnsi="Times New Roman" w:cs="Times New Roman" w:hint="default"/>
      <w:sz w:val="20"/>
      <w:szCs w:val="20"/>
    </w:rPr>
  </w:style>
  <w:style w:type="character" w:customStyle="1" w:styleId="ListLabel2068">
    <w:name w:val="ListLabel 2068"/>
    <w:rsid w:val="006C2FC8"/>
    <w:rPr>
      <w:b/>
      <w:bCs w:val="0"/>
      <w:sz w:val="22"/>
      <w:szCs w:val="22"/>
    </w:rPr>
  </w:style>
  <w:style w:type="character" w:customStyle="1" w:styleId="ListLabel2069">
    <w:name w:val="ListLabel 2069"/>
    <w:rsid w:val="006C2FC8"/>
    <w:rPr>
      <w:sz w:val="22"/>
      <w:szCs w:val="22"/>
    </w:rPr>
  </w:style>
  <w:style w:type="character" w:customStyle="1" w:styleId="ListLabel2070">
    <w:name w:val="ListLabel 2070"/>
    <w:rsid w:val="006C2FC8"/>
    <w:rPr>
      <w:b/>
      <w:bCs w:val="0"/>
      <w:sz w:val="22"/>
      <w:szCs w:val="22"/>
    </w:rPr>
  </w:style>
  <w:style w:type="character" w:customStyle="1" w:styleId="ListLabel2071">
    <w:name w:val="ListLabel 2071"/>
    <w:rsid w:val="006C2FC8"/>
    <w:rPr>
      <w:rFonts w:ascii="Times New Roman" w:eastAsia="Times New Roman" w:hAnsi="Times New Roman" w:cs="Times New Roman" w:hint="default"/>
      <w:color w:val="00000A"/>
      <w:spacing w:val="-6"/>
      <w:sz w:val="22"/>
      <w:szCs w:val="22"/>
    </w:rPr>
  </w:style>
  <w:style w:type="character" w:customStyle="1" w:styleId="ListLabel2072">
    <w:name w:val="ListLabel 2072"/>
    <w:rsid w:val="006C2FC8"/>
    <w:rPr>
      <w:rFonts w:ascii="Times New Roman" w:eastAsia="Times New Roman" w:hAnsi="Times New Roman" w:cs="Times New Roman" w:hint="default"/>
      <w:color w:val="00000A"/>
      <w:sz w:val="22"/>
      <w:szCs w:val="22"/>
    </w:rPr>
  </w:style>
  <w:style w:type="character" w:customStyle="1" w:styleId="ListLabel2073">
    <w:name w:val="ListLabel 2073"/>
    <w:rsid w:val="006C2FC8"/>
    <w:rPr>
      <w:rFonts w:ascii="SimSun" w:eastAsia="SimSun" w:hAnsi="SimSun" w:cs="Times New Roman" w:hint="eastAsia"/>
    </w:rPr>
  </w:style>
  <w:style w:type="character" w:customStyle="1" w:styleId="ListLabel2074">
    <w:name w:val="ListLabel 2074"/>
    <w:rsid w:val="006C2FC8"/>
    <w:rPr>
      <w:sz w:val="22"/>
    </w:rPr>
  </w:style>
  <w:style w:type="character" w:customStyle="1" w:styleId="ListLabel2075">
    <w:name w:val="ListLabel 2075"/>
    <w:rsid w:val="006C2FC8"/>
    <w:rPr>
      <w:rFonts w:ascii="Times New Roman" w:eastAsia="Times New Roman" w:hAnsi="Times New Roman" w:cs="Times New Roman" w:hint="default"/>
      <w:b/>
      <w:bCs w:val="0"/>
      <w:sz w:val="22"/>
      <w:szCs w:val="22"/>
    </w:rPr>
  </w:style>
  <w:style w:type="character" w:customStyle="1" w:styleId="ListLabel2076">
    <w:name w:val="ListLabel 2076"/>
    <w:rsid w:val="006C2FC8"/>
    <w:rPr>
      <w:rFonts w:ascii="Times New Roman" w:eastAsia="Times New Roman" w:hAnsi="Times New Roman" w:cs="Times New Roman" w:hint="default"/>
      <w:b/>
      <w:bCs w:val="0"/>
      <w:strike w:val="0"/>
      <w:dstrike w:val="0"/>
      <w:sz w:val="22"/>
      <w:szCs w:val="22"/>
      <w:u w:val="none"/>
      <w:effect w:val="none"/>
    </w:rPr>
  </w:style>
  <w:style w:type="character" w:customStyle="1" w:styleId="WW8Num7z4">
    <w:name w:val="WW8Num7z4"/>
    <w:rsid w:val="006C2FC8"/>
  </w:style>
  <w:style w:type="character" w:customStyle="1" w:styleId="WW8Num7z5">
    <w:name w:val="WW8Num7z5"/>
    <w:rsid w:val="006C2FC8"/>
  </w:style>
  <w:style w:type="character" w:customStyle="1" w:styleId="WW8Num7z6">
    <w:name w:val="WW8Num7z6"/>
    <w:rsid w:val="006C2FC8"/>
  </w:style>
  <w:style w:type="character" w:customStyle="1" w:styleId="WW8Num7z7">
    <w:name w:val="WW8Num7z7"/>
    <w:rsid w:val="006C2FC8"/>
  </w:style>
  <w:style w:type="character" w:customStyle="1" w:styleId="WW8Num7z8">
    <w:name w:val="WW8Num7z8"/>
    <w:rsid w:val="006C2FC8"/>
  </w:style>
  <w:style w:type="character" w:customStyle="1" w:styleId="WW8Num99z0">
    <w:name w:val="WW8Num99z0"/>
    <w:rsid w:val="006C2FC8"/>
    <w:rPr>
      <w:rFonts w:ascii="Calibri" w:eastAsia="Calibri" w:hAnsi="Calibri" w:cs="Calibri" w:hint="default"/>
      <w:kern w:val="2"/>
      <w:sz w:val="22"/>
      <w:szCs w:val="22"/>
      <w:lang w:eastAsia="zh-CN"/>
    </w:rPr>
  </w:style>
  <w:style w:type="character" w:customStyle="1" w:styleId="WW8Num99z1">
    <w:name w:val="WW8Num99z1"/>
    <w:rsid w:val="006C2FC8"/>
  </w:style>
  <w:style w:type="character" w:customStyle="1" w:styleId="WW8Num99z2">
    <w:name w:val="WW8Num99z2"/>
    <w:rsid w:val="006C2FC8"/>
  </w:style>
  <w:style w:type="character" w:customStyle="1" w:styleId="WW8Num99z3">
    <w:name w:val="WW8Num99z3"/>
    <w:rsid w:val="006C2FC8"/>
  </w:style>
  <w:style w:type="character" w:customStyle="1" w:styleId="WW8Num99z4">
    <w:name w:val="WW8Num99z4"/>
    <w:rsid w:val="006C2FC8"/>
  </w:style>
  <w:style w:type="character" w:customStyle="1" w:styleId="WW8Num99z5">
    <w:name w:val="WW8Num99z5"/>
    <w:rsid w:val="006C2FC8"/>
  </w:style>
  <w:style w:type="character" w:customStyle="1" w:styleId="WW8Num99z6">
    <w:name w:val="WW8Num99z6"/>
    <w:rsid w:val="006C2FC8"/>
  </w:style>
  <w:style w:type="character" w:customStyle="1" w:styleId="WW8Num99z7">
    <w:name w:val="WW8Num99z7"/>
    <w:rsid w:val="006C2FC8"/>
  </w:style>
  <w:style w:type="character" w:customStyle="1" w:styleId="WW8Num99z8">
    <w:name w:val="WW8Num99z8"/>
    <w:rsid w:val="006C2FC8"/>
  </w:style>
  <w:style w:type="character" w:customStyle="1" w:styleId="WW8Num100z0">
    <w:name w:val="WW8Num100z0"/>
    <w:rsid w:val="006C2FC8"/>
  </w:style>
  <w:style w:type="character" w:customStyle="1" w:styleId="WW8Num100z2">
    <w:name w:val="WW8Num100z2"/>
    <w:rsid w:val="006C2FC8"/>
    <w:rPr>
      <w:b/>
      <w:bCs w:val="0"/>
      <w:sz w:val="22"/>
      <w:szCs w:val="22"/>
    </w:rPr>
  </w:style>
  <w:style w:type="character" w:customStyle="1" w:styleId="WW8Num101z0">
    <w:name w:val="WW8Num101z0"/>
    <w:rsid w:val="006C2FC8"/>
    <w:rPr>
      <w:sz w:val="22"/>
      <w:szCs w:val="22"/>
    </w:rPr>
  </w:style>
  <w:style w:type="character" w:customStyle="1" w:styleId="WW8Num101z2">
    <w:name w:val="WW8Num101z2"/>
    <w:rsid w:val="006C2FC8"/>
  </w:style>
  <w:style w:type="character" w:customStyle="1" w:styleId="WW8Num101z3">
    <w:name w:val="WW8Num101z3"/>
    <w:rsid w:val="006C2FC8"/>
  </w:style>
  <w:style w:type="character" w:customStyle="1" w:styleId="WW8Num101z4">
    <w:name w:val="WW8Num101z4"/>
    <w:rsid w:val="006C2FC8"/>
  </w:style>
  <w:style w:type="character" w:customStyle="1" w:styleId="WW8Num101z5">
    <w:name w:val="WW8Num101z5"/>
    <w:rsid w:val="006C2FC8"/>
  </w:style>
  <w:style w:type="character" w:customStyle="1" w:styleId="WW8Num101z6">
    <w:name w:val="WW8Num101z6"/>
    <w:rsid w:val="006C2FC8"/>
  </w:style>
  <w:style w:type="character" w:customStyle="1" w:styleId="WW8Num101z7">
    <w:name w:val="WW8Num101z7"/>
    <w:rsid w:val="006C2FC8"/>
  </w:style>
  <w:style w:type="character" w:customStyle="1" w:styleId="WW8Num101z8">
    <w:name w:val="WW8Num101z8"/>
    <w:rsid w:val="006C2FC8"/>
  </w:style>
  <w:style w:type="character" w:customStyle="1" w:styleId="WW8Num102z0">
    <w:name w:val="WW8Num102z0"/>
    <w:rsid w:val="006C2FC8"/>
    <w:rPr>
      <w:rFonts w:ascii="Calibri" w:eastAsia="Calibri" w:hAnsi="Calibri" w:hint="default"/>
      <w:lang w:eastAsia="zh-CN"/>
    </w:rPr>
  </w:style>
  <w:style w:type="character" w:customStyle="1" w:styleId="WW8Num102z1">
    <w:name w:val="WW8Num102z1"/>
    <w:rsid w:val="006C2FC8"/>
  </w:style>
  <w:style w:type="character" w:customStyle="1" w:styleId="WW8Num102z2">
    <w:name w:val="WW8Num102z2"/>
    <w:rsid w:val="006C2FC8"/>
  </w:style>
  <w:style w:type="character" w:customStyle="1" w:styleId="WW8Num102z3">
    <w:name w:val="WW8Num102z3"/>
    <w:rsid w:val="006C2FC8"/>
  </w:style>
  <w:style w:type="character" w:customStyle="1" w:styleId="WW8Num102z4">
    <w:name w:val="WW8Num102z4"/>
    <w:rsid w:val="006C2FC8"/>
  </w:style>
  <w:style w:type="character" w:customStyle="1" w:styleId="WW8Num102z5">
    <w:name w:val="WW8Num102z5"/>
    <w:rsid w:val="006C2FC8"/>
  </w:style>
  <w:style w:type="character" w:customStyle="1" w:styleId="WW8Num102z6">
    <w:name w:val="WW8Num102z6"/>
    <w:rsid w:val="006C2FC8"/>
  </w:style>
  <w:style w:type="character" w:customStyle="1" w:styleId="WW8Num102z7">
    <w:name w:val="WW8Num102z7"/>
    <w:rsid w:val="006C2FC8"/>
  </w:style>
  <w:style w:type="character" w:customStyle="1" w:styleId="WW8Num102z8">
    <w:name w:val="WW8Num102z8"/>
    <w:rsid w:val="006C2FC8"/>
  </w:style>
  <w:style w:type="character" w:customStyle="1" w:styleId="WW8Num103z0">
    <w:name w:val="WW8Num103z0"/>
    <w:rsid w:val="006C2FC8"/>
    <w:rPr>
      <w:rFonts w:ascii="Calibri" w:eastAsia="Calibri" w:hAnsi="Calibri" w:cs="Calibri" w:hint="default"/>
      <w:bCs/>
      <w:kern w:val="2"/>
      <w:sz w:val="22"/>
      <w:szCs w:val="22"/>
      <w:lang w:eastAsia="zh-CN"/>
    </w:rPr>
  </w:style>
  <w:style w:type="character" w:customStyle="1" w:styleId="WW8Num103z1">
    <w:name w:val="WW8Num103z1"/>
    <w:rsid w:val="006C2FC8"/>
    <w:rPr>
      <w:rFonts w:ascii="Courier New" w:hAnsi="Courier New" w:cs="Courier New" w:hint="default"/>
    </w:rPr>
  </w:style>
  <w:style w:type="character" w:customStyle="1" w:styleId="WW8Num103z2">
    <w:name w:val="WW8Num103z2"/>
    <w:rsid w:val="006C2FC8"/>
    <w:rPr>
      <w:rFonts w:ascii="Wingdings" w:hAnsi="Wingdings" w:cs="Wingdings" w:hint="default"/>
    </w:rPr>
  </w:style>
  <w:style w:type="character" w:customStyle="1" w:styleId="WW8Num103z3">
    <w:name w:val="WW8Num103z3"/>
    <w:rsid w:val="006C2FC8"/>
    <w:rPr>
      <w:rFonts w:ascii="Symbol" w:hAnsi="Symbol" w:cs="Symbol" w:hint="default"/>
    </w:rPr>
  </w:style>
  <w:style w:type="character" w:customStyle="1" w:styleId="WW8Num104z0">
    <w:name w:val="WW8Num104z0"/>
    <w:rsid w:val="006C2FC8"/>
    <w:rPr>
      <w:rFonts w:ascii="Symbol" w:hAnsi="Symbol" w:cs="Wingdings" w:hint="default"/>
      <w:color w:val="auto"/>
    </w:rPr>
  </w:style>
  <w:style w:type="character" w:customStyle="1" w:styleId="WW8Num104z1">
    <w:name w:val="WW8Num104z1"/>
    <w:rsid w:val="006C2FC8"/>
    <w:rPr>
      <w:rFonts w:ascii="Courier New" w:hAnsi="Courier New" w:cs="Courier New" w:hint="default"/>
    </w:rPr>
  </w:style>
  <w:style w:type="character" w:customStyle="1" w:styleId="WW8Num104z2">
    <w:name w:val="WW8Num104z2"/>
    <w:rsid w:val="006C2FC8"/>
    <w:rPr>
      <w:rFonts w:ascii="Wingdings" w:hAnsi="Wingdings" w:cs="Wingdings" w:hint="default"/>
    </w:rPr>
  </w:style>
  <w:style w:type="character" w:customStyle="1" w:styleId="WW8Num104z3">
    <w:name w:val="WW8Num104z3"/>
    <w:rsid w:val="006C2FC8"/>
    <w:rPr>
      <w:rFonts w:ascii="Symbol" w:hAnsi="Symbol" w:cs="Symbol" w:hint="default"/>
    </w:rPr>
  </w:style>
  <w:style w:type="character" w:customStyle="1" w:styleId="WW8Num105z0">
    <w:name w:val="WW8Num105z0"/>
    <w:rsid w:val="006C2FC8"/>
    <w:rPr>
      <w:sz w:val="22"/>
      <w:szCs w:val="22"/>
    </w:rPr>
  </w:style>
  <w:style w:type="character" w:customStyle="1" w:styleId="WW8Num105z1">
    <w:name w:val="WW8Num105z1"/>
    <w:rsid w:val="006C2FC8"/>
  </w:style>
  <w:style w:type="character" w:customStyle="1" w:styleId="WW8Num105z2">
    <w:name w:val="WW8Num105z2"/>
    <w:rsid w:val="006C2FC8"/>
  </w:style>
  <w:style w:type="character" w:customStyle="1" w:styleId="WW8Num105z3">
    <w:name w:val="WW8Num105z3"/>
    <w:rsid w:val="006C2FC8"/>
  </w:style>
  <w:style w:type="character" w:customStyle="1" w:styleId="WW8Num105z4">
    <w:name w:val="WW8Num105z4"/>
    <w:rsid w:val="006C2FC8"/>
  </w:style>
  <w:style w:type="character" w:customStyle="1" w:styleId="WW8Num105z5">
    <w:name w:val="WW8Num105z5"/>
    <w:rsid w:val="006C2FC8"/>
  </w:style>
  <w:style w:type="character" w:customStyle="1" w:styleId="WW8Num105z6">
    <w:name w:val="WW8Num105z6"/>
    <w:rsid w:val="006C2FC8"/>
  </w:style>
  <w:style w:type="character" w:customStyle="1" w:styleId="WW8Num105z7">
    <w:name w:val="WW8Num105z7"/>
    <w:rsid w:val="006C2FC8"/>
  </w:style>
  <w:style w:type="character" w:customStyle="1" w:styleId="WW8Num105z8">
    <w:name w:val="WW8Num105z8"/>
    <w:rsid w:val="006C2FC8"/>
  </w:style>
  <w:style w:type="character" w:customStyle="1" w:styleId="WW8Num106z0">
    <w:name w:val="WW8Num106z0"/>
    <w:rsid w:val="006C2FC8"/>
    <w:rPr>
      <w:rFonts w:ascii="Calibri" w:eastAsia="Calibri" w:hAnsi="Calibri" w:cs="Calibri" w:hint="default"/>
      <w:b w:val="0"/>
      <w:bCs/>
      <w:strike w:val="0"/>
      <w:dstrike w:val="0"/>
      <w:color w:val="auto"/>
      <w:kern w:val="2"/>
      <w:sz w:val="22"/>
      <w:szCs w:val="22"/>
      <w:u w:val="none"/>
      <w:effect w:val="none"/>
      <w:lang w:eastAsia="zh-CN"/>
    </w:rPr>
  </w:style>
  <w:style w:type="character" w:customStyle="1" w:styleId="WW8Num106z1">
    <w:name w:val="WW8Num106z1"/>
    <w:rsid w:val="006C2FC8"/>
  </w:style>
  <w:style w:type="character" w:customStyle="1" w:styleId="WW8Num106z2">
    <w:name w:val="WW8Num106z2"/>
    <w:rsid w:val="006C2FC8"/>
  </w:style>
  <w:style w:type="character" w:customStyle="1" w:styleId="WW8Num106z3">
    <w:name w:val="WW8Num106z3"/>
    <w:rsid w:val="006C2FC8"/>
  </w:style>
  <w:style w:type="character" w:customStyle="1" w:styleId="WW8Num106z4">
    <w:name w:val="WW8Num106z4"/>
    <w:rsid w:val="006C2FC8"/>
  </w:style>
  <w:style w:type="character" w:customStyle="1" w:styleId="WW8Num106z5">
    <w:name w:val="WW8Num106z5"/>
    <w:rsid w:val="006C2FC8"/>
  </w:style>
  <w:style w:type="character" w:customStyle="1" w:styleId="WW8Num106z6">
    <w:name w:val="WW8Num106z6"/>
    <w:rsid w:val="006C2FC8"/>
  </w:style>
  <w:style w:type="character" w:customStyle="1" w:styleId="WW8Num106z7">
    <w:name w:val="WW8Num106z7"/>
    <w:rsid w:val="006C2FC8"/>
  </w:style>
  <w:style w:type="character" w:customStyle="1" w:styleId="WW8Num106z8">
    <w:name w:val="WW8Num106z8"/>
    <w:rsid w:val="006C2FC8"/>
  </w:style>
  <w:style w:type="character" w:customStyle="1" w:styleId="WW8Num107z0">
    <w:name w:val="WW8Num107z0"/>
    <w:rsid w:val="006C2FC8"/>
    <w:rPr>
      <w:rFonts w:ascii="Symbol" w:eastAsia="Symbol" w:hAnsi="Symbol" w:cs="Symbol" w:hint="default"/>
    </w:rPr>
  </w:style>
  <w:style w:type="character" w:customStyle="1" w:styleId="WW8Num107z1">
    <w:name w:val="WW8Num107z1"/>
    <w:rsid w:val="006C2FC8"/>
    <w:rPr>
      <w:rFonts w:ascii="Courier New" w:hAnsi="Courier New" w:cs="Courier New" w:hint="default"/>
    </w:rPr>
  </w:style>
  <w:style w:type="character" w:customStyle="1" w:styleId="WW8Num107z2">
    <w:name w:val="WW8Num107z2"/>
    <w:rsid w:val="006C2FC8"/>
    <w:rPr>
      <w:rFonts w:ascii="Wingdings" w:hAnsi="Wingdings" w:cs="Wingdings" w:hint="default"/>
    </w:rPr>
  </w:style>
  <w:style w:type="character" w:customStyle="1" w:styleId="WW8Num108z0">
    <w:name w:val="WW8Num108z0"/>
    <w:rsid w:val="006C2FC8"/>
  </w:style>
  <w:style w:type="character" w:customStyle="1" w:styleId="WW8Num108z3">
    <w:name w:val="WW8Num108z3"/>
    <w:rsid w:val="006C2FC8"/>
  </w:style>
  <w:style w:type="character" w:customStyle="1" w:styleId="WW8Num108z4">
    <w:name w:val="WW8Num108z4"/>
    <w:rsid w:val="006C2FC8"/>
  </w:style>
  <w:style w:type="character" w:customStyle="1" w:styleId="WW8Num108z5">
    <w:name w:val="WW8Num108z5"/>
    <w:rsid w:val="006C2FC8"/>
  </w:style>
  <w:style w:type="character" w:customStyle="1" w:styleId="WW8Num108z6">
    <w:name w:val="WW8Num108z6"/>
    <w:rsid w:val="006C2FC8"/>
  </w:style>
  <w:style w:type="character" w:customStyle="1" w:styleId="WW8Num108z7">
    <w:name w:val="WW8Num108z7"/>
    <w:rsid w:val="006C2FC8"/>
  </w:style>
  <w:style w:type="character" w:customStyle="1" w:styleId="WW8Num108z8">
    <w:name w:val="WW8Num108z8"/>
    <w:rsid w:val="006C2FC8"/>
  </w:style>
  <w:style w:type="character" w:customStyle="1" w:styleId="WW8Num109z0">
    <w:name w:val="WW8Num109z0"/>
    <w:rsid w:val="006C2FC8"/>
    <w:rPr>
      <w:sz w:val="22"/>
      <w:szCs w:val="22"/>
      <w:lang w:eastAsia="zh-CN"/>
    </w:rPr>
  </w:style>
  <w:style w:type="character" w:customStyle="1" w:styleId="WW8Num109z1">
    <w:name w:val="WW8Num109z1"/>
    <w:rsid w:val="006C2FC8"/>
  </w:style>
  <w:style w:type="character" w:customStyle="1" w:styleId="WW8Num109z2">
    <w:name w:val="WW8Num109z2"/>
    <w:rsid w:val="006C2FC8"/>
  </w:style>
  <w:style w:type="character" w:customStyle="1" w:styleId="WW8Num109z3">
    <w:name w:val="WW8Num109z3"/>
    <w:rsid w:val="006C2FC8"/>
  </w:style>
  <w:style w:type="character" w:customStyle="1" w:styleId="WW8Num109z4">
    <w:name w:val="WW8Num109z4"/>
    <w:rsid w:val="006C2FC8"/>
  </w:style>
  <w:style w:type="character" w:customStyle="1" w:styleId="WW8Num109z5">
    <w:name w:val="WW8Num109z5"/>
    <w:rsid w:val="006C2FC8"/>
  </w:style>
  <w:style w:type="character" w:customStyle="1" w:styleId="WW8Num109z6">
    <w:name w:val="WW8Num109z6"/>
    <w:rsid w:val="006C2FC8"/>
  </w:style>
  <w:style w:type="character" w:customStyle="1" w:styleId="WW8Num109z7">
    <w:name w:val="WW8Num109z7"/>
    <w:rsid w:val="006C2FC8"/>
  </w:style>
  <w:style w:type="character" w:customStyle="1" w:styleId="WW8Num109z8">
    <w:name w:val="WW8Num109z8"/>
    <w:rsid w:val="006C2FC8"/>
  </w:style>
  <w:style w:type="character" w:customStyle="1" w:styleId="WW8Num110z0">
    <w:name w:val="WW8Num110z0"/>
    <w:rsid w:val="006C2FC8"/>
    <w:rPr>
      <w:sz w:val="22"/>
      <w:szCs w:val="22"/>
    </w:rPr>
  </w:style>
  <w:style w:type="character" w:customStyle="1" w:styleId="WW8Num110z1">
    <w:name w:val="WW8Num110z1"/>
    <w:rsid w:val="006C2FC8"/>
    <w:rPr>
      <w:rFonts w:ascii="Times New Roman" w:hAnsi="Times New Roman" w:cs="Times New Roman" w:hint="default"/>
      <w:sz w:val="22"/>
      <w:szCs w:val="22"/>
    </w:rPr>
  </w:style>
  <w:style w:type="character" w:customStyle="1" w:styleId="WW8Num111z0">
    <w:name w:val="WW8Num111z0"/>
    <w:rsid w:val="006C2FC8"/>
    <w:rPr>
      <w:rFonts w:ascii="Calibri" w:eastAsia="Calibri" w:hAnsi="Calibri" w:cs="Calibri" w:hint="default"/>
    </w:rPr>
  </w:style>
  <w:style w:type="character" w:customStyle="1" w:styleId="WW8Num111z1">
    <w:name w:val="WW8Num111z1"/>
    <w:rsid w:val="006C2FC8"/>
    <w:rPr>
      <w:rFonts w:ascii="Calibri" w:eastAsia="Calibri" w:hAnsi="Calibri" w:cs="Calibri" w:hint="default"/>
      <w:bCs/>
      <w:kern w:val="2"/>
      <w:sz w:val="22"/>
      <w:szCs w:val="22"/>
      <w:lang w:eastAsia="zh-CN"/>
    </w:rPr>
  </w:style>
  <w:style w:type="character" w:customStyle="1" w:styleId="WW8Num111z2">
    <w:name w:val="WW8Num111z2"/>
    <w:rsid w:val="006C2FC8"/>
    <w:rPr>
      <w:rFonts w:ascii="OpenSymbol" w:hAnsi="OpenSymbol" w:cs="OpenSymbol" w:hint="default"/>
    </w:rPr>
  </w:style>
  <w:style w:type="character" w:customStyle="1" w:styleId="WW8Num111z3">
    <w:name w:val="WW8Num111z3"/>
    <w:rsid w:val="006C2FC8"/>
    <w:rPr>
      <w:rFonts w:ascii="Symbol" w:hAnsi="Symbol" w:cs="OpenSymbol" w:hint="default"/>
    </w:rPr>
  </w:style>
  <w:style w:type="character" w:customStyle="1" w:styleId="WW8Num112z0">
    <w:name w:val="WW8Num112z0"/>
    <w:rsid w:val="006C2FC8"/>
    <w:rPr>
      <w:rFonts w:ascii="Calibri" w:eastAsia="Calibri" w:hAnsi="Calibri" w:cs="Calibri" w:hint="default"/>
      <w:spacing w:val="-6"/>
      <w:kern w:val="2"/>
      <w:sz w:val="22"/>
      <w:szCs w:val="22"/>
      <w:lang w:eastAsia="zh-CN"/>
    </w:rPr>
  </w:style>
  <w:style w:type="character" w:customStyle="1" w:styleId="WW8Num112z1">
    <w:name w:val="WW8Num112z1"/>
    <w:rsid w:val="006C2FC8"/>
  </w:style>
  <w:style w:type="character" w:customStyle="1" w:styleId="WW8Num112z2">
    <w:name w:val="WW8Num112z2"/>
    <w:rsid w:val="006C2FC8"/>
  </w:style>
  <w:style w:type="character" w:customStyle="1" w:styleId="WW8Num112z3">
    <w:name w:val="WW8Num112z3"/>
    <w:rsid w:val="006C2FC8"/>
  </w:style>
  <w:style w:type="character" w:customStyle="1" w:styleId="WW8Num112z4">
    <w:name w:val="WW8Num112z4"/>
    <w:rsid w:val="006C2FC8"/>
  </w:style>
  <w:style w:type="character" w:customStyle="1" w:styleId="WW8Num112z5">
    <w:name w:val="WW8Num112z5"/>
    <w:rsid w:val="006C2FC8"/>
  </w:style>
  <w:style w:type="character" w:customStyle="1" w:styleId="WW8Num112z6">
    <w:name w:val="WW8Num112z6"/>
    <w:rsid w:val="006C2FC8"/>
  </w:style>
  <w:style w:type="character" w:customStyle="1" w:styleId="WW8Num112z7">
    <w:name w:val="WW8Num112z7"/>
    <w:rsid w:val="006C2FC8"/>
  </w:style>
  <w:style w:type="character" w:customStyle="1" w:styleId="WW8Num112z8">
    <w:name w:val="WW8Num112z8"/>
    <w:rsid w:val="006C2FC8"/>
  </w:style>
  <w:style w:type="character" w:customStyle="1" w:styleId="WW8Num113z0">
    <w:name w:val="WW8Num113z0"/>
    <w:rsid w:val="006C2FC8"/>
  </w:style>
  <w:style w:type="character" w:customStyle="1" w:styleId="WW8Num114z0">
    <w:name w:val="WW8Num114z0"/>
    <w:rsid w:val="006C2FC8"/>
  </w:style>
  <w:style w:type="character" w:customStyle="1" w:styleId="WW8Num114z1">
    <w:name w:val="WW8Num114z1"/>
    <w:rsid w:val="006C2FC8"/>
    <w:rPr>
      <w:rFonts w:ascii="Times New Roman" w:hAnsi="Times New Roman" w:cs="Times New Roman" w:hint="default"/>
    </w:rPr>
  </w:style>
  <w:style w:type="character" w:customStyle="1" w:styleId="WW8Num114z3">
    <w:name w:val="WW8Num114z3"/>
    <w:rsid w:val="006C2FC8"/>
    <w:rPr>
      <w:color w:val="auto"/>
      <w:sz w:val="22"/>
      <w:szCs w:val="22"/>
    </w:rPr>
  </w:style>
  <w:style w:type="character" w:customStyle="1" w:styleId="WW8Num115z0">
    <w:name w:val="WW8Num115z0"/>
    <w:rsid w:val="006C2FC8"/>
  </w:style>
  <w:style w:type="character" w:customStyle="1" w:styleId="WW8Num115z1">
    <w:name w:val="WW8Num115z1"/>
    <w:rsid w:val="006C2FC8"/>
  </w:style>
  <w:style w:type="character" w:customStyle="1" w:styleId="WW8Num115z2">
    <w:name w:val="WW8Num115z2"/>
    <w:rsid w:val="006C2FC8"/>
  </w:style>
  <w:style w:type="character" w:customStyle="1" w:styleId="WW8Num115z3">
    <w:name w:val="WW8Num115z3"/>
    <w:rsid w:val="006C2FC8"/>
  </w:style>
  <w:style w:type="character" w:customStyle="1" w:styleId="WW8Num115z4">
    <w:name w:val="WW8Num115z4"/>
    <w:rsid w:val="006C2FC8"/>
  </w:style>
  <w:style w:type="character" w:customStyle="1" w:styleId="WW8Num115z5">
    <w:name w:val="WW8Num115z5"/>
    <w:rsid w:val="006C2FC8"/>
  </w:style>
  <w:style w:type="character" w:customStyle="1" w:styleId="WW8Num115z6">
    <w:name w:val="WW8Num115z6"/>
    <w:rsid w:val="006C2FC8"/>
  </w:style>
  <w:style w:type="character" w:customStyle="1" w:styleId="WW8Num115z7">
    <w:name w:val="WW8Num115z7"/>
    <w:rsid w:val="006C2FC8"/>
  </w:style>
  <w:style w:type="character" w:customStyle="1" w:styleId="WW8Num115z8">
    <w:name w:val="WW8Num115z8"/>
    <w:rsid w:val="006C2FC8"/>
  </w:style>
  <w:style w:type="character" w:customStyle="1" w:styleId="WW8Num116z0">
    <w:name w:val="WW8Num116z0"/>
    <w:rsid w:val="006C2FC8"/>
    <w:rPr>
      <w:i w:val="0"/>
      <w:iCs w:val="0"/>
      <w:strike w:val="0"/>
      <w:dstrike w:val="0"/>
      <w:color w:val="000000"/>
      <w:u w:val="none"/>
      <w:effect w:val="none"/>
    </w:rPr>
  </w:style>
  <w:style w:type="character" w:customStyle="1" w:styleId="WW8Num117z0">
    <w:name w:val="WW8Num117z0"/>
    <w:rsid w:val="006C2FC8"/>
  </w:style>
  <w:style w:type="character" w:customStyle="1" w:styleId="WW8Num117z1">
    <w:name w:val="WW8Num117z1"/>
    <w:rsid w:val="006C2FC8"/>
  </w:style>
  <w:style w:type="character" w:customStyle="1" w:styleId="WW8Num117z2">
    <w:name w:val="WW8Num117z2"/>
    <w:rsid w:val="006C2FC8"/>
  </w:style>
  <w:style w:type="character" w:customStyle="1" w:styleId="WW8Num117z3">
    <w:name w:val="WW8Num117z3"/>
    <w:rsid w:val="006C2FC8"/>
  </w:style>
  <w:style w:type="character" w:customStyle="1" w:styleId="WW8Num117z4">
    <w:name w:val="WW8Num117z4"/>
    <w:rsid w:val="006C2FC8"/>
  </w:style>
  <w:style w:type="character" w:customStyle="1" w:styleId="WW8Num117z5">
    <w:name w:val="WW8Num117z5"/>
    <w:rsid w:val="006C2FC8"/>
  </w:style>
  <w:style w:type="character" w:customStyle="1" w:styleId="WW8Num117z6">
    <w:name w:val="WW8Num117z6"/>
    <w:rsid w:val="006C2FC8"/>
  </w:style>
  <w:style w:type="character" w:customStyle="1" w:styleId="WW8Num117z7">
    <w:name w:val="WW8Num117z7"/>
    <w:rsid w:val="006C2FC8"/>
  </w:style>
  <w:style w:type="character" w:customStyle="1" w:styleId="WW8Num117z8">
    <w:name w:val="WW8Num117z8"/>
    <w:rsid w:val="006C2FC8"/>
  </w:style>
  <w:style w:type="character" w:customStyle="1" w:styleId="WW8Num118z0">
    <w:name w:val="WW8Num118z0"/>
    <w:rsid w:val="006C2FC8"/>
    <w:rPr>
      <w:rFonts w:ascii="Calibri" w:eastAsia="Calibri" w:hAnsi="Calibri" w:cs="Calibri" w:hint="default"/>
      <w:kern w:val="2"/>
      <w:sz w:val="22"/>
      <w:szCs w:val="22"/>
      <w:lang w:eastAsia="zh-CN"/>
    </w:rPr>
  </w:style>
  <w:style w:type="character" w:customStyle="1" w:styleId="WW8Num118z1">
    <w:name w:val="WW8Num118z1"/>
    <w:rsid w:val="006C2FC8"/>
    <w:rPr>
      <w:rFonts w:ascii="Times New Roman" w:hAnsi="Times New Roman" w:cs="Times New Roman" w:hint="default"/>
    </w:rPr>
  </w:style>
  <w:style w:type="character" w:customStyle="1" w:styleId="WW8Num118z4">
    <w:name w:val="WW8Num118z4"/>
    <w:rsid w:val="006C2FC8"/>
    <w:rPr>
      <w:rFonts w:ascii="Times New Roman" w:eastAsia="Times New Roman" w:hAnsi="Times New Roman" w:cs="Times New Roman" w:hint="default"/>
      <w:sz w:val="22"/>
      <w:szCs w:val="22"/>
    </w:rPr>
  </w:style>
  <w:style w:type="character" w:customStyle="1" w:styleId="WW8Num118z5">
    <w:name w:val="WW8Num118z5"/>
    <w:rsid w:val="006C2FC8"/>
    <w:rPr>
      <w:rFonts w:ascii="Times New Roman" w:hAnsi="Times New Roman" w:cs="Times New Roman" w:hint="default"/>
      <w:sz w:val="22"/>
      <w:szCs w:val="22"/>
    </w:rPr>
  </w:style>
  <w:style w:type="character" w:customStyle="1" w:styleId="WW8Num119z0">
    <w:name w:val="WW8Num119z0"/>
    <w:rsid w:val="006C2FC8"/>
    <w:rPr>
      <w:sz w:val="22"/>
      <w:szCs w:val="22"/>
    </w:rPr>
  </w:style>
  <w:style w:type="character" w:customStyle="1" w:styleId="WW8Num119z1">
    <w:name w:val="WW8Num119z1"/>
    <w:rsid w:val="006C2FC8"/>
  </w:style>
  <w:style w:type="character" w:customStyle="1" w:styleId="WW8Num119z2">
    <w:name w:val="WW8Num119z2"/>
    <w:rsid w:val="006C2FC8"/>
  </w:style>
  <w:style w:type="character" w:customStyle="1" w:styleId="WW8Num119z3">
    <w:name w:val="WW8Num119z3"/>
    <w:rsid w:val="006C2FC8"/>
  </w:style>
  <w:style w:type="character" w:customStyle="1" w:styleId="WW8Num119z4">
    <w:name w:val="WW8Num119z4"/>
    <w:rsid w:val="006C2FC8"/>
  </w:style>
  <w:style w:type="character" w:customStyle="1" w:styleId="WW8Num119z5">
    <w:name w:val="WW8Num119z5"/>
    <w:rsid w:val="006C2FC8"/>
  </w:style>
  <w:style w:type="character" w:customStyle="1" w:styleId="WW8Num119z6">
    <w:name w:val="WW8Num119z6"/>
    <w:rsid w:val="006C2FC8"/>
  </w:style>
  <w:style w:type="character" w:customStyle="1" w:styleId="WW8Num119z7">
    <w:name w:val="WW8Num119z7"/>
    <w:rsid w:val="006C2FC8"/>
  </w:style>
  <w:style w:type="character" w:customStyle="1" w:styleId="WW8Num119z8">
    <w:name w:val="WW8Num119z8"/>
    <w:rsid w:val="006C2FC8"/>
  </w:style>
  <w:style w:type="character" w:customStyle="1" w:styleId="WW8Num120z0">
    <w:name w:val="WW8Num120z0"/>
    <w:rsid w:val="006C2FC8"/>
    <w:rPr>
      <w:rFonts w:ascii="Arial" w:hAnsi="Arial" w:cs="Arial" w:hint="default"/>
      <w:i w:val="0"/>
      <w:iCs w:val="0"/>
    </w:rPr>
  </w:style>
  <w:style w:type="character" w:customStyle="1" w:styleId="WW8Num121z0">
    <w:name w:val="WW8Num121z0"/>
    <w:rsid w:val="006C2FC8"/>
    <w:rPr>
      <w:rFonts w:ascii="Arial" w:hAnsi="Arial" w:cs="Arial" w:hint="default"/>
      <w:i/>
      <w:iCs w:val="0"/>
      <w:sz w:val="22"/>
      <w:szCs w:val="22"/>
    </w:rPr>
  </w:style>
  <w:style w:type="character" w:customStyle="1" w:styleId="WW8Num121z1">
    <w:name w:val="WW8Num121z1"/>
    <w:rsid w:val="006C2FC8"/>
  </w:style>
  <w:style w:type="character" w:customStyle="1" w:styleId="WW8Num121z2">
    <w:name w:val="WW8Num121z2"/>
    <w:rsid w:val="006C2FC8"/>
  </w:style>
  <w:style w:type="character" w:customStyle="1" w:styleId="WW8Num121z3">
    <w:name w:val="WW8Num121z3"/>
    <w:rsid w:val="006C2FC8"/>
  </w:style>
  <w:style w:type="character" w:customStyle="1" w:styleId="WW8Num121z4">
    <w:name w:val="WW8Num121z4"/>
    <w:rsid w:val="006C2FC8"/>
  </w:style>
  <w:style w:type="character" w:customStyle="1" w:styleId="WW8Num121z5">
    <w:name w:val="WW8Num121z5"/>
    <w:rsid w:val="006C2FC8"/>
  </w:style>
  <w:style w:type="character" w:customStyle="1" w:styleId="WW8Num121z6">
    <w:name w:val="WW8Num121z6"/>
    <w:rsid w:val="006C2FC8"/>
  </w:style>
  <w:style w:type="character" w:customStyle="1" w:styleId="WW8Num121z7">
    <w:name w:val="WW8Num121z7"/>
    <w:rsid w:val="006C2FC8"/>
  </w:style>
  <w:style w:type="character" w:customStyle="1" w:styleId="WW8Num121z8">
    <w:name w:val="WW8Num121z8"/>
    <w:rsid w:val="006C2FC8"/>
  </w:style>
  <w:style w:type="character" w:customStyle="1" w:styleId="WW8Num122z0">
    <w:name w:val="WW8Num122z0"/>
    <w:rsid w:val="006C2FC8"/>
    <w:rPr>
      <w:rFonts w:ascii="Symbol" w:hAnsi="Symbol" w:cs="Wingdings" w:hint="default"/>
      <w:color w:val="auto"/>
    </w:rPr>
  </w:style>
  <w:style w:type="character" w:customStyle="1" w:styleId="WW8Num122z1">
    <w:name w:val="WW8Num122z1"/>
    <w:rsid w:val="006C2FC8"/>
    <w:rPr>
      <w:rFonts w:ascii="Courier New" w:hAnsi="Courier New" w:cs="Courier New" w:hint="default"/>
    </w:rPr>
  </w:style>
  <w:style w:type="character" w:customStyle="1" w:styleId="WW8Num122z2">
    <w:name w:val="WW8Num122z2"/>
    <w:rsid w:val="006C2FC8"/>
    <w:rPr>
      <w:rFonts w:ascii="Wingdings" w:hAnsi="Wingdings" w:cs="Wingdings" w:hint="default"/>
    </w:rPr>
  </w:style>
  <w:style w:type="character" w:customStyle="1" w:styleId="WW8Num122z3">
    <w:name w:val="WW8Num122z3"/>
    <w:rsid w:val="006C2FC8"/>
    <w:rPr>
      <w:rFonts w:ascii="Symbol" w:hAnsi="Symbol" w:cs="Symbol" w:hint="default"/>
    </w:rPr>
  </w:style>
  <w:style w:type="character" w:customStyle="1" w:styleId="WW8Num123z0">
    <w:name w:val="WW8Num123z0"/>
    <w:rsid w:val="006C2FC8"/>
    <w:rPr>
      <w:sz w:val="22"/>
      <w:szCs w:val="22"/>
    </w:rPr>
  </w:style>
  <w:style w:type="character" w:customStyle="1" w:styleId="WW8Num123z1">
    <w:name w:val="WW8Num123z1"/>
    <w:rsid w:val="006C2FC8"/>
  </w:style>
  <w:style w:type="character" w:customStyle="1" w:styleId="WW8Num123z2">
    <w:name w:val="WW8Num123z2"/>
    <w:rsid w:val="006C2FC8"/>
  </w:style>
  <w:style w:type="character" w:customStyle="1" w:styleId="WW8Num123z3">
    <w:name w:val="WW8Num123z3"/>
    <w:rsid w:val="006C2FC8"/>
  </w:style>
  <w:style w:type="character" w:customStyle="1" w:styleId="WW8Num123z4">
    <w:name w:val="WW8Num123z4"/>
    <w:rsid w:val="006C2FC8"/>
  </w:style>
  <w:style w:type="character" w:customStyle="1" w:styleId="WW8Num123z5">
    <w:name w:val="WW8Num123z5"/>
    <w:rsid w:val="006C2FC8"/>
  </w:style>
  <w:style w:type="character" w:customStyle="1" w:styleId="WW8Num123z6">
    <w:name w:val="WW8Num123z6"/>
    <w:rsid w:val="006C2FC8"/>
  </w:style>
  <w:style w:type="character" w:customStyle="1" w:styleId="WW8Num123z7">
    <w:name w:val="WW8Num123z7"/>
    <w:rsid w:val="006C2FC8"/>
  </w:style>
  <w:style w:type="character" w:customStyle="1" w:styleId="WW8Num123z8">
    <w:name w:val="WW8Num123z8"/>
    <w:rsid w:val="006C2FC8"/>
  </w:style>
  <w:style w:type="character" w:customStyle="1" w:styleId="WW8Num124z0">
    <w:name w:val="WW8Num124z0"/>
    <w:rsid w:val="006C2FC8"/>
    <w:rPr>
      <w:rFonts w:ascii="Symbol" w:hAnsi="Symbol" w:cs="Symbol" w:hint="default"/>
    </w:rPr>
  </w:style>
  <w:style w:type="character" w:customStyle="1" w:styleId="WW8Num124z1">
    <w:name w:val="WW8Num124z1"/>
    <w:rsid w:val="006C2FC8"/>
    <w:rPr>
      <w:rFonts w:ascii="Courier New" w:hAnsi="Courier New" w:cs="Courier New" w:hint="default"/>
    </w:rPr>
  </w:style>
  <w:style w:type="character" w:customStyle="1" w:styleId="WW8Num124z2">
    <w:name w:val="WW8Num124z2"/>
    <w:rsid w:val="006C2FC8"/>
    <w:rPr>
      <w:rFonts w:ascii="Wingdings" w:hAnsi="Wingdings" w:cs="Wingdings" w:hint="default"/>
    </w:rPr>
  </w:style>
  <w:style w:type="character" w:customStyle="1" w:styleId="WW8Num125z0">
    <w:name w:val="WW8Num125z0"/>
    <w:rsid w:val="006C2FC8"/>
    <w:rPr>
      <w:b w:val="0"/>
      <w:bCs w:val="0"/>
      <w:sz w:val="22"/>
      <w:szCs w:val="22"/>
    </w:rPr>
  </w:style>
  <w:style w:type="character" w:customStyle="1" w:styleId="WW8Num125z1">
    <w:name w:val="WW8Num125z1"/>
    <w:rsid w:val="006C2FC8"/>
  </w:style>
  <w:style w:type="character" w:customStyle="1" w:styleId="WW8Num125z2">
    <w:name w:val="WW8Num125z2"/>
    <w:rsid w:val="006C2FC8"/>
  </w:style>
  <w:style w:type="character" w:customStyle="1" w:styleId="WW8Num125z3">
    <w:name w:val="WW8Num125z3"/>
    <w:rsid w:val="006C2FC8"/>
  </w:style>
  <w:style w:type="character" w:customStyle="1" w:styleId="WW8Num125z4">
    <w:name w:val="WW8Num125z4"/>
    <w:rsid w:val="006C2FC8"/>
  </w:style>
  <w:style w:type="character" w:customStyle="1" w:styleId="WW8Num125z5">
    <w:name w:val="WW8Num125z5"/>
    <w:rsid w:val="006C2FC8"/>
  </w:style>
  <w:style w:type="character" w:customStyle="1" w:styleId="WW8Num125z6">
    <w:name w:val="WW8Num125z6"/>
    <w:rsid w:val="006C2FC8"/>
  </w:style>
  <w:style w:type="character" w:customStyle="1" w:styleId="WW8Num125z7">
    <w:name w:val="WW8Num125z7"/>
    <w:rsid w:val="006C2FC8"/>
  </w:style>
  <w:style w:type="character" w:customStyle="1" w:styleId="WW8Num125z8">
    <w:name w:val="WW8Num125z8"/>
    <w:rsid w:val="006C2FC8"/>
  </w:style>
  <w:style w:type="character" w:customStyle="1" w:styleId="WW8Num126z0">
    <w:name w:val="WW8Num126z0"/>
    <w:rsid w:val="006C2FC8"/>
    <w:rPr>
      <w:rFonts w:ascii="Symbol" w:hAnsi="Symbol" w:cs="Wingdings" w:hint="default"/>
      <w:color w:val="auto"/>
    </w:rPr>
  </w:style>
  <w:style w:type="character" w:customStyle="1" w:styleId="WW8Num126z1">
    <w:name w:val="WW8Num126z1"/>
    <w:rsid w:val="006C2FC8"/>
    <w:rPr>
      <w:rFonts w:ascii="Courier New" w:hAnsi="Courier New" w:cs="Courier New" w:hint="default"/>
    </w:rPr>
  </w:style>
  <w:style w:type="character" w:customStyle="1" w:styleId="WW8Num126z2">
    <w:name w:val="WW8Num126z2"/>
    <w:rsid w:val="006C2FC8"/>
    <w:rPr>
      <w:rFonts w:ascii="Wingdings" w:hAnsi="Wingdings" w:cs="Wingdings" w:hint="default"/>
    </w:rPr>
  </w:style>
  <w:style w:type="character" w:customStyle="1" w:styleId="WW8Num126z3">
    <w:name w:val="WW8Num126z3"/>
    <w:rsid w:val="006C2FC8"/>
    <w:rPr>
      <w:rFonts w:ascii="Symbol" w:hAnsi="Symbol" w:cs="Symbol" w:hint="default"/>
    </w:rPr>
  </w:style>
  <w:style w:type="character" w:customStyle="1" w:styleId="WW8Num127z0">
    <w:name w:val="WW8Num127z0"/>
    <w:rsid w:val="006C2FC8"/>
    <w:rPr>
      <w:sz w:val="22"/>
      <w:szCs w:val="22"/>
    </w:rPr>
  </w:style>
  <w:style w:type="character" w:customStyle="1" w:styleId="WW8Num127z1">
    <w:name w:val="WW8Num127z1"/>
    <w:rsid w:val="006C2FC8"/>
  </w:style>
  <w:style w:type="character" w:customStyle="1" w:styleId="WW8Num127z2">
    <w:name w:val="WW8Num127z2"/>
    <w:rsid w:val="006C2FC8"/>
  </w:style>
  <w:style w:type="character" w:customStyle="1" w:styleId="WW8Num127z3">
    <w:name w:val="WW8Num127z3"/>
    <w:rsid w:val="006C2FC8"/>
  </w:style>
  <w:style w:type="character" w:customStyle="1" w:styleId="WW8Num127z4">
    <w:name w:val="WW8Num127z4"/>
    <w:rsid w:val="006C2FC8"/>
  </w:style>
  <w:style w:type="character" w:customStyle="1" w:styleId="WW8Num127z5">
    <w:name w:val="WW8Num127z5"/>
    <w:rsid w:val="006C2FC8"/>
  </w:style>
  <w:style w:type="character" w:customStyle="1" w:styleId="WW8Num127z6">
    <w:name w:val="WW8Num127z6"/>
    <w:rsid w:val="006C2FC8"/>
  </w:style>
  <w:style w:type="character" w:customStyle="1" w:styleId="WW8Num127z7">
    <w:name w:val="WW8Num127z7"/>
    <w:rsid w:val="006C2FC8"/>
  </w:style>
  <w:style w:type="character" w:customStyle="1" w:styleId="WW8Num127z8">
    <w:name w:val="WW8Num127z8"/>
    <w:rsid w:val="006C2FC8"/>
  </w:style>
  <w:style w:type="character" w:customStyle="1" w:styleId="WW8Num128z0">
    <w:name w:val="WW8Num128z0"/>
    <w:rsid w:val="006C2FC8"/>
  </w:style>
  <w:style w:type="character" w:customStyle="1" w:styleId="WW8Num128z1">
    <w:name w:val="WW8Num128z1"/>
    <w:rsid w:val="006C2FC8"/>
    <w:rPr>
      <w:rFonts w:ascii="Times New Roman" w:eastAsia="Times New Roman" w:hAnsi="Times New Roman" w:cs="Times New Roman" w:hint="default"/>
    </w:rPr>
  </w:style>
  <w:style w:type="character" w:customStyle="1" w:styleId="WW8Num128z2">
    <w:name w:val="WW8Num128z2"/>
    <w:rsid w:val="006C2FC8"/>
  </w:style>
  <w:style w:type="character" w:customStyle="1" w:styleId="WW8Num128z3">
    <w:name w:val="WW8Num128z3"/>
    <w:rsid w:val="006C2FC8"/>
  </w:style>
  <w:style w:type="character" w:customStyle="1" w:styleId="WW8Num128z4">
    <w:name w:val="WW8Num128z4"/>
    <w:rsid w:val="006C2FC8"/>
  </w:style>
  <w:style w:type="character" w:customStyle="1" w:styleId="WW8Num128z5">
    <w:name w:val="WW8Num128z5"/>
    <w:rsid w:val="006C2FC8"/>
  </w:style>
  <w:style w:type="character" w:customStyle="1" w:styleId="WW8Num128z6">
    <w:name w:val="WW8Num128z6"/>
    <w:rsid w:val="006C2FC8"/>
  </w:style>
  <w:style w:type="character" w:customStyle="1" w:styleId="WW8Num128z7">
    <w:name w:val="WW8Num128z7"/>
    <w:rsid w:val="006C2FC8"/>
  </w:style>
  <w:style w:type="character" w:customStyle="1" w:styleId="WW8Num128z8">
    <w:name w:val="WW8Num128z8"/>
    <w:rsid w:val="006C2FC8"/>
  </w:style>
  <w:style w:type="character" w:customStyle="1" w:styleId="WW8Num129z0">
    <w:name w:val="WW8Num129z0"/>
    <w:rsid w:val="006C2FC8"/>
  </w:style>
  <w:style w:type="character" w:customStyle="1" w:styleId="WW8Num129z1">
    <w:name w:val="WW8Num129z1"/>
    <w:rsid w:val="006C2FC8"/>
  </w:style>
  <w:style w:type="character" w:customStyle="1" w:styleId="WW8Num129z2">
    <w:name w:val="WW8Num129z2"/>
    <w:rsid w:val="006C2FC8"/>
  </w:style>
  <w:style w:type="character" w:customStyle="1" w:styleId="WW8Num129z3">
    <w:name w:val="WW8Num129z3"/>
    <w:rsid w:val="006C2FC8"/>
  </w:style>
  <w:style w:type="character" w:customStyle="1" w:styleId="WW8Num129z4">
    <w:name w:val="WW8Num129z4"/>
    <w:rsid w:val="006C2FC8"/>
  </w:style>
  <w:style w:type="character" w:customStyle="1" w:styleId="WW8Num129z5">
    <w:name w:val="WW8Num129z5"/>
    <w:rsid w:val="006C2FC8"/>
  </w:style>
  <w:style w:type="character" w:customStyle="1" w:styleId="WW8Num129z6">
    <w:name w:val="WW8Num129z6"/>
    <w:rsid w:val="006C2FC8"/>
  </w:style>
  <w:style w:type="character" w:customStyle="1" w:styleId="WW8Num129z7">
    <w:name w:val="WW8Num129z7"/>
    <w:rsid w:val="006C2FC8"/>
  </w:style>
  <w:style w:type="character" w:customStyle="1" w:styleId="WW8Num129z8">
    <w:name w:val="WW8Num129z8"/>
    <w:rsid w:val="006C2FC8"/>
  </w:style>
  <w:style w:type="character" w:customStyle="1" w:styleId="WW8Num130z0">
    <w:name w:val="WW8Num130z0"/>
    <w:rsid w:val="006C2FC8"/>
    <w:rPr>
      <w:b/>
      <w:bCs w:val="0"/>
      <w:spacing w:val="4"/>
      <w:sz w:val="22"/>
      <w:szCs w:val="22"/>
    </w:rPr>
  </w:style>
  <w:style w:type="character" w:customStyle="1" w:styleId="WW8Num130z1">
    <w:name w:val="WW8Num130z1"/>
    <w:rsid w:val="006C2FC8"/>
  </w:style>
  <w:style w:type="character" w:customStyle="1" w:styleId="WW8Num130z2">
    <w:name w:val="WW8Num130z2"/>
    <w:rsid w:val="006C2FC8"/>
  </w:style>
  <w:style w:type="character" w:customStyle="1" w:styleId="WW8Num130z3">
    <w:name w:val="WW8Num130z3"/>
    <w:rsid w:val="006C2FC8"/>
  </w:style>
  <w:style w:type="character" w:customStyle="1" w:styleId="WW8Num130z4">
    <w:name w:val="WW8Num130z4"/>
    <w:rsid w:val="006C2FC8"/>
  </w:style>
  <w:style w:type="character" w:customStyle="1" w:styleId="WW8Num130z5">
    <w:name w:val="WW8Num130z5"/>
    <w:rsid w:val="006C2FC8"/>
  </w:style>
  <w:style w:type="character" w:customStyle="1" w:styleId="WW8Num130z6">
    <w:name w:val="WW8Num130z6"/>
    <w:rsid w:val="006C2FC8"/>
  </w:style>
  <w:style w:type="character" w:customStyle="1" w:styleId="WW8Num130z7">
    <w:name w:val="WW8Num130z7"/>
    <w:rsid w:val="006C2FC8"/>
  </w:style>
  <w:style w:type="character" w:customStyle="1" w:styleId="WW8Num130z8">
    <w:name w:val="WW8Num130z8"/>
    <w:rsid w:val="006C2FC8"/>
  </w:style>
  <w:style w:type="character" w:customStyle="1" w:styleId="WW8Num131z0">
    <w:name w:val="WW8Num131z0"/>
    <w:rsid w:val="006C2FC8"/>
    <w:rPr>
      <w:rFonts w:ascii="Symbol" w:hAnsi="Symbol" w:cs="Wingdings" w:hint="default"/>
      <w:color w:val="auto"/>
    </w:rPr>
  </w:style>
  <w:style w:type="character" w:customStyle="1" w:styleId="WW8Num131z1">
    <w:name w:val="WW8Num131z1"/>
    <w:rsid w:val="006C2FC8"/>
    <w:rPr>
      <w:rFonts w:ascii="Courier New" w:hAnsi="Courier New" w:cs="Courier New" w:hint="default"/>
    </w:rPr>
  </w:style>
  <w:style w:type="character" w:customStyle="1" w:styleId="WW8Num131z2">
    <w:name w:val="WW8Num131z2"/>
    <w:rsid w:val="006C2FC8"/>
    <w:rPr>
      <w:rFonts w:ascii="Wingdings" w:hAnsi="Wingdings" w:cs="Wingdings" w:hint="default"/>
    </w:rPr>
  </w:style>
  <w:style w:type="character" w:customStyle="1" w:styleId="WW8Num131z3">
    <w:name w:val="WW8Num131z3"/>
    <w:rsid w:val="006C2FC8"/>
    <w:rPr>
      <w:rFonts w:ascii="Symbol" w:hAnsi="Symbol" w:cs="Symbol" w:hint="default"/>
    </w:rPr>
  </w:style>
  <w:style w:type="character" w:customStyle="1" w:styleId="WW8Num132z0">
    <w:name w:val="WW8Num132z0"/>
    <w:rsid w:val="006C2FC8"/>
  </w:style>
  <w:style w:type="character" w:customStyle="1" w:styleId="WW8Num132z1">
    <w:name w:val="WW8Num132z1"/>
    <w:rsid w:val="006C2FC8"/>
  </w:style>
  <w:style w:type="character" w:customStyle="1" w:styleId="WW8Num132z2">
    <w:name w:val="WW8Num132z2"/>
    <w:rsid w:val="006C2FC8"/>
  </w:style>
  <w:style w:type="character" w:customStyle="1" w:styleId="WW8Num132z3">
    <w:name w:val="WW8Num132z3"/>
    <w:rsid w:val="006C2FC8"/>
  </w:style>
  <w:style w:type="character" w:customStyle="1" w:styleId="WW8Num132z4">
    <w:name w:val="WW8Num132z4"/>
    <w:rsid w:val="006C2FC8"/>
  </w:style>
  <w:style w:type="character" w:customStyle="1" w:styleId="WW8Num132z5">
    <w:name w:val="WW8Num132z5"/>
    <w:rsid w:val="006C2FC8"/>
  </w:style>
  <w:style w:type="character" w:customStyle="1" w:styleId="WW8Num132z6">
    <w:name w:val="WW8Num132z6"/>
    <w:rsid w:val="006C2FC8"/>
  </w:style>
  <w:style w:type="character" w:customStyle="1" w:styleId="WW8Num132z7">
    <w:name w:val="WW8Num132z7"/>
    <w:rsid w:val="006C2FC8"/>
  </w:style>
  <w:style w:type="character" w:customStyle="1" w:styleId="WW8Num132z8">
    <w:name w:val="WW8Num132z8"/>
    <w:rsid w:val="006C2FC8"/>
  </w:style>
  <w:style w:type="character" w:customStyle="1" w:styleId="Domylnaczcionkaakapitu50">
    <w:name w:val="Domyślna czcionka akapitu5"/>
    <w:rsid w:val="006C2FC8"/>
  </w:style>
  <w:style w:type="character" w:customStyle="1" w:styleId="Odwoaniedokomentarza20">
    <w:name w:val="Odwołanie do komentarza2"/>
    <w:rsid w:val="006C2FC8"/>
    <w:rPr>
      <w:sz w:val="16"/>
      <w:szCs w:val="16"/>
    </w:rPr>
  </w:style>
  <w:style w:type="character" w:customStyle="1" w:styleId="WW-Znakiprzypiswkocowych">
    <w:name w:val="WW-Znaki przypisów końcowych"/>
    <w:rsid w:val="006C2FC8"/>
    <w:rPr>
      <w:vertAlign w:val="superscript"/>
    </w:rPr>
  </w:style>
  <w:style w:type="character" w:customStyle="1" w:styleId="WW-Znakiprzypiswdolnych">
    <w:name w:val="WW-Znaki przypisów dolnych"/>
    <w:rsid w:val="006C2FC8"/>
    <w:rPr>
      <w:vertAlign w:val="superscript"/>
    </w:rPr>
  </w:style>
  <w:style w:type="character" w:customStyle="1" w:styleId="WW8Num100z1">
    <w:name w:val="WW8Num100z1"/>
    <w:rsid w:val="006C2FC8"/>
  </w:style>
  <w:style w:type="character" w:customStyle="1" w:styleId="WW8Num100z3">
    <w:name w:val="WW8Num100z3"/>
    <w:rsid w:val="006C2FC8"/>
  </w:style>
  <w:style w:type="character" w:customStyle="1" w:styleId="WW8Num100z4">
    <w:name w:val="WW8Num100z4"/>
    <w:rsid w:val="006C2FC8"/>
  </w:style>
  <w:style w:type="character" w:customStyle="1" w:styleId="WW8Num100z5">
    <w:name w:val="WW8Num100z5"/>
    <w:rsid w:val="006C2FC8"/>
  </w:style>
  <w:style w:type="character" w:customStyle="1" w:styleId="WW8Num100z6">
    <w:name w:val="WW8Num100z6"/>
    <w:rsid w:val="006C2FC8"/>
  </w:style>
  <w:style w:type="character" w:customStyle="1" w:styleId="WW8Num100z7">
    <w:name w:val="WW8Num100z7"/>
    <w:rsid w:val="006C2FC8"/>
  </w:style>
  <w:style w:type="character" w:customStyle="1" w:styleId="WW8Num100z8">
    <w:name w:val="WW8Num100z8"/>
    <w:rsid w:val="006C2FC8"/>
  </w:style>
  <w:style w:type="character" w:customStyle="1" w:styleId="WW8Num101z1">
    <w:name w:val="WW8Num101z1"/>
    <w:rsid w:val="006C2FC8"/>
  </w:style>
  <w:style w:type="character" w:customStyle="1" w:styleId="WW8Num104z4">
    <w:name w:val="WW8Num104z4"/>
    <w:rsid w:val="006C2FC8"/>
  </w:style>
  <w:style w:type="character" w:customStyle="1" w:styleId="WW8Num104z5">
    <w:name w:val="WW8Num104z5"/>
    <w:rsid w:val="006C2FC8"/>
  </w:style>
  <w:style w:type="character" w:customStyle="1" w:styleId="WW8Num104z6">
    <w:name w:val="WW8Num104z6"/>
    <w:rsid w:val="006C2FC8"/>
  </w:style>
  <w:style w:type="character" w:customStyle="1" w:styleId="WW8Num104z7">
    <w:name w:val="WW8Num104z7"/>
    <w:rsid w:val="006C2FC8"/>
  </w:style>
  <w:style w:type="character" w:customStyle="1" w:styleId="WW8Num104z8">
    <w:name w:val="WW8Num104z8"/>
    <w:rsid w:val="006C2FC8"/>
  </w:style>
  <w:style w:type="character" w:customStyle="1" w:styleId="WW8Num107z3">
    <w:name w:val="WW8Num107z3"/>
    <w:rsid w:val="006C2FC8"/>
  </w:style>
  <w:style w:type="character" w:customStyle="1" w:styleId="WW8Num107z4">
    <w:name w:val="WW8Num107z4"/>
    <w:rsid w:val="006C2FC8"/>
  </w:style>
  <w:style w:type="character" w:customStyle="1" w:styleId="WW8Num107z5">
    <w:name w:val="WW8Num107z5"/>
    <w:rsid w:val="006C2FC8"/>
  </w:style>
  <w:style w:type="character" w:customStyle="1" w:styleId="WW8Num107z6">
    <w:name w:val="WW8Num107z6"/>
    <w:rsid w:val="006C2FC8"/>
  </w:style>
  <w:style w:type="character" w:customStyle="1" w:styleId="WW8Num107z7">
    <w:name w:val="WW8Num107z7"/>
    <w:rsid w:val="006C2FC8"/>
  </w:style>
  <w:style w:type="character" w:customStyle="1" w:styleId="WW8Num107z8">
    <w:name w:val="WW8Num107z8"/>
    <w:rsid w:val="006C2FC8"/>
  </w:style>
  <w:style w:type="character" w:customStyle="1" w:styleId="WW8Num108z1">
    <w:name w:val="WW8Num108z1"/>
    <w:rsid w:val="006C2FC8"/>
    <w:rPr>
      <w:rFonts w:ascii="Times New Roman" w:hAnsi="Times New Roman" w:cs="Times New Roman" w:hint="default"/>
      <w:sz w:val="22"/>
      <w:szCs w:val="22"/>
    </w:rPr>
  </w:style>
  <w:style w:type="character" w:customStyle="1" w:styleId="WW8Num110z2">
    <w:name w:val="WW8Num110z2"/>
    <w:rsid w:val="006C2FC8"/>
    <w:rPr>
      <w:rFonts w:ascii="Wingdings" w:hAnsi="Wingdings" w:cs="Wingdings" w:hint="default"/>
    </w:rPr>
  </w:style>
  <w:style w:type="character" w:customStyle="1" w:styleId="WW8Num111z4">
    <w:name w:val="WW8Num111z4"/>
    <w:rsid w:val="006C2FC8"/>
  </w:style>
  <w:style w:type="character" w:customStyle="1" w:styleId="WW8Num111z5">
    <w:name w:val="WW8Num111z5"/>
    <w:rsid w:val="006C2FC8"/>
  </w:style>
  <w:style w:type="character" w:customStyle="1" w:styleId="WW8Num111z6">
    <w:name w:val="WW8Num111z6"/>
    <w:rsid w:val="006C2FC8"/>
  </w:style>
  <w:style w:type="character" w:customStyle="1" w:styleId="WW8Num111z7">
    <w:name w:val="WW8Num111z7"/>
    <w:rsid w:val="006C2FC8"/>
  </w:style>
  <w:style w:type="character" w:customStyle="1" w:styleId="WW8Num111z8">
    <w:name w:val="WW8Num111z8"/>
    <w:rsid w:val="006C2FC8"/>
  </w:style>
  <w:style w:type="character" w:customStyle="1" w:styleId="WW8Num113z1">
    <w:name w:val="WW8Num113z1"/>
    <w:rsid w:val="006C2FC8"/>
    <w:rPr>
      <w:rFonts w:ascii="Times New Roman" w:hAnsi="Times New Roman" w:cs="Times New Roman" w:hint="default"/>
      <w:sz w:val="22"/>
      <w:szCs w:val="22"/>
    </w:rPr>
  </w:style>
  <w:style w:type="character" w:customStyle="1" w:styleId="WW8Num114z2">
    <w:name w:val="WW8Num114z2"/>
    <w:rsid w:val="006C2FC8"/>
  </w:style>
  <w:style w:type="character" w:customStyle="1" w:styleId="WW8Num114z4">
    <w:name w:val="WW8Num114z4"/>
    <w:rsid w:val="006C2FC8"/>
  </w:style>
  <w:style w:type="character" w:customStyle="1" w:styleId="WW8Num114z5">
    <w:name w:val="WW8Num114z5"/>
    <w:rsid w:val="006C2FC8"/>
  </w:style>
  <w:style w:type="character" w:customStyle="1" w:styleId="WW8Num114z6">
    <w:name w:val="WW8Num114z6"/>
    <w:rsid w:val="006C2FC8"/>
  </w:style>
  <w:style w:type="character" w:customStyle="1" w:styleId="WW8Num114z7">
    <w:name w:val="WW8Num114z7"/>
    <w:rsid w:val="006C2FC8"/>
  </w:style>
  <w:style w:type="character" w:customStyle="1" w:styleId="WW8Num114z8">
    <w:name w:val="WW8Num114z8"/>
    <w:rsid w:val="006C2FC8"/>
  </w:style>
  <w:style w:type="character" w:customStyle="1" w:styleId="WW8Num116z1">
    <w:name w:val="WW8Num116z1"/>
    <w:rsid w:val="006C2FC8"/>
  </w:style>
  <w:style w:type="character" w:customStyle="1" w:styleId="WW8Num116z2">
    <w:name w:val="WW8Num116z2"/>
    <w:rsid w:val="006C2FC8"/>
  </w:style>
  <w:style w:type="character" w:customStyle="1" w:styleId="WW8Num116z3">
    <w:name w:val="WW8Num116z3"/>
    <w:rsid w:val="006C2FC8"/>
  </w:style>
  <w:style w:type="character" w:customStyle="1" w:styleId="WW8Num116z4">
    <w:name w:val="WW8Num116z4"/>
    <w:rsid w:val="006C2FC8"/>
  </w:style>
  <w:style w:type="character" w:customStyle="1" w:styleId="WW8Num116z5">
    <w:name w:val="WW8Num116z5"/>
    <w:rsid w:val="006C2FC8"/>
  </w:style>
  <w:style w:type="character" w:customStyle="1" w:styleId="WW8Num116z6">
    <w:name w:val="WW8Num116z6"/>
    <w:rsid w:val="006C2FC8"/>
  </w:style>
  <w:style w:type="character" w:customStyle="1" w:styleId="WW8Num116z7">
    <w:name w:val="WW8Num116z7"/>
    <w:rsid w:val="006C2FC8"/>
  </w:style>
  <w:style w:type="character" w:customStyle="1" w:styleId="WW8Num116z8">
    <w:name w:val="WW8Num116z8"/>
    <w:rsid w:val="006C2FC8"/>
  </w:style>
  <w:style w:type="character" w:customStyle="1" w:styleId="WW8Num118z2">
    <w:name w:val="WW8Num118z2"/>
    <w:rsid w:val="006C2FC8"/>
  </w:style>
  <w:style w:type="character" w:customStyle="1" w:styleId="WW8Num118z3">
    <w:name w:val="WW8Num118z3"/>
    <w:rsid w:val="006C2FC8"/>
  </w:style>
  <w:style w:type="character" w:customStyle="1" w:styleId="WW8Num118z6">
    <w:name w:val="WW8Num118z6"/>
    <w:rsid w:val="006C2FC8"/>
  </w:style>
  <w:style w:type="character" w:customStyle="1" w:styleId="WW8Num118z7">
    <w:name w:val="WW8Num118z7"/>
    <w:rsid w:val="006C2FC8"/>
  </w:style>
  <w:style w:type="character" w:customStyle="1" w:styleId="WW8Num118z8">
    <w:name w:val="WW8Num118z8"/>
    <w:rsid w:val="006C2FC8"/>
  </w:style>
  <w:style w:type="character" w:customStyle="1" w:styleId="WW8Num120z1">
    <w:name w:val="WW8Num120z1"/>
    <w:rsid w:val="006C2FC8"/>
  </w:style>
  <w:style w:type="character" w:customStyle="1" w:styleId="WW8Num120z2">
    <w:name w:val="WW8Num120z2"/>
    <w:rsid w:val="006C2FC8"/>
  </w:style>
  <w:style w:type="character" w:customStyle="1" w:styleId="WW8Num120z3">
    <w:name w:val="WW8Num120z3"/>
    <w:rsid w:val="006C2FC8"/>
  </w:style>
  <w:style w:type="character" w:customStyle="1" w:styleId="WW8Num120z4">
    <w:name w:val="WW8Num120z4"/>
    <w:rsid w:val="006C2FC8"/>
  </w:style>
  <w:style w:type="character" w:customStyle="1" w:styleId="WW8Num120z5">
    <w:name w:val="WW8Num120z5"/>
    <w:rsid w:val="006C2FC8"/>
  </w:style>
  <w:style w:type="character" w:customStyle="1" w:styleId="WW8Num120z6">
    <w:name w:val="WW8Num120z6"/>
    <w:rsid w:val="006C2FC8"/>
  </w:style>
  <w:style w:type="character" w:customStyle="1" w:styleId="WW8Num120z7">
    <w:name w:val="WW8Num120z7"/>
    <w:rsid w:val="006C2FC8"/>
  </w:style>
  <w:style w:type="character" w:customStyle="1" w:styleId="WW8Num120z8">
    <w:name w:val="WW8Num120z8"/>
    <w:rsid w:val="006C2FC8"/>
  </w:style>
  <w:style w:type="character" w:customStyle="1" w:styleId="WW8Num122z4">
    <w:name w:val="WW8Num122z4"/>
    <w:rsid w:val="006C2FC8"/>
  </w:style>
  <w:style w:type="character" w:customStyle="1" w:styleId="WW8Num122z5">
    <w:name w:val="WW8Num122z5"/>
    <w:rsid w:val="006C2FC8"/>
  </w:style>
  <w:style w:type="character" w:customStyle="1" w:styleId="WW8Num122z6">
    <w:name w:val="WW8Num122z6"/>
    <w:rsid w:val="006C2FC8"/>
  </w:style>
  <w:style w:type="character" w:customStyle="1" w:styleId="WW8Num122z7">
    <w:name w:val="WW8Num122z7"/>
    <w:rsid w:val="006C2FC8"/>
  </w:style>
  <w:style w:type="character" w:customStyle="1" w:styleId="WW8Num122z8">
    <w:name w:val="WW8Num122z8"/>
    <w:rsid w:val="006C2FC8"/>
  </w:style>
  <w:style w:type="character" w:customStyle="1" w:styleId="WW8Num124z3">
    <w:name w:val="WW8Num124z3"/>
    <w:rsid w:val="006C2FC8"/>
  </w:style>
  <w:style w:type="character" w:customStyle="1" w:styleId="WW8Num124z4">
    <w:name w:val="WW8Num124z4"/>
    <w:rsid w:val="006C2FC8"/>
  </w:style>
  <w:style w:type="character" w:customStyle="1" w:styleId="WW8Num124z5">
    <w:name w:val="WW8Num124z5"/>
    <w:rsid w:val="006C2FC8"/>
  </w:style>
  <w:style w:type="character" w:customStyle="1" w:styleId="WW8Num124z6">
    <w:name w:val="WW8Num124z6"/>
    <w:rsid w:val="006C2FC8"/>
  </w:style>
  <w:style w:type="character" w:customStyle="1" w:styleId="WW8Num124z7">
    <w:name w:val="WW8Num124z7"/>
    <w:rsid w:val="006C2FC8"/>
  </w:style>
  <w:style w:type="character" w:customStyle="1" w:styleId="WW8Num124z8">
    <w:name w:val="WW8Num124z8"/>
    <w:rsid w:val="006C2FC8"/>
  </w:style>
  <w:style w:type="character" w:customStyle="1" w:styleId="WW8Num133z0">
    <w:name w:val="WW8Num133z0"/>
    <w:rsid w:val="006C2FC8"/>
  </w:style>
  <w:style w:type="character" w:customStyle="1" w:styleId="WW8Num133z1">
    <w:name w:val="WW8Num133z1"/>
    <w:rsid w:val="006C2FC8"/>
  </w:style>
  <w:style w:type="character" w:customStyle="1" w:styleId="WW8Num133z2">
    <w:name w:val="WW8Num133z2"/>
    <w:rsid w:val="006C2FC8"/>
  </w:style>
  <w:style w:type="character" w:customStyle="1" w:styleId="WW8Num133z3">
    <w:name w:val="WW8Num133z3"/>
    <w:rsid w:val="006C2FC8"/>
  </w:style>
  <w:style w:type="character" w:customStyle="1" w:styleId="WW8Num133z4">
    <w:name w:val="WW8Num133z4"/>
    <w:rsid w:val="006C2FC8"/>
  </w:style>
  <w:style w:type="character" w:customStyle="1" w:styleId="WW8Num133z5">
    <w:name w:val="WW8Num133z5"/>
    <w:rsid w:val="006C2FC8"/>
  </w:style>
  <w:style w:type="character" w:customStyle="1" w:styleId="WW8Num133z6">
    <w:name w:val="WW8Num133z6"/>
    <w:rsid w:val="006C2FC8"/>
  </w:style>
  <w:style w:type="character" w:customStyle="1" w:styleId="WW8Num133z7">
    <w:name w:val="WW8Num133z7"/>
    <w:rsid w:val="006C2FC8"/>
  </w:style>
  <w:style w:type="character" w:customStyle="1" w:styleId="WW8Num133z8">
    <w:name w:val="WW8Num133z8"/>
    <w:rsid w:val="006C2FC8"/>
  </w:style>
  <w:style w:type="character" w:customStyle="1" w:styleId="WW8Num134z0">
    <w:name w:val="WW8Num134z0"/>
    <w:rsid w:val="006C2FC8"/>
  </w:style>
  <w:style w:type="character" w:customStyle="1" w:styleId="WW8Num134z1">
    <w:name w:val="WW8Num134z1"/>
    <w:rsid w:val="006C2FC8"/>
    <w:rPr>
      <w:rFonts w:ascii="Times New Roman" w:eastAsia="Times New Roman" w:hAnsi="Times New Roman" w:cs="Times New Roman" w:hint="default"/>
    </w:rPr>
  </w:style>
  <w:style w:type="character" w:customStyle="1" w:styleId="WW8Num134z2">
    <w:name w:val="WW8Num134z2"/>
    <w:rsid w:val="006C2FC8"/>
  </w:style>
  <w:style w:type="character" w:customStyle="1" w:styleId="WW8Num134z3">
    <w:name w:val="WW8Num134z3"/>
    <w:rsid w:val="006C2FC8"/>
  </w:style>
  <w:style w:type="character" w:customStyle="1" w:styleId="WW8Num134z4">
    <w:name w:val="WW8Num134z4"/>
    <w:rsid w:val="006C2FC8"/>
  </w:style>
  <w:style w:type="character" w:customStyle="1" w:styleId="WW8Num134z5">
    <w:name w:val="WW8Num134z5"/>
    <w:rsid w:val="006C2FC8"/>
  </w:style>
  <w:style w:type="character" w:customStyle="1" w:styleId="WW8Num134z6">
    <w:name w:val="WW8Num134z6"/>
    <w:rsid w:val="006C2FC8"/>
  </w:style>
  <w:style w:type="character" w:customStyle="1" w:styleId="WW8Num134z7">
    <w:name w:val="WW8Num134z7"/>
    <w:rsid w:val="006C2FC8"/>
  </w:style>
  <w:style w:type="character" w:customStyle="1" w:styleId="WW8Num134z8">
    <w:name w:val="WW8Num134z8"/>
    <w:rsid w:val="006C2FC8"/>
  </w:style>
  <w:style w:type="character" w:customStyle="1" w:styleId="WW8Num135z0">
    <w:name w:val="WW8Num135z0"/>
    <w:rsid w:val="006C2FC8"/>
  </w:style>
  <w:style w:type="character" w:customStyle="1" w:styleId="WW8Num135z1">
    <w:name w:val="WW8Num135z1"/>
    <w:rsid w:val="006C2FC8"/>
  </w:style>
  <w:style w:type="character" w:customStyle="1" w:styleId="WW8Num135z2">
    <w:name w:val="WW8Num135z2"/>
    <w:rsid w:val="006C2FC8"/>
  </w:style>
  <w:style w:type="character" w:customStyle="1" w:styleId="WW8Num135z3">
    <w:name w:val="WW8Num135z3"/>
    <w:rsid w:val="006C2FC8"/>
  </w:style>
  <w:style w:type="character" w:customStyle="1" w:styleId="WW8Num135z4">
    <w:name w:val="WW8Num135z4"/>
    <w:rsid w:val="006C2FC8"/>
  </w:style>
  <w:style w:type="character" w:customStyle="1" w:styleId="WW8Num135z5">
    <w:name w:val="WW8Num135z5"/>
    <w:rsid w:val="006C2FC8"/>
  </w:style>
  <w:style w:type="character" w:customStyle="1" w:styleId="WW8Num135z6">
    <w:name w:val="WW8Num135z6"/>
    <w:rsid w:val="006C2FC8"/>
  </w:style>
  <w:style w:type="character" w:customStyle="1" w:styleId="WW8Num135z7">
    <w:name w:val="WW8Num135z7"/>
    <w:rsid w:val="006C2FC8"/>
  </w:style>
  <w:style w:type="character" w:customStyle="1" w:styleId="WW8Num135z8">
    <w:name w:val="WW8Num135z8"/>
    <w:rsid w:val="006C2FC8"/>
  </w:style>
  <w:style w:type="character" w:customStyle="1" w:styleId="WW8Num136z0">
    <w:name w:val="WW8Num136z0"/>
    <w:rsid w:val="006C2FC8"/>
  </w:style>
  <w:style w:type="character" w:customStyle="1" w:styleId="WW8Num136z1">
    <w:name w:val="WW8Num136z1"/>
    <w:rsid w:val="006C2FC8"/>
  </w:style>
  <w:style w:type="character" w:customStyle="1" w:styleId="WW8Num136z2">
    <w:name w:val="WW8Num136z2"/>
    <w:rsid w:val="006C2FC8"/>
  </w:style>
  <w:style w:type="character" w:customStyle="1" w:styleId="WW8Num136z3">
    <w:name w:val="WW8Num136z3"/>
    <w:rsid w:val="006C2FC8"/>
  </w:style>
  <w:style w:type="character" w:customStyle="1" w:styleId="WW8Num136z4">
    <w:name w:val="WW8Num136z4"/>
    <w:rsid w:val="006C2FC8"/>
  </w:style>
  <w:style w:type="character" w:customStyle="1" w:styleId="WW8Num136z5">
    <w:name w:val="WW8Num136z5"/>
    <w:rsid w:val="006C2FC8"/>
  </w:style>
  <w:style w:type="character" w:customStyle="1" w:styleId="WW8Num136z6">
    <w:name w:val="WW8Num136z6"/>
    <w:rsid w:val="006C2FC8"/>
  </w:style>
  <w:style w:type="character" w:customStyle="1" w:styleId="WW8Num136z7">
    <w:name w:val="WW8Num136z7"/>
    <w:rsid w:val="006C2FC8"/>
  </w:style>
  <w:style w:type="character" w:customStyle="1" w:styleId="WW8Num136z8">
    <w:name w:val="WW8Num136z8"/>
    <w:rsid w:val="006C2FC8"/>
  </w:style>
  <w:style w:type="character" w:customStyle="1" w:styleId="WW8Num137z0">
    <w:name w:val="WW8Num137z0"/>
    <w:rsid w:val="006C2FC8"/>
    <w:rPr>
      <w:rFonts w:ascii="Symbol" w:hAnsi="Symbol" w:cs="Wingdings" w:hint="default"/>
      <w:color w:val="auto"/>
    </w:rPr>
  </w:style>
  <w:style w:type="character" w:customStyle="1" w:styleId="WW8Num137z1">
    <w:name w:val="WW8Num137z1"/>
    <w:rsid w:val="006C2FC8"/>
    <w:rPr>
      <w:rFonts w:ascii="Courier New" w:hAnsi="Courier New" w:cs="Courier New" w:hint="default"/>
    </w:rPr>
  </w:style>
  <w:style w:type="character" w:customStyle="1" w:styleId="WW8Num137z2">
    <w:name w:val="WW8Num137z2"/>
    <w:rsid w:val="006C2FC8"/>
    <w:rPr>
      <w:rFonts w:ascii="Wingdings" w:hAnsi="Wingdings" w:cs="Wingdings" w:hint="default"/>
    </w:rPr>
  </w:style>
  <w:style w:type="character" w:customStyle="1" w:styleId="WW8Num137z3">
    <w:name w:val="WW8Num137z3"/>
    <w:rsid w:val="006C2FC8"/>
    <w:rPr>
      <w:rFonts w:ascii="Symbol" w:hAnsi="Symbol" w:cs="Symbol" w:hint="default"/>
    </w:rPr>
  </w:style>
  <w:style w:type="character" w:customStyle="1" w:styleId="WW8Num138z0">
    <w:name w:val="WW8Num138z0"/>
    <w:rsid w:val="006C2FC8"/>
  </w:style>
  <w:style w:type="character" w:customStyle="1" w:styleId="WW8Num138z1">
    <w:name w:val="WW8Num138z1"/>
    <w:rsid w:val="006C2FC8"/>
  </w:style>
  <w:style w:type="character" w:customStyle="1" w:styleId="WW8Num138z2">
    <w:name w:val="WW8Num138z2"/>
    <w:rsid w:val="006C2FC8"/>
  </w:style>
  <w:style w:type="character" w:customStyle="1" w:styleId="WW8Num138z3">
    <w:name w:val="WW8Num138z3"/>
    <w:rsid w:val="006C2FC8"/>
  </w:style>
  <w:style w:type="character" w:customStyle="1" w:styleId="WW8Num138z4">
    <w:name w:val="WW8Num138z4"/>
    <w:rsid w:val="006C2FC8"/>
  </w:style>
  <w:style w:type="character" w:customStyle="1" w:styleId="WW8Num138z5">
    <w:name w:val="WW8Num138z5"/>
    <w:rsid w:val="006C2FC8"/>
  </w:style>
  <w:style w:type="character" w:customStyle="1" w:styleId="WW8Num138z6">
    <w:name w:val="WW8Num138z6"/>
    <w:rsid w:val="006C2FC8"/>
  </w:style>
  <w:style w:type="character" w:customStyle="1" w:styleId="WW8Num138z7">
    <w:name w:val="WW8Num138z7"/>
    <w:rsid w:val="006C2FC8"/>
  </w:style>
  <w:style w:type="character" w:customStyle="1" w:styleId="WW8Num138z8">
    <w:name w:val="WW8Num138z8"/>
    <w:rsid w:val="006C2FC8"/>
  </w:style>
  <w:style w:type="character" w:customStyle="1" w:styleId="Domylnaczcionkaakapitu6">
    <w:name w:val="Domyślna czcionka akapitu6"/>
    <w:rsid w:val="006C2FC8"/>
  </w:style>
  <w:style w:type="character" w:customStyle="1" w:styleId="Odwoaniedokomentarza3">
    <w:name w:val="Odwołanie do komentarza3"/>
    <w:rsid w:val="006C2FC8"/>
    <w:rPr>
      <w:sz w:val="16"/>
      <w:szCs w:val="16"/>
    </w:rPr>
  </w:style>
  <w:style w:type="character" w:customStyle="1" w:styleId="WW-Znakiprzypiswkocowych1">
    <w:name w:val="WW-Znaki przypisów końcowych1"/>
    <w:rsid w:val="006C2FC8"/>
    <w:rPr>
      <w:vertAlign w:val="superscript"/>
    </w:rPr>
  </w:style>
  <w:style w:type="character" w:customStyle="1" w:styleId="WW-Znakiprzypiswdolnych1">
    <w:name w:val="WW-Znaki przypisów dolnych1"/>
    <w:rsid w:val="006C2FC8"/>
    <w:rPr>
      <w:vertAlign w:val="superscript"/>
    </w:rPr>
  </w:style>
  <w:style w:type="character" w:customStyle="1" w:styleId="WW8Num67z3">
    <w:name w:val="WW8Num67z3"/>
    <w:rsid w:val="006C2FC8"/>
    <w:rPr>
      <w:rFonts w:ascii="Times New Roman" w:hAnsi="Times New Roman" w:cs="Times New Roman" w:hint="default"/>
    </w:rPr>
  </w:style>
  <w:style w:type="character" w:customStyle="1" w:styleId="WW8Num67z7">
    <w:name w:val="WW8Num67z7"/>
    <w:rsid w:val="006C2FC8"/>
  </w:style>
  <w:style w:type="character" w:customStyle="1" w:styleId="WW8Num103z4">
    <w:name w:val="WW8Num103z4"/>
    <w:rsid w:val="006C2FC8"/>
  </w:style>
  <w:style w:type="character" w:customStyle="1" w:styleId="WW8Num103z5">
    <w:name w:val="WW8Num103z5"/>
    <w:rsid w:val="006C2FC8"/>
  </w:style>
  <w:style w:type="character" w:customStyle="1" w:styleId="WW8Num103z6">
    <w:name w:val="WW8Num103z6"/>
    <w:rsid w:val="006C2FC8"/>
  </w:style>
  <w:style w:type="character" w:customStyle="1" w:styleId="WW8Num103z7">
    <w:name w:val="WW8Num103z7"/>
    <w:rsid w:val="006C2FC8"/>
  </w:style>
  <w:style w:type="character" w:customStyle="1" w:styleId="WW8Num103z8">
    <w:name w:val="WW8Num103z8"/>
    <w:rsid w:val="006C2FC8"/>
  </w:style>
  <w:style w:type="character" w:customStyle="1" w:styleId="WW8Num108z2">
    <w:name w:val="WW8Num108z2"/>
    <w:rsid w:val="006C2FC8"/>
  </w:style>
  <w:style w:type="character" w:customStyle="1" w:styleId="WW8Num113z3">
    <w:name w:val="WW8Num113z3"/>
    <w:rsid w:val="006C2FC8"/>
  </w:style>
  <w:style w:type="character" w:customStyle="1" w:styleId="WW8Num113z4">
    <w:name w:val="WW8Num113z4"/>
    <w:rsid w:val="006C2FC8"/>
  </w:style>
  <w:style w:type="character" w:customStyle="1" w:styleId="WW8Num113z5">
    <w:name w:val="WW8Num113z5"/>
    <w:rsid w:val="006C2FC8"/>
  </w:style>
  <w:style w:type="character" w:customStyle="1" w:styleId="WW8Num113z6">
    <w:name w:val="WW8Num113z6"/>
    <w:rsid w:val="006C2FC8"/>
  </w:style>
  <w:style w:type="character" w:customStyle="1" w:styleId="WW8Num113z7">
    <w:name w:val="WW8Num113z7"/>
    <w:rsid w:val="006C2FC8"/>
  </w:style>
  <w:style w:type="character" w:customStyle="1" w:styleId="WW8Num113z8">
    <w:name w:val="WW8Num113z8"/>
    <w:rsid w:val="006C2FC8"/>
  </w:style>
  <w:style w:type="character" w:customStyle="1" w:styleId="WW8Num126z4">
    <w:name w:val="WW8Num126z4"/>
    <w:rsid w:val="006C2FC8"/>
  </w:style>
  <w:style w:type="character" w:customStyle="1" w:styleId="WW8Num126z5">
    <w:name w:val="WW8Num126z5"/>
    <w:rsid w:val="006C2FC8"/>
  </w:style>
  <w:style w:type="character" w:customStyle="1" w:styleId="WW8Num126z6">
    <w:name w:val="WW8Num126z6"/>
    <w:rsid w:val="006C2FC8"/>
  </w:style>
  <w:style w:type="character" w:customStyle="1" w:styleId="WW8Num126z7">
    <w:name w:val="WW8Num126z7"/>
    <w:rsid w:val="006C2FC8"/>
  </w:style>
  <w:style w:type="character" w:customStyle="1" w:styleId="WW8Num126z8">
    <w:name w:val="WW8Num126z8"/>
    <w:rsid w:val="006C2FC8"/>
  </w:style>
  <w:style w:type="character" w:customStyle="1" w:styleId="WW8Num131z4">
    <w:name w:val="WW8Num131z4"/>
    <w:rsid w:val="006C2FC8"/>
  </w:style>
  <w:style w:type="character" w:customStyle="1" w:styleId="WW8Num131z5">
    <w:name w:val="WW8Num131z5"/>
    <w:rsid w:val="006C2FC8"/>
  </w:style>
  <w:style w:type="character" w:customStyle="1" w:styleId="WW8Num131z6">
    <w:name w:val="WW8Num131z6"/>
    <w:rsid w:val="006C2FC8"/>
  </w:style>
  <w:style w:type="character" w:customStyle="1" w:styleId="WW8Num131z7">
    <w:name w:val="WW8Num131z7"/>
    <w:rsid w:val="006C2FC8"/>
  </w:style>
  <w:style w:type="character" w:customStyle="1" w:styleId="WW8Num131z8">
    <w:name w:val="WW8Num131z8"/>
    <w:rsid w:val="006C2FC8"/>
  </w:style>
  <w:style w:type="character" w:customStyle="1" w:styleId="WW8Num137z4">
    <w:name w:val="WW8Num137z4"/>
    <w:rsid w:val="006C2FC8"/>
  </w:style>
  <w:style w:type="character" w:customStyle="1" w:styleId="WW8Num137z5">
    <w:name w:val="WW8Num137z5"/>
    <w:rsid w:val="006C2FC8"/>
  </w:style>
  <w:style w:type="character" w:customStyle="1" w:styleId="WW8Num137z6">
    <w:name w:val="WW8Num137z6"/>
    <w:rsid w:val="006C2FC8"/>
  </w:style>
  <w:style w:type="character" w:customStyle="1" w:styleId="WW8Num137z7">
    <w:name w:val="WW8Num137z7"/>
    <w:rsid w:val="006C2FC8"/>
  </w:style>
  <w:style w:type="character" w:customStyle="1" w:styleId="WW8Num137z8">
    <w:name w:val="WW8Num137z8"/>
    <w:rsid w:val="006C2FC8"/>
  </w:style>
  <w:style w:type="character" w:customStyle="1" w:styleId="WW8Num139z0">
    <w:name w:val="WW8Num139z0"/>
    <w:rsid w:val="006C2FC8"/>
    <w:rPr>
      <w:rFonts w:ascii="Symbol" w:hAnsi="Symbol" w:cs="Wingdings" w:hint="default"/>
      <w:color w:val="000000"/>
    </w:rPr>
  </w:style>
  <w:style w:type="character" w:customStyle="1" w:styleId="WW8Num139z1">
    <w:name w:val="WW8Num139z1"/>
    <w:rsid w:val="006C2FC8"/>
    <w:rPr>
      <w:rFonts w:ascii="Courier New" w:hAnsi="Courier New" w:cs="Courier New" w:hint="default"/>
    </w:rPr>
  </w:style>
  <w:style w:type="character" w:customStyle="1" w:styleId="WW8Num139z2">
    <w:name w:val="WW8Num139z2"/>
    <w:rsid w:val="006C2FC8"/>
    <w:rPr>
      <w:rFonts w:ascii="Wingdings" w:hAnsi="Wingdings" w:cs="Wingdings" w:hint="default"/>
    </w:rPr>
  </w:style>
  <w:style w:type="character" w:customStyle="1" w:styleId="WW8Num139z3">
    <w:name w:val="WW8Num139z3"/>
    <w:rsid w:val="006C2FC8"/>
    <w:rPr>
      <w:rFonts w:ascii="Symbol" w:hAnsi="Symbol" w:cs="Symbol" w:hint="default"/>
    </w:rPr>
  </w:style>
  <w:style w:type="character" w:customStyle="1" w:styleId="WW8Num140z0">
    <w:name w:val="WW8Num140z0"/>
    <w:rsid w:val="006C2FC8"/>
  </w:style>
  <w:style w:type="character" w:customStyle="1" w:styleId="WW8Num140z1">
    <w:name w:val="WW8Num140z1"/>
    <w:rsid w:val="006C2FC8"/>
  </w:style>
  <w:style w:type="character" w:customStyle="1" w:styleId="WW8Num140z2">
    <w:name w:val="WW8Num140z2"/>
    <w:rsid w:val="006C2FC8"/>
  </w:style>
  <w:style w:type="character" w:customStyle="1" w:styleId="WW8Num140z3">
    <w:name w:val="WW8Num140z3"/>
    <w:rsid w:val="006C2FC8"/>
  </w:style>
  <w:style w:type="character" w:customStyle="1" w:styleId="WW8Num140z4">
    <w:name w:val="WW8Num140z4"/>
    <w:rsid w:val="006C2FC8"/>
  </w:style>
  <w:style w:type="character" w:customStyle="1" w:styleId="WW8Num140z5">
    <w:name w:val="WW8Num140z5"/>
    <w:rsid w:val="006C2FC8"/>
  </w:style>
  <w:style w:type="character" w:customStyle="1" w:styleId="WW8Num140z6">
    <w:name w:val="WW8Num140z6"/>
    <w:rsid w:val="006C2FC8"/>
  </w:style>
  <w:style w:type="character" w:customStyle="1" w:styleId="WW8Num140z7">
    <w:name w:val="WW8Num140z7"/>
    <w:rsid w:val="006C2FC8"/>
  </w:style>
  <w:style w:type="character" w:customStyle="1" w:styleId="WW8Num140z8">
    <w:name w:val="WW8Num140z8"/>
    <w:rsid w:val="006C2FC8"/>
  </w:style>
  <w:style w:type="character" w:customStyle="1" w:styleId="Numerstrony10">
    <w:name w:val="Numer strony1"/>
    <w:rsid w:val="006C2FC8"/>
  </w:style>
  <w:style w:type="character" w:customStyle="1" w:styleId="UyteHipercze10">
    <w:name w:val="UżyteHiperłącze1"/>
    <w:rsid w:val="006C2FC8"/>
    <w:rPr>
      <w:color w:val="800000"/>
      <w:u w:val="single"/>
    </w:rPr>
  </w:style>
  <w:style w:type="character" w:customStyle="1" w:styleId="Pogrubienie10">
    <w:name w:val="Pogrubienie1"/>
    <w:rsid w:val="006C2FC8"/>
    <w:rPr>
      <w:b/>
      <w:bCs/>
    </w:rPr>
  </w:style>
  <w:style w:type="character" w:customStyle="1" w:styleId="Wyrnieniedelikatne10">
    <w:name w:val="Wyróżnienie delikatne1"/>
    <w:rsid w:val="006C2FC8"/>
    <w:rPr>
      <w:i/>
      <w:iCs/>
      <w:color w:val="1F4D78"/>
    </w:rPr>
  </w:style>
  <w:style w:type="character" w:customStyle="1" w:styleId="Wyrnienieintensywne10">
    <w:name w:val="Wyróżnienie intensywne1"/>
    <w:rsid w:val="006C2FC8"/>
    <w:rPr>
      <w:b/>
      <w:bCs/>
      <w:caps/>
      <w:color w:val="1F4D78"/>
      <w:spacing w:val="10"/>
    </w:rPr>
  </w:style>
  <w:style w:type="character" w:customStyle="1" w:styleId="Odwoaniedelikatne10">
    <w:name w:val="Odwołanie delikatne1"/>
    <w:rsid w:val="006C2FC8"/>
    <w:rPr>
      <w:b/>
      <w:bCs/>
      <w:color w:val="5B9BD5"/>
    </w:rPr>
  </w:style>
  <w:style w:type="character" w:customStyle="1" w:styleId="Odwoanieintensywne10">
    <w:name w:val="Odwołanie intensywne1"/>
    <w:rsid w:val="006C2FC8"/>
    <w:rPr>
      <w:b/>
      <w:bCs/>
      <w:i/>
      <w:iCs/>
      <w:caps/>
      <w:color w:val="5B9BD5"/>
    </w:rPr>
  </w:style>
  <w:style w:type="character" w:customStyle="1" w:styleId="Tytuksiki10">
    <w:name w:val="Tytuł książki1"/>
    <w:rsid w:val="006C2FC8"/>
    <w:rPr>
      <w:b/>
      <w:bCs/>
      <w:i/>
      <w:iCs/>
      <w:spacing w:val="0"/>
    </w:rPr>
  </w:style>
  <w:style w:type="character" w:customStyle="1" w:styleId="WW8Num67z4">
    <w:name w:val="WW8Num67z4"/>
    <w:rsid w:val="006C2FC8"/>
  </w:style>
  <w:style w:type="character" w:customStyle="1" w:styleId="WW8Num67z5">
    <w:name w:val="WW8Num67z5"/>
    <w:rsid w:val="006C2FC8"/>
  </w:style>
  <w:style w:type="character" w:customStyle="1" w:styleId="WW8Num67z6">
    <w:name w:val="WW8Num67z6"/>
    <w:rsid w:val="006C2FC8"/>
  </w:style>
  <w:style w:type="character" w:customStyle="1" w:styleId="WW8Num67z8">
    <w:name w:val="WW8Num67z8"/>
    <w:rsid w:val="006C2FC8"/>
  </w:style>
  <w:style w:type="character" w:customStyle="1" w:styleId="PlandokumentuZnak1">
    <w:name w:val="Plan dokumentu Znak1"/>
    <w:rsid w:val="006C2FC8"/>
    <w:rPr>
      <w:rFonts w:ascii="Tahoma" w:hAnsi="Tahoma" w:cs="Tahoma" w:hint="default"/>
      <w:sz w:val="16"/>
      <w:szCs w:val="16"/>
      <w:lang w:val="pl-PL" w:bidi="ar-SA"/>
    </w:rPr>
  </w:style>
  <w:style w:type="character" w:customStyle="1" w:styleId="Styl10ptJasnopomaraczowy1">
    <w:name w:val="Styl 10 pt Jasnopomarańczowy1"/>
    <w:rsid w:val="006C2FC8"/>
    <w:rPr>
      <w:color w:val="FF0000"/>
      <w:sz w:val="20"/>
    </w:rPr>
  </w:style>
  <w:style w:type="character" w:customStyle="1" w:styleId="TekstpodstawowyZnak2">
    <w:name w:val="Tekst podstawowy Znak2"/>
    <w:rsid w:val="006C2FC8"/>
    <w:rPr>
      <w:rFonts w:ascii="Calibri" w:hAnsi="Calibri" w:hint="default"/>
      <w:b/>
      <w:bCs w:val="0"/>
      <w:sz w:val="28"/>
      <w:lang w:eastAsia="zh-CN"/>
    </w:rPr>
  </w:style>
  <w:style w:type="character" w:customStyle="1" w:styleId="PodtytuZnak2">
    <w:name w:val="Podtytuł Znak2"/>
    <w:rsid w:val="006C2FC8"/>
    <w:rPr>
      <w:rFonts w:ascii="Calibri" w:hAnsi="Calibri" w:hint="default"/>
      <w:caps/>
      <w:color w:val="595959"/>
      <w:spacing w:val="10"/>
      <w:sz w:val="21"/>
      <w:szCs w:val="21"/>
      <w:lang w:val="x-none" w:eastAsia="zh-CN"/>
    </w:rPr>
  </w:style>
  <w:style w:type="character" w:customStyle="1" w:styleId="NagwekZnak2">
    <w:name w:val="Nagłówek Znak2"/>
    <w:rsid w:val="006C2FC8"/>
    <w:rPr>
      <w:rFonts w:ascii="Calibri" w:hAnsi="Calibri" w:hint="default"/>
      <w:sz w:val="24"/>
      <w:szCs w:val="24"/>
      <w:lang w:eastAsia="zh-CN"/>
    </w:rPr>
  </w:style>
  <w:style w:type="character" w:customStyle="1" w:styleId="StopkaZnak2">
    <w:name w:val="Stopka Znak2"/>
    <w:rsid w:val="006C2FC8"/>
    <w:rPr>
      <w:rFonts w:ascii="Calibri" w:hAnsi="Calibri" w:hint="default"/>
      <w:sz w:val="24"/>
      <w:szCs w:val="24"/>
      <w:lang w:eastAsia="zh-CN"/>
    </w:rPr>
  </w:style>
  <w:style w:type="character" w:customStyle="1" w:styleId="TekstpodstawowywcityZnak2">
    <w:name w:val="Tekst podstawowy wcięty Znak2"/>
    <w:rsid w:val="006C2FC8"/>
    <w:rPr>
      <w:rFonts w:ascii="Calibri" w:hAnsi="Calibri" w:hint="default"/>
      <w:sz w:val="24"/>
      <w:szCs w:val="24"/>
      <w:lang w:eastAsia="zh-CN"/>
    </w:rPr>
  </w:style>
  <w:style w:type="character" w:customStyle="1" w:styleId="TekstdymkaZnak2">
    <w:name w:val="Tekst dymka Znak2"/>
    <w:rsid w:val="006C2FC8"/>
    <w:rPr>
      <w:rFonts w:ascii="Tahoma" w:hAnsi="Tahoma" w:cs="Tahoma" w:hint="default"/>
      <w:sz w:val="16"/>
      <w:szCs w:val="16"/>
      <w:lang w:val="x-none" w:eastAsia="zh-CN"/>
    </w:rPr>
  </w:style>
  <w:style w:type="character" w:customStyle="1" w:styleId="TekstprzypisukocowegoZnak1">
    <w:name w:val="Tekst przypisu końcowego Znak1"/>
    <w:link w:val="Tekstprzypisukocowego"/>
    <w:semiHidden/>
    <w:locked/>
    <w:rsid w:val="006C2FC8"/>
    <w:rPr>
      <w:rFonts w:ascii="Calibri" w:eastAsia="Times New Roman" w:hAnsi="Calibri" w:cs="Times New Roman"/>
      <w:sz w:val="20"/>
      <w:szCs w:val="20"/>
      <w:lang w:eastAsia="pl-PL"/>
    </w:rPr>
  </w:style>
  <w:style w:type="character" w:customStyle="1" w:styleId="TekstkomentarzaZnak2">
    <w:name w:val="Tekst komentarza Znak2"/>
    <w:uiPriority w:val="99"/>
    <w:semiHidden/>
    <w:rsid w:val="006C2FC8"/>
    <w:rPr>
      <w:rFonts w:ascii="Calibri" w:hAnsi="Calibri" w:hint="default"/>
      <w:lang w:eastAsia="zh-CN"/>
    </w:rPr>
  </w:style>
  <w:style w:type="character" w:customStyle="1" w:styleId="TematkomentarzaZnak1">
    <w:name w:val="Temat komentarza Znak1"/>
    <w:link w:val="Tematkomentarza"/>
    <w:semiHidden/>
    <w:locked/>
    <w:rsid w:val="006C2FC8"/>
    <w:rPr>
      <w:rFonts w:ascii="Calibri" w:eastAsia="Times New Roman" w:hAnsi="Calibri" w:cs="Times New Roman"/>
      <w:b/>
      <w:bCs/>
      <w:sz w:val="20"/>
      <w:szCs w:val="20"/>
      <w:lang w:eastAsia="pl-PL"/>
    </w:rPr>
  </w:style>
  <w:style w:type="character" w:customStyle="1" w:styleId="HTML-wstpniesformatowanyZnak1">
    <w:name w:val="HTML - wstępnie sformatowany Znak1"/>
    <w:rsid w:val="006C2FC8"/>
    <w:rPr>
      <w:rFonts w:ascii="Courier New" w:hAnsi="Courier New" w:cs="Courier New" w:hint="default"/>
      <w:lang w:val="x-none" w:eastAsia="zh-CN"/>
    </w:rPr>
  </w:style>
  <w:style w:type="character" w:customStyle="1" w:styleId="CytatZnak1">
    <w:name w:val="Cytat Znak1"/>
    <w:rsid w:val="006C2FC8"/>
    <w:rPr>
      <w:rFonts w:ascii="Calibri" w:hAnsi="Calibri" w:hint="default"/>
      <w:i/>
      <w:iCs/>
      <w:sz w:val="24"/>
      <w:szCs w:val="24"/>
      <w:lang w:val="x-none" w:eastAsia="zh-CN"/>
    </w:rPr>
  </w:style>
  <w:style w:type="character" w:customStyle="1" w:styleId="CytatintensywnyZnak1">
    <w:name w:val="Cytat intensywny Znak1"/>
    <w:rsid w:val="006C2FC8"/>
    <w:rPr>
      <w:rFonts w:ascii="Calibri" w:hAnsi="Calibri" w:hint="default"/>
      <w:color w:val="5B9BD5"/>
      <w:sz w:val="24"/>
      <w:szCs w:val="24"/>
      <w:lang w:val="x-none" w:eastAsia="zh-CN"/>
    </w:rPr>
  </w:style>
  <w:style w:type="character" w:customStyle="1" w:styleId="FontStyle116">
    <w:name w:val="Font Style116"/>
    <w:uiPriority w:val="99"/>
    <w:rsid w:val="006C2FC8"/>
    <w:rPr>
      <w:rFonts w:ascii="Verdana" w:hAnsi="Verdana" w:cs="Verdana" w:hint="default"/>
      <w:sz w:val="14"/>
      <w:szCs w:val="14"/>
    </w:rPr>
  </w:style>
  <w:style w:type="table" w:styleId="Tabela-Siatka">
    <w:name w:val="Table Grid"/>
    <w:basedOn w:val="Standardowy"/>
    <w:uiPriority w:val="39"/>
    <w:rsid w:val="006C2FC8"/>
    <w:pPr>
      <w:spacing w:after="0" w:line="240" w:lineRule="auto"/>
    </w:pPr>
    <w:rPr>
      <w:rFonts w:ascii="Calibri" w:eastAsia="Times New Roman"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
    <w:name w:val="Tabela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
    <w:name w:val="Tabela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
    <w:name w:val="Tabela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
    <w:name w:val="Tabela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
    <w:name w:val="Tabela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6">
    <w:name w:val="Tabela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7">
    <w:name w:val="Tabela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8">
    <w:name w:val="Tabela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9">
    <w:name w:val="Tabela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0">
    <w:name w:val="Tabela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1">
    <w:name w:val="Tabela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2">
    <w:name w:val="Tabela1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3">
    <w:name w:val="Tabela1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4">
    <w:name w:val="Tabela1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5">
    <w:name w:val="Tabela1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6">
    <w:name w:val="Tabela1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7">
    <w:name w:val="Tabela1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8">
    <w:name w:val="Tabela1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9">
    <w:name w:val="Tabela1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0">
    <w:name w:val="Tabela2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
    <w:name w:val="Tabela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2">
    <w:name w:val="Tabela2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3">
    <w:name w:val="Tabela2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4">
    <w:name w:val="Tabela2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5">
    <w:name w:val="Tabela2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6">
    <w:name w:val="Tabela2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7">
    <w:name w:val="Tabela2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8">
    <w:name w:val="Tabela2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9">
    <w:name w:val="Tabela2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0">
    <w:name w:val="Tabela3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
    <w:name w:val="Tabela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2">
    <w:name w:val="Tabela3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3">
    <w:name w:val="Tabela3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4">
    <w:name w:val="Tabela3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5">
    <w:name w:val="Tabela3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6">
    <w:name w:val="Tabela3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7">
    <w:name w:val="Tabela3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8">
    <w:name w:val="Tabela3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9">
    <w:name w:val="Tabela3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0">
    <w:name w:val="Tabela4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
    <w:name w:val="Tabela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default-table-style">
    <w:name w:val="default-table-style"/>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2">
    <w:name w:val="Tabela4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3">
    <w:name w:val="Tabela4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4">
    <w:name w:val="Tabela4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5">
    <w:name w:val="Tabela4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6">
    <w:name w:val="Tabela4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7">
    <w:name w:val="Tabela4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8">
    <w:name w:val="Tabela4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9">
    <w:name w:val="Tabela49"/>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0">
    <w:name w:val="Tabela5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1">
    <w:name w:val="Tabela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2">
    <w:name w:val="Tabela52"/>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3">
    <w:name w:val="Tabela53"/>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4">
    <w:name w:val="Tabela54"/>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5">
    <w:name w:val="Tabela55"/>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6">
    <w:name w:val="Tabela56"/>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7">
    <w:name w:val="Tabela57"/>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Siatka1">
    <w:name w:val="Tabela - Siatka1"/>
    <w:basedOn w:val="Standardowy"/>
    <w:rsid w:val="006C2FC8"/>
    <w:pPr>
      <w:spacing w:after="0" w:line="240" w:lineRule="auto"/>
    </w:pPr>
    <w:rPr>
      <w:rFonts w:ascii="Calibri" w:eastAsia="Times New Roman"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0">
    <w:name w:val="Tabela2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0">
    <w:name w:val="Tabela3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0">
    <w:name w:val="Tabela410"/>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8">
    <w:name w:val="Tabela58"/>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61">
    <w:name w:val="Tabela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71">
    <w:name w:val="Tabela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81">
    <w:name w:val="Tabela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91">
    <w:name w:val="Tabela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01">
    <w:name w:val="Tabela1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11">
    <w:name w:val="Tabela1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21">
    <w:name w:val="Tabela1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31">
    <w:name w:val="Tabela1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41">
    <w:name w:val="Tabela1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51">
    <w:name w:val="Tabela1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61">
    <w:name w:val="Tabela1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71">
    <w:name w:val="Tabela1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81">
    <w:name w:val="Tabela1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191">
    <w:name w:val="Tabela1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01">
    <w:name w:val="Tabela2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11">
    <w:name w:val="Tabela2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21">
    <w:name w:val="Tabela2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31">
    <w:name w:val="Tabela2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41">
    <w:name w:val="Tabela2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51">
    <w:name w:val="Tabela2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61">
    <w:name w:val="Tabela2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71">
    <w:name w:val="Tabela2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81">
    <w:name w:val="Tabela2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291">
    <w:name w:val="Tabela2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01">
    <w:name w:val="Tabela3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11">
    <w:name w:val="Tabela3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21">
    <w:name w:val="Tabela3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31">
    <w:name w:val="Tabela3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41">
    <w:name w:val="Tabela3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51">
    <w:name w:val="Tabela3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61">
    <w:name w:val="Tabela3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71">
    <w:name w:val="Tabela3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81">
    <w:name w:val="Tabela3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391">
    <w:name w:val="Tabela3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01">
    <w:name w:val="Tabela4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11">
    <w:name w:val="Tabela4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default-table-style1">
    <w:name w:val="default-table-style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21">
    <w:name w:val="Tabela4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31">
    <w:name w:val="Tabela4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41">
    <w:name w:val="Tabela4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51">
    <w:name w:val="Tabela4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61">
    <w:name w:val="Tabela4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71">
    <w:name w:val="Tabela4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81">
    <w:name w:val="Tabela48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491">
    <w:name w:val="Tabela49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01">
    <w:name w:val="Tabela50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11">
    <w:name w:val="Tabela51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21">
    <w:name w:val="Tabela52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31">
    <w:name w:val="Tabela53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41">
    <w:name w:val="Tabela54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51">
    <w:name w:val="Tabela55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61">
    <w:name w:val="Tabela56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table" w:customStyle="1" w:styleId="Tabela571">
    <w:name w:val="Tabela571"/>
    <w:rsid w:val="006C2FC8"/>
    <w:pPr>
      <w:spacing w:before="100" w:after="200" w:line="276" w:lineRule="auto"/>
    </w:pPr>
    <w:rPr>
      <w:rFonts w:ascii="Calibri" w:eastAsia="Times New Roman" w:hAnsi="Calibri" w:cs="Times New Roman"/>
      <w:sz w:val="20"/>
      <w:szCs w:val="20"/>
      <w:lang w:eastAsia="pl-PL"/>
    </w:rPr>
    <w:tblPr>
      <w:tblCellMar>
        <w:top w:w="0" w:type="dxa"/>
        <w:left w:w="0" w:type="dxa"/>
        <w:bottom w:w="0" w:type="dxa"/>
        <w:right w:w="0" w:type="dxa"/>
      </w:tblCellMar>
    </w:tblPr>
  </w:style>
  <w:style w:type="paragraph" w:styleId="Nagwekindeksu">
    <w:name w:val="index heading"/>
    <w:basedOn w:val="Nagwek70"/>
    <w:semiHidden/>
    <w:unhideWhenUsed/>
    <w:rsid w:val="006C2FC8"/>
    <w:pPr>
      <w:suppressLineNumbers/>
    </w:pPr>
    <w:rPr>
      <w:rFonts w:cs="Calibri Light"/>
      <w:b/>
      <w:bCs/>
      <w:sz w:val="32"/>
      <w:szCs w:val="32"/>
    </w:rPr>
  </w:style>
  <w:style w:type="paragraph" w:styleId="Lista">
    <w:name w:val="List"/>
    <w:basedOn w:val="Text20body"/>
    <w:unhideWhenUsed/>
    <w:rsid w:val="006C2FC8"/>
    <w:rPr>
      <w:rFonts w:cs="Tahoma1"/>
    </w:rPr>
  </w:style>
  <w:style w:type="numbering" w:customStyle="1" w:styleId="WW8Num14">
    <w:name w:val="WW8Num14"/>
    <w:rsid w:val="006C2FC8"/>
    <w:pPr>
      <w:numPr>
        <w:numId w:val="41"/>
      </w:numPr>
    </w:pPr>
  </w:style>
  <w:style w:type="numbering" w:customStyle="1" w:styleId="WW8Num23">
    <w:name w:val="WW8Num23"/>
    <w:rsid w:val="006C2FC8"/>
    <w:pPr>
      <w:numPr>
        <w:numId w:val="42"/>
      </w:numPr>
    </w:pPr>
  </w:style>
  <w:style w:type="numbering" w:customStyle="1" w:styleId="mj">
    <w:name w:val="mój"/>
    <w:rsid w:val="006C2FC8"/>
    <w:pPr>
      <w:numPr>
        <w:numId w:val="43"/>
      </w:numPr>
    </w:pPr>
  </w:style>
  <w:style w:type="numbering" w:customStyle="1" w:styleId="WW8Num2">
    <w:name w:val="WW8Num2"/>
    <w:rsid w:val="006C2FC8"/>
    <w:pPr>
      <w:numPr>
        <w:numId w:val="44"/>
      </w:numPr>
    </w:pPr>
  </w:style>
  <w:style w:type="numbering" w:customStyle="1" w:styleId="WW8Num17">
    <w:name w:val="WW8Num17"/>
    <w:rsid w:val="006C2FC8"/>
    <w:pPr>
      <w:numPr>
        <w:numId w:val="45"/>
      </w:numPr>
    </w:pPr>
  </w:style>
  <w:style w:type="numbering" w:customStyle="1" w:styleId="WW8Num11">
    <w:name w:val="WW8Num11"/>
    <w:rsid w:val="006C2FC8"/>
    <w:pPr>
      <w:numPr>
        <w:numId w:val="46"/>
      </w:numPr>
    </w:pPr>
  </w:style>
  <w:style w:type="numbering" w:customStyle="1" w:styleId="WW8Num15">
    <w:name w:val="WW8Num15"/>
    <w:rsid w:val="006C2FC8"/>
    <w:pPr>
      <w:numPr>
        <w:numId w:val="47"/>
      </w:numPr>
    </w:pPr>
  </w:style>
  <w:style w:type="numbering" w:customStyle="1" w:styleId="mj1">
    <w:name w:val="mój1"/>
    <w:rsid w:val="006C2FC8"/>
    <w:pPr>
      <w:numPr>
        <w:numId w:val="48"/>
      </w:numPr>
    </w:pPr>
  </w:style>
  <w:style w:type="numbering" w:customStyle="1" w:styleId="WW8Num20">
    <w:name w:val="WW8Num20"/>
    <w:rsid w:val="006C2FC8"/>
    <w:pPr>
      <w:numPr>
        <w:numId w:val="49"/>
      </w:numPr>
    </w:pPr>
  </w:style>
  <w:style w:type="character" w:styleId="Numerstrony">
    <w:name w:val="page number"/>
    <w:basedOn w:val="Domylnaczcionkaakapitu"/>
    <w:rsid w:val="00270D0A"/>
  </w:style>
  <w:style w:type="character" w:styleId="Pogrubienie">
    <w:name w:val="Strong"/>
    <w:qFormat/>
    <w:rsid w:val="00270D0A"/>
    <w:rPr>
      <w:b/>
      <w:bCs/>
    </w:rPr>
  </w:style>
  <w:style w:type="numbering" w:customStyle="1" w:styleId="Bezlisty1">
    <w:name w:val="Bez listy1"/>
    <w:next w:val="Bezlisty"/>
    <w:uiPriority w:val="99"/>
    <w:semiHidden/>
    <w:unhideWhenUsed/>
    <w:rsid w:val="00270D0A"/>
  </w:style>
  <w:style w:type="numbering" w:customStyle="1" w:styleId="Bezlisty2">
    <w:name w:val="Bez listy2"/>
    <w:next w:val="Bezlisty"/>
    <w:uiPriority w:val="99"/>
    <w:semiHidden/>
    <w:unhideWhenUsed/>
    <w:rsid w:val="00270D0A"/>
  </w:style>
  <w:style w:type="numbering" w:customStyle="1" w:styleId="Bezlisty3">
    <w:name w:val="Bez listy3"/>
    <w:next w:val="Bezlisty"/>
    <w:uiPriority w:val="99"/>
    <w:semiHidden/>
    <w:unhideWhenUsed/>
    <w:rsid w:val="00270D0A"/>
  </w:style>
  <w:style w:type="numbering" w:customStyle="1" w:styleId="Bezlisty4">
    <w:name w:val="Bez listy4"/>
    <w:next w:val="Bezlisty"/>
    <w:uiPriority w:val="99"/>
    <w:semiHidden/>
    <w:unhideWhenUsed/>
    <w:rsid w:val="00270D0A"/>
  </w:style>
  <w:style w:type="numbering" w:customStyle="1" w:styleId="Bezlisty5">
    <w:name w:val="Bez listy5"/>
    <w:next w:val="Bezlisty"/>
    <w:uiPriority w:val="99"/>
    <w:semiHidden/>
    <w:unhideWhenUsed/>
    <w:rsid w:val="00270D0A"/>
  </w:style>
  <w:style w:type="numbering" w:customStyle="1" w:styleId="Bezlisty6">
    <w:name w:val="Bez listy6"/>
    <w:next w:val="Bezlisty"/>
    <w:uiPriority w:val="99"/>
    <w:semiHidden/>
    <w:unhideWhenUsed/>
    <w:rsid w:val="00270D0A"/>
  </w:style>
  <w:style w:type="numbering" w:customStyle="1" w:styleId="Bezlisty7">
    <w:name w:val="Bez listy7"/>
    <w:next w:val="Bezlisty"/>
    <w:uiPriority w:val="99"/>
    <w:semiHidden/>
    <w:unhideWhenUsed/>
    <w:rsid w:val="00270D0A"/>
  </w:style>
  <w:style w:type="numbering" w:customStyle="1" w:styleId="Bezlisty8">
    <w:name w:val="Bez listy8"/>
    <w:next w:val="Bezlisty"/>
    <w:uiPriority w:val="99"/>
    <w:semiHidden/>
    <w:unhideWhenUsed/>
    <w:rsid w:val="00270D0A"/>
  </w:style>
  <w:style w:type="numbering" w:customStyle="1" w:styleId="Bezlisty9">
    <w:name w:val="Bez listy9"/>
    <w:next w:val="Bezlisty"/>
    <w:uiPriority w:val="99"/>
    <w:semiHidden/>
    <w:unhideWhenUsed/>
    <w:rsid w:val="00270D0A"/>
  </w:style>
  <w:style w:type="numbering" w:customStyle="1" w:styleId="Bezlisty10">
    <w:name w:val="Bez listy10"/>
    <w:next w:val="Bezlisty"/>
    <w:uiPriority w:val="99"/>
    <w:semiHidden/>
    <w:unhideWhenUsed/>
    <w:rsid w:val="00270D0A"/>
  </w:style>
  <w:style w:type="numbering" w:customStyle="1" w:styleId="Bezlisty11">
    <w:name w:val="Bez listy11"/>
    <w:next w:val="Bezlisty"/>
    <w:uiPriority w:val="99"/>
    <w:semiHidden/>
    <w:unhideWhenUsed/>
    <w:rsid w:val="00270D0A"/>
  </w:style>
  <w:style w:type="numbering" w:customStyle="1" w:styleId="Bezlisty12">
    <w:name w:val="Bez listy12"/>
    <w:next w:val="Bezlisty"/>
    <w:uiPriority w:val="99"/>
    <w:semiHidden/>
    <w:unhideWhenUsed/>
    <w:rsid w:val="00270D0A"/>
  </w:style>
  <w:style w:type="numbering" w:customStyle="1" w:styleId="Bezlisty13">
    <w:name w:val="Bez listy13"/>
    <w:next w:val="Bezlisty"/>
    <w:uiPriority w:val="99"/>
    <w:semiHidden/>
    <w:unhideWhenUsed/>
    <w:rsid w:val="00270D0A"/>
  </w:style>
  <w:style w:type="numbering" w:customStyle="1" w:styleId="Bezlisty14">
    <w:name w:val="Bez listy14"/>
    <w:next w:val="Bezlisty"/>
    <w:uiPriority w:val="99"/>
    <w:semiHidden/>
    <w:unhideWhenUsed/>
    <w:rsid w:val="00270D0A"/>
  </w:style>
  <w:style w:type="numbering" w:customStyle="1" w:styleId="Bezlisty15">
    <w:name w:val="Bez listy15"/>
    <w:next w:val="Bezlisty"/>
    <w:uiPriority w:val="99"/>
    <w:semiHidden/>
    <w:unhideWhenUsed/>
    <w:rsid w:val="00270D0A"/>
  </w:style>
  <w:style w:type="numbering" w:customStyle="1" w:styleId="Bezlisty16">
    <w:name w:val="Bez listy16"/>
    <w:next w:val="Bezlisty"/>
    <w:uiPriority w:val="99"/>
    <w:semiHidden/>
    <w:unhideWhenUsed/>
    <w:rsid w:val="00270D0A"/>
  </w:style>
  <w:style w:type="numbering" w:customStyle="1" w:styleId="Bezlisty17">
    <w:name w:val="Bez listy17"/>
    <w:next w:val="Bezlisty"/>
    <w:uiPriority w:val="99"/>
    <w:semiHidden/>
    <w:unhideWhenUsed/>
    <w:rsid w:val="00270D0A"/>
  </w:style>
  <w:style w:type="numbering" w:customStyle="1" w:styleId="Bezlisty18">
    <w:name w:val="Bez listy18"/>
    <w:next w:val="Bezlisty"/>
    <w:uiPriority w:val="99"/>
    <w:semiHidden/>
    <w:rsid w:val="00270D0A"/>
  </w:style>
  <w:style w:type="numbering" w:customStyle="1" w:styleId="Bezlisty19">
    <w:name w:val="Bez listy19"/>
    <w:next w:val="Bezlisty"/>
    <w:uiPriority w:val="99"/>
    <w:semiHidden/>
    <w:unhideWhenUsed/>
    <w:rsid w:val="00270D0A"/>
  </w:style>
  <w:style w:type="numbering" w:customStyle="1" w:styleId="Bezlisty21">
    <w:name w:val="Bez listy21"/>
    <w:next w:val="Bezlisty"/>
    <w:uiPriority w:val="99"/>
    <w:semiHidden/>
    <w:unhideWhenUsed/>
    <w:rsid w:val="00270D0A"/>
  </w:style>
  <w:style w:type="numbering" w:customStyle="1" w:styleId="Bezlisty31">
    <w:name w:val="Bez listy31"/>
    <w:next w:val="Bezlisty"/>
    <w:uiPriority w:val="99"/>
    <w:semiHidden/>
    <w:unhideWhenUsed/>
    <w:rsid w:val="00270D0A"/>
  </w:style>
  <w:style w:type="numbering" w:customStyle="1" w:styleId="Bezlisty41">
    <w:name w:val="Bez listy41"/>
    <w:next w:val="Bezlisty"/>
    <w:uiPriority w:val="99"/>
    <w:semiHidden/>
    <w:unhideWhenUsed/>
    <w:rsid w:val="00270D0A"/>
  </w:style>
  <w:style w:type="numbering" w:customStyle="1" w:styleId="Bezlisty51">
    <w:name w:val="Bez listy51"/>
    <w:next w:val="Bezlisty"/>
    <w:uiPriority w:val="99"/>
    <w:semiHidden/>
    <w:unhideWhenUsed/>
    <w:rsid w:val="00270D0A"/>
  </w:style>
  <w:style w:type="numbering" w:customStyle="1" w:styleId="Bezlisty61">
    <w:name w:val="Bez listy61"/>
    <w:next w:val="Bezlisty"/>
    <w:uiPriority w:val="99"/>
    <w:semiHidden/>
    <w:unhideWhenUsed/>
    <w:rsid w:val="00270D0A"/>
  </w:style>
  <w:style w:type="numbering" w:customStyle="1" w:styleId="Bezlisty71">
    <w:name w:val="Bez listy71"/>
    <w:next w:val="Bezlisty"/>
    <w:uiPriority w:val="99"/>
    <w:semiHidden/>
    <w:unhideWhenUsed/>
    <w:rsid w:val="00270D0A"/>
  </w:style>
  <w:style w:type="numbering" w:customStyle="1" w:styleId="Bezlisty81">
    <w:name w:val="Bez listy81"/>
    <w:next w:val="Bezlisty"/>
    <w:uiPriority w:val="99"/>
    <w:semiHidden/>
    <w:unhideWhenUsed/>
    <w:rsid w:val="00270D0A"/>
  </w:style>
  <w:style w:type="numbering" w:customStyle="1" w:styleId="Bezlisty91">
    <w:name w:val="Bez listy91"/>
    <w:next w:val="Bezlisty"/>
    <w:uiPriority w:val="99"/>
    <w:semiHidden/>
    <w:unhideWhenUsed/>
    <w:rsid w:val="00270D0A"/>
  </w:style>
  <w:style w:type="numbering" w:customStyle="1" w:styleId="Bezlisty101">
    <w:name w:val="Bez listy101"/>
    <w:next w:val="Bezlisty"/>
    <w:uiPriority w:val="99"/>
    <w:semiHidden/>
    <w:unhideWhenUsed/>
    <w:rsid w:val="00270D0A"/>
  </w:style>
  <w:style w:type="numbering" w:customStyle="1" w:styleId="Bezlisty111">
    <w:name w:val="Bez listy111"/>
    <w:next w:val="Bezlisty"/>
    <w:uiPriority w:val="99"/>
    <w:semiHidden/>
    <w:unhideWhenUsed/>
    <w:rsid w:val="00270D0A"/>
  </w:style>
  <w:style w:type="numbering" w:customStyle="1" w:styleId="Bezlisty121">
    <w:name w:val="Bez listy121"/>
    <w:next w:val="Bezlisty"/>
    <w:uiPriority w:val="99"/>
    <w:semiHidden/>
    <w:unhideWhenUsed/>
    <w:rsid w:val="00270D0A"/>
  </w:style>
  <w:style w:type="numbering" w:customStyle="1" w:styleId="Bezlisty131">
    <w:name w:val="Bez listy131"/>
    <w:next w:val="Bezlisty"/>
    <w:uiPriority w:val="99"/>
    <w:semiHidden/>
    <w:unhideWhenUsed/>
    <w:rsid w:val="00270D0A"/>
  </w:style>
  <w:style w:type="numbering" w:customStyle="1" w:styleId="Bezlisty141">
    <w:name w:val="Bez listy141"/>
    <w:next w:val="Bezlisty"/>
    <w:uiPriority w:val="99"/>
    <w:semiHidden/>
    <w:unhideWhenUsed/>
    <w:rsid w:val="00270D0A"/>
  </w:style>
  <w:style w:type="numbering" w:customStyle="1" w:styleId="Bezlisty151">
    <w:name w:val="Bez listy151"/>
    <w:next w:val="Bezlisty"/>
    <w:uiPriority w:val="99"/>
    <w:semiHidden/>
    <w:unhideWhenUsed/>
    <w:rsid w:val="00270D0A"/>
  </w:style>
  <w:style w:type="numbering" w:customStyle="1" w:styleId="Bezlisty161">
    <w:name w:val="Bez listy161"/>
    <w:next w:val="Bezlisty"/>
    <w:uiPriority w:val="99"/>
    <w:semiHidden/>
    <w:unhideWhenUsed/>
    <w:rsid w:val="00270D0A"/>
  </w:style>
  <w:style w:type="numbering" w:customStyle="1" w:styleId="Bezlisty171">
    <w:name w:val="Bez listy171"/>
    <w:next w:val="Bezlisty"/>
    <w:uiPriority w:val="99"/>
    <w:semiHidden/>
    <w:unhideWhenUsed/>
    <w:rsid w:val="00270D0A"/>
  </w:style>
  <w:style w:type="numbering" w:customStyle="1" w:styleId="Bezlisty20">
    <w:name w:val="Bez listy20"/>
    <w:next w:val="Bezlisty"/>
    <w:uiPriority w:val="99"/>
    <w:semiHidden/>
    <w:rsid w:val="00270D0A"/>
  </w:style>
  <w:style w:type="table" w:customStyle="1" w:styleId="Tabela-Siatka2">
    <w:name w:val="Tabela - Siatka2"/>
    <w:basedOn w:val="Standardowy"/>
    <w:next w:val="Tabela-Siatka"/>
    <w:rsid w:val="00270D0A"/>
    <w:pPr>
      <w:spacing w:after="0" w:line="240" w:lineRule="auto"/>
    </w:pPr>
    <w:rPr>
      <w:rFonts w:ascii="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
    <w:name w:val="Tabela11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12">
    <w:name w:val="Tabela21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12">
    <w:name w:val="Tabela31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12">
    <w:name w:val="Tabela41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9">
    <w:name w:val="Tabela59"/>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62">
    <w:name w:val="Tabela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72">
    <w:name w:val="Tabela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82">
    <w:name w:val="Tabela8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92">
    <w:name w:val="Tabela9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02">
    <w:name w:val="Tabela10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13">
    <w:name w:val="Tabela113"/>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22">
    <w:name w:val="Tabela12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32">
    <w:name w:val="Tabela13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42">
    <w:name w:val="Tabela14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52">
    <w:name w:val="Tabela15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62">
    <w:name w:val="Tabela1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72">
    <w:name w:val="Tabela1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82">
    <w:name w:val="Tabela18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192">
    <w:name w:val="Tabela19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02">
    <w:name w:val="Tabela20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13">
    <w:name w:val="Tabela213"/>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22">
    <w:name w:val="Tabela22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32">
    <w:name w:val="Tabela23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42">
    <w:name w:val="Tabela24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52">
    <w:name w:val="Tabela25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62">
    <w:name w:val="Tabela2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72">
    <w:name w:val="Tabela2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82">
    <w:name w:val="Tabela28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292">
    <w:name w:val="Tabela29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02">
    <w:name w:val="Tabela30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13">
    <w:name w:val="Tabela313"/>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22">
    <w:name w:val="Tabela32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32">
    <w:name w:val="Tabela33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42">
    <w:name w:val="Tabela34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52">
    <w:name w:val="Tabela35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62">
    <w:name w:val="Tabela3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72">
    <w:name w:val="Tabela3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82">
    <w:name w:val="Tabela38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392">
    <w:name w:val="Tabela39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02">
    <w:name w:val="Tabela40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13">
    <w:name w:val="Tabela413"/>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default-table-style2">
    <w:name w:val="default-table-style2"/>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22">
    <w:name w:val="Tabela42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32">
    <w:name w:val="Tabela43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42">
    <w:name w:val="Tabela44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52">
    <w:name w:val="Tabela45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62">
    <w:name w:val="Tabela4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72">
    <w:name w:val="Tabela4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82">
    <w:name w:val="Tabela48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492">
    <w:name w:val="Tabela49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02">
    <w:name w:val="Tabela50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12">
    <w:name w:val="Tabela51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22">
    <w:name w:val="Tabela52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32">
    <w:name w:val="Tabela53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42">
    <w:name w:val="Tabela54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52">
    <w:name w:val="Tabela55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62">
    <w:name w:val="Tabela56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table" w:customStyle="1" w:styleId="Tabela572">
    <w:name w:val="Tabela572"/>
    <w:hidden/>
    <w:rsid w:val="00270D0A"/>
    <w:pPr>
      <w:spacing w:before="100" w:after="200" w:line="276" w:lineRule="auto"/>
    </w:pPr>
    <w:rPr>
      <w:rFonts w:ascii="Calibri" w:hAnsi="Calibri" w:cs="Times New Roman"/>
      <w:sz w:val="20"/>
      <w:szCs w:val="20"/>
      <w:lang w:eastAsia="pl-PL"/>
    </w:rPr>
    <w:tblPr>
      <w:tblInd w:w="0" w:type="auto"/>
      <w:tblCellMar>
        <w:top w:w="0" w:type="dxa"/>
        <w:left w:w="0" w:type="dxa"/>
        <w:bottom w:w="0" w:type="dxa"/>
        <w:right w:w="0" w:type="dxa"/>
      </w:tblCellMar>
    </w:tblPr>
  </w:style>
  <w:style w:type="numbering" w:customStyle="1" w:styleId="Bezlisty110">
    <w:name w:val="Bez listy110"/>
    <w:next w:val="Bezlisty"/>
    <w:uiPriority w:val="99"/>
    <w:semiHidden/>
    <w:unhideWhenUsed/>
    <w:rsid w:val="00270D0A"/>
  </w:style>
  <w:style w:type="numbering" w:customStyle="1" w:styleId="Bezlisty22">
    <w:name w:val="Bez listy22"/>
    <w:next w:val="Bezlisty"/>
    <w:uiPriority w:val="99"/>
    <w:semiHidden/>
    <w:unhideWhenUsed/>
    <w:rsid w:val="00270D0A"/>
  </w:style>
  <w:style w:type="numbering" w:customStyle="1" w:styleId="Bezlisty32">
    <w:name w:val="Bez listy32"/>
    <w:next w:val="Bezlisty"/>
    <w:uiPriority w:val="99"/>
    <w:semiHidden/>
    <w:unhideWhenUsed/>
    <w:rsid w:val="00270D0A"/>
  </w:style>
  <w:style w:type="numbering" w:customStyle="1" w:styleId="Bezlisty42">
    <w:name w:val="Bez listy42"/>
    <w:next w:val="Bezlisty"/>
    <w:uiPriority w:val="99"/>
    <w:semiHidden/>
    <w:unhideWhenUsed/>
    <w:rsid w:val="00270D0A"/>
  </w:style>
  <w:style w:type="numbering" w:customStyle="1" w:styleId="Bezlisty52">
    <w:name w:val="Bez listy52"/>
    <w:next w:val="Bezlisty"/>
    <w:uiPriority w:val="99"/>
    <w:semiHidden/>
    <w:unhideWhenUsed/>
    <w:rsid w:val="00270D0A"/>
  </w:style>
  <w:style w:type="numbering" w:customStyle="1" w:styleId="Bezlisty62">
    <w:name w:val="Bez listy62"/>
    <w:next w:val="Bezlisty"/>
    <w:uiPriority w:val="99"/>
    <w:semiHidden/>
    <w:unhideWhenUsed/>
    <w:rsid w:val="00270D0A"/>
  </w:style>
  <w:style w:type="numbering" w:customStyle="1" w:styleId="Bezlisty72">
    <w:name w:val="Bez listy72"/>
    <w:next w:val="Bezlisty"/>
    <w:uiPriority w:val="99"/>
    <w:semiHidden/>
    <w:unhideWhenUsed/>
    <w:rsid w:val="00270D0A"/>
  </w:style>
  <w:style w:type="numbering" w:customStyle="1" w:styleId="Bezlisty82">
    <w:name w:val="Bez listy82"/>
    <w:next w:val="Bezlisty"/>
    <w:uiPriority w:val="99"/>
    <w:semiHidden/>
    <w:unhideWhenUsed/>
    <w:rsid w:val="00270D0A"/>
  </w:style>
  <w:style w:type="numbering" w:customStyle="1" w:styleId="Bezlisty92">
    <w:name w:val="Bez listy92"/>
    <w:next w:val="Bezlisty"/>
    <w:uiPriority w:val="99"/>
    <w:semiHidden/>
    <w:unhideWhenUsed/>
    <w:rsid w:val="00270D0A"/>
  </w:style>
  <w:style w:type="numbering" w:customStyle="1" w:styleId="Bezlisty102">
    <w:name w:val="Bez listy102"/>
    <w:next w:val="Bezlisty"/>
    <w:uiPriority w:val="99"/>
    <w:semiHidden/>
    <w:unhideWhenUsed/>
    <w:rsid w:val="00270D0A"/>
  </w:style>
  <w:style w:type="numbering" w:customStyle="1" w:styleId="Bezlisty112">
    <w:name w:val="Bez listy112"/>
    <w:next w:val="Bezlisty"/>
    <w:uiPriority w:val="99"/>
    <w:semiHidden/>
    <w:unhideWhenUsed/>
    <w:rsid w:val="00270D0A"/>
  </w:style>
  <w:style w:type="numbering" w:customStyle="1" w:styleId="Bezlisty122">
    <w:name w:val="Bez listy122"/>
    <w:next w:val="Bezlisty"/>
    <w:uiPriority w:val="99"/>
    <w:semiHidden/>
    <w:unhideWhenUsed/>
    <w:rsid w:val="00270D0A"/>
  </w:style>
  <w:style w:type="numbering" w:customStyle="1" w:styleId="Bezlisty132">
    <w:name w:val="Bez listy132"/>
    <w:next w:val="Bezlisty"/>
    <w:uiPriority w:val="99"/>
    <w:semiHidden/>
    <w:unhideWhenUsed/>
    <w:rsid w:val="00270D0A"/>
  </w:style>
  <w:style w:type="numbering" w:customStyle="1" w:styleId="Bezlisty142">
    <w:name w:val="Bez listy142"/>
    <w:next w:val="Bezlisty"/>
    <w:uiPriority w:val="99"/>
    <w:semiHidden/>
    <w:unhideWhenUsed/>
    <w:rsid w:val="00270D0A"/>
  </w:style>
  <w:style w:type="numbering" w:customStyle="1" w:styleId="Bezlisty152">
    <w:name w:val="Bez listy152"/>
    <w:next w:val="Bezlisty"/>
    <w:uiPriority w:val="99"/>
    <w:semiHidden/>
    <w:unhideWhenUsed/>
    <w:rsid w:val="00270D0A"/>
  </w:style>
  <w:style w:type="numbering" w:customStyle="1" w:styleId="Bezlisty162">
    <w:name w:val="Bez listy162"/>
    <w:next w:val="Bezlisty"/>
    <w:uiPriority w:val="99"/>
    <w:semiHidden/>
    <w:unhideWhenUsed/>
    <w:rsid w:val="00270D0A"/>
  </w:style>
  <w:style w:type="numbering" w:customStyle="1" w:styleId="Bezlisty172">
    <w:name w:val="Bez listy172"/>
    <w:next w:val="Bezlisty"/>
    <w:uiPriority w:val="99"/>
    <w:semiHidden/>
    <w:unhideWhenUsed/>
    <w:rsid w:val="00270D0A"/>
  </w:style>
  <w:style w:type="paragraph" w:customStyle="1" w:styleId="Textbody">
    <w:name w:val="Text body"/>
    <w:basedOn w:val="Standard"/>
    <w:rsid w:val="00270D0A"/>
    <w:pPr>
      <w:widowControl/>
      <w:suppressAutoHyphens/>
      <w:autoSpaceDE/>
      <w:adjustRightInd/>
      <w:spacing w:before="0" w:after="140" w:line="288" w:lineRule="auto"/>
      <w:textAlignment w:val="baseline"/>
    </w:pPr>
    <w:rPr>
      <w:rFonts w:ascii="Times New Roman" w:eastAsia="SimSun" w:hAnsi="Times New Roman" w:cs="Mangal"/>
      <w:kern w:val="3"/>
      <w:lang w:eastAsia="zh-CN" w:bidi="hi-IN"/>
    </w:rPr>
  </w:style>
  <w:style w:type="character" w:customStyle="1" w:styleId="FontStyle90">
    <w:name w:val="Font Style90"/>
    <w:rsid w:val="00270D0A"/>
    <w:rPr>
      <w:rFonts w:ascii="Times New Roman" w:eastAsia="Times New Roman" w:hAnsi="Times New Roman" w:cs="Times New Roman"/>
      <w:color w:val="000000"/>
      <w:sz w:val="22"/>
      <w:szCs w:val="22"/>
    </w:rPr>
  </w:style>
  <w:style w:type="numbering" w:customStyle="1" w:styleId="WW8Num10">
    <w:name w:val="WW8Num10"/>
    <w:basedOn w:val="Bezlisty"/>
    <w:rsid w:val="00270D0A"/>
    <w:pPr>
      <w:numPr>
        <w:numId w:val="52"/>
      </w:numPr>
    </w:pPr>
  </w:style>
  <w:style w:type="numbering" w:customStyle="1" w:styleId="Bezlisty23">
    <w:name w:val="Bez listy23"/>
    <w:next w:val="Bezlisty"/>
    <w:uiPriority w:val="99"/>
    <w:semiHidden/>
    <w:unhideWhenUsed/>
    <w:rsid w:val="004D5708"/>
  </w:style>
  <w:style w:type="paragraph" w:styleId="Tekstblokowy">
    <w:name w:val="Block Text"/>
    <w:basedOn w:val="Normalny"/>
    <w:rsid w:val="004D5708"/>
    <w:pPr>
      <w:tabs>
        <w:tab w:val="left" w:pos="0"/>
      </w:tabs>
      <w:spacing w:before="0" w:after="160" w:line="480" w:lineRule="atLeast"/>
      <w:ind w:left="567" w:right="-2" w:hanging="283"/>
      <w:jc w:val="both"/>
    </w:pPr>
    <w:rPr>
      <w:rFonts w:ascii="Arial" w:hAnsi="Arial" w:cs="Arial"/>
      <w:sz w:val="26"/>
      <w:lang w:eastAsia="zh-CN"/>
    </w:rPr>
  </w:style>
  <w:style w:type="paragraph" w:styleId="Lista-kontynuacja2">
    <w:name w:val="List Continue 2"/>
    <w:basedOn w:val="Normalny"/>
    <w:rsid w:val="004D5708"/>
    <w:pPr>
      <w:spacing w:before="0" w:after="120" w:line="259" w:lineRule="auto"/>
      <w:ind w:left="566"/>
      <w:jc w:val="both"/>
    </w:pPr>
    <w:rPr>
      <w:rFonts w:ascii="Arial" w:hAnsi="Arial" w:cs="Arial"/>
      <w:lang w:eastAsia="zh-CN"/>
    </w:rPr>
  </w:style>
  <w:style w:type="table" w:customStyle="1" w:styleId="Tabela-Siatka3">
    <w:name w:val="Tabela - Siatka3"/>
    <w:basedOn w:val="Standardowy"/>
    <w:next w:val="Tabela-Siatka"/>
    <w:rsid w:val="004D5708"/>
    <w:pPr>
      <w:jc w:val="both"/>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0">
    <w:name w:val="tytuł"/>
    <w:basedOn w:val="Normalny"/>
    <w:next w:val="Normalny"/>
    <w:rsid w:val="004D5708"/>
    <w:pPr>
      <w:spacing w:before="0" w:after="160" w:line="259" w:lineRule="auto"/>
      <w:ind w:left="563" w:hanging="563"/>
      <w:jc w:val="center"/>
      <w:outlineLvl w:val="0"/>
    </w:pPr>
    <w:rPr>
      <w:rFonts w:ascii="Arial" w:hAnsi="Arial" w:cs="Arial"/>
      <w:b/>
      <w:lang w:eastAsia="zh-CN"/>
    </w:rPr>
  </w:style>
  <w:style w:type="paragraph" w:customStyle="1" w:styleId="tekstdokumentu">
    <w:name w:val="tekst dokumentu"/>
    <w:basedOn w:val="Normalny"/>
    <w:rsid w:val="004D5708"/>
    <w:pPr>
      <w:spacing w:before="0" w:after="160" w:line="259" w:lineRule="auto"/>
      <w:ind w:left="1283" w:hanging="2183"/>
      <w:jc w:val="both"/>
    </w:pPr>
    <w:rPr>
      <w:rFonts w:ascii="Arial" w:hAnsi="Arial" w:cs="Arial"/>
      <w:iCs/>
      <w:lang w:eastAsia="zh-CN"/>
    </w:rPr>
  </w:style>
  <w:style w:type="paragraph" w:customStyle="1" w:styleId="zacznik">
    <w:name w:val="załącznik"/>
    <w:basedOn w:val="Tekstpodstawowy"/>
    <w:rsid w:val="004D5708"/>
    <w:pPr>
      <w:spacing w:before="0" w:after="160" w:line="259" w:lineRule="auto"/>
      <w:ind w:left="2160" w:hanging="2160"/>
    </w:pPr>
    <w:rPr>
      <w:rFonts w:ascii="Times New Roman" w:hAnsi="Times New Roman" w:cs="Arial"/>
      <w:b w:val="0"/>
      <w:iCs/>
      <w:sz w:val="20"/>
      <w:lang w:eastAsia="zh-CN"/>
    </w:rPr>
  </w:style>
  <w:style w:type="paragraph" w:customStyle="1" w:styleId="ust">
    <w:name w:val="ust"/>
    <w:rsid w:val="004D5708"/>
    <w:pPr>
      <w:overflowPunct w:val="0"/>
      <w:autoSpaceDE w:val="0"/>
      <w:autoSpaceDN w:val="0"/>
      <w:adjustRightInd w:val="0"/>
      <w:spacing w:before="60" w:after="60"/>
      <w:ind w:left="426" w:hanging="284"/>
      <w:jc w:val="both"/>
    </w:pPr>
    <w:rPr>
      <w:rFonts w:ascii="Times New Roman" w:eastAsia="Times New Roman" w:hAnsi="Times New Roman" w:cs="Times New Roman"/>
      <w:sz w:val="24"/>
      <w:szCs w:val="20"/>
      <w:lang w:val="en-US" w:eastAsia="zh-CN"/>
    </w:rPr>
  </w:style>
  <w:style w:type="paragraph" w:customStyle="1" w:styleId="pkt1">
    <w:name w:val="pkt1"/>
    <w:basedOn w:val="pkt"/>
    <w:rsid w:val="004D5708"/>
    <w:pPr>
      <w:overflowPunct w:val="0"/>
      <w:autoSpaceDE w:val="0"/>
      <w:autoSpaceDN w:val="0"/>
      <w:adjustRightInd w:val="0"/>
      <w:spacing w:line="259" w:lineRule="auto"/>
      <w:ind w:left="850" w:hanging="425"/>
    </w:pPr>
    <w:rPr>
      <w:rFonts w:ascii="Arial" w:eastAsia="Times New Roman" w:hAnsi="Arial" w:cs="Arial"/>
      <w:sz w:val="20"/>
      <w:szCs w:val="20"/>
      <w:lang w:eastAsia="zh-CN"/>
    </w:rPr>
  </w:style>
  <w:style w:type="paragraph" w:customStyle="1" w:styleId="numerowanie">
    <w:name w:val="numerowanie"/>
    <w:basedOn w:val="Normalny"/>
    <w:rsid w:val="004D5708"/>
    <w:pPr>
      <w:spacing w:before="0" w:after="160" w:line="259" w:lineRule="auto"/>
      <w:jc w:val="both"/>
    </w:pPr>
    <w:rPr>
      <w:rFonts w:ascii="Arial" w:hAnsi="Arial" w:cs="Arial"/>
      <w:bCs/>
      <w:szCs w:val="22"/>
      <w:lang w:eastAsia="zh-CN"/>
    </w:rPr>
  </w:style>
  <w:style w:type="paragraph" w:customStyle="1" w:styleId="Nagwekstrony">
    <w:name w:val="Nag?—wek strony"/>
    <w:basedOn w:val="Normalny"/>
    <w:rsid w:val="004D5708"/>
    <w:pPr>
      <w:tabs>
        <w:tab w:val="center" w:pos="4153"/>
        <w:tab w:val="right" w:pos="8306"/>
      </w:tabs>
      <w:spacing w:before="0" w:after="160" w:line="259" w:lineRule="auto"/>
      <w:jc w:val="both"/>
    </w:pPr>
    <w:rPr>
      <w:rFonts w:ascii="Arial" w:hAnsi="Arial" w:cs="Arial"/>
      <w:lang w:eastAsia="zh-CN"/>
    </w:rPr>
  </w:style>
  <w:style w:type="paragraph" w:customStyle="1" w:styleId="tabulka">
    <w:name w:val="tabulka"/>
    <w:basedOn w:val="Normalny"/>
    <w:rsid w:val="004D5708"/>
    <w:pPr>
      <w:widowControl w:val="0"/>
      <w:spacing w:before="120" w:after="160" w:line="240" w:lineRule="exact"/>
      <w:jc w:val="center"/>
    </w:pPr>
    <w:rPr>
      <w:rFonts w:ascii="Arial" w:hAnsi="Arial" w:cs="Arial"/>
      <w:lang w:val="cs-CZ" w:eastAsia="zh-CN"/>
    </w:rPr>
  </w:style>
  <w:style w:type="paragraph" w:customStyle="1" w:styleId="A">
    <w:name w:val="A"/>
    <w:rsid w:val="004D5708"/>
    <w:pPr>
      <w:keepNext/>
      <w:spacing w:before="240" w:line="240" w:lineRule="exact"/>
      <w:ind w:left="720" w:hanging="720"/>
      <w:jc w:val="both"/>
    </w:pPr>
    <w:rPr>
      <w:rFonts w:ascii="Times New Roman" w:eastAsia="Times New Roman" w:hAnsi="Times New Roman" w:cs="Times New Roman"/>
      <w:sz w:val="24"/>
      <w:szCs w:val="20"/>
      <w:lang w:val="en-US"/>
    </w:rPr>
  </w:style>
  <w:style w:type="paragraph" w:customStyle="1" w:styleId="Tekstprzypisukocowego1">
    <w:name w:val="Tekst przypisu końcowego1"/>
    <w:basedOn w:val="Normalny"/>
    <w:rsid w:val="004D5708"/>
    <w:pPr>
      <w:spacing w:before="120" w:after="160" w:line="259" w:lineRule="auto"/>
      <w:jc w:val="both"/>
    </w:pPr>
    <w:rPr>
      <w:rFonts w:ascii="Arial" w:hAnsi="Arial" w:cs="Arial"/>
      <w:lang w:eastAsia="zh-CN"/>
    </w:rPr>
  </w:style>
  <w:style w:type="paragraph" w:customStyle="1" w:styleId="Text1">
    <w:name w:val="Text_1"/>
    <w:basedOn w:val="Normalny"/>
    <w:rsid w:val="004D5708"/>
    <w:pPr>
      <w:spacing w:before="0" w:after="120" w:line="259" w:lineRule="auto"/>
      <w:ind w:left="425" w:hanging="425"/>
      <w:jc w:val="both"/>
    </w:pPr>
    <w:rPr>
      <w:rFonts w:ascii="Arial" w:hAnsi="Arial" w:cs="Arial"/>
      <w:sz w:val="22"/>
      <w:lang w:eastAsia="zh-CN"/>
    </w:rPr>
  </w:style>
  <w:style w:type="paragraph" w:customStyle="1" w:styleId="B">
    <w:name w:val="B"/>
    <w:rsid w:val="004D5708"/>
    <w:pPr>
      <w:spacing w:before="240" w:line="240" w:lineRule="exact"/>
      <w:ind w:left="720"/>
      <w:jc w:val="both"/>
    </w:pPr>
    <w:rPr>
      <w:rFonts w:ascii="Times New Roman" w:eastAsia="Times New Roman" w:hAnsi="Times New Roman" w:cs="Times New Roman"/>
      <w:sz w:val="24"/>
      <w:szCs w:val="20"/>
      <w:lang w:val="en-US"/>
    </w:rPr>
  </w:style>
  <w:style w:type="paragraph" w:customStyle="1" w:styleId="WP1Tekstpodstawowy">
    <w:name w:val="WP1 Tekst podstawowy"/>
    <w:basedOn w:val="Tekstpodstawowy3"/>
    <w:rsid w:val="004D5708"/>
    <w:pPr>
      <w:spacing w:before="120" w:after="160" w:line="259" w:lineRule="auto"/>
      <w:jc w:val="both"/>
    </w:pPr>
    <w:rPr>
      <w:rFonts w:ascii="Arial" w:hAnsi="Arial" w:cs="Arial"/>
      <w:sz w:val="20"/>
      <w:lang w:eastAsia="zh-CN"/>
    </w:rPr>
  </w:style>
  <w:style w:type="paragraph" w:customStyle="1" w:styleId="Trescznumztab">
    <w:name w:val="Tresc z num. z tab."/>
    <w:basedOn w:val="Normalny"/>
    <w:rsid w:val="004D5708"/>
    <w:pPr>
      <w:widowControl w:val="0"/>
      <w:tabs>
        <w:tab w:val="left" w:pos="567"/>
        <w:tab w:val="left" w:pos="5103"/>
        <w:tab w:val="left" w:pos="6804"/>
        <w:tab w:val="right" w:pos="8505"/>
      </w:tabs>
      <w:spacing w:before="0" w:after="120" w:line="300" w:lineRule="auto"/>
      <w:jc w:val="both"/>
    </w:pPr>
    <w:rPr>
      <w:rFonts w:ascii="Arial" w:hAnsi="Arial" w:cs="Arial"/>
      <w:lang w:eastAsia="zh-CN"/>
    </w:rPr>
  </w:style>
  <w:style w:type="paragraph" w:customStyle="1" w:styleId="Tresc">
    <w:name w:val="Tresc"/>
    <w:basedOn w:val="Normalny"/>
    <w:rsid w:val="004D5708"/>
    <w:pPr>
      <w:spacing w:before="0" w:after="120" w:line="300" w:lineRule="auto"/>
      <w:jc w:val="both"/>
    </w:pPr>
    <w:rPr>
      <w:rFonts w:ascii="Arial" w:hAnsi="Arial" w:cs="Arial"/>
      <w:lang w:eastAsia="zh-CN"/>
    </w:rPr>
  </w:style>
  <w:style w:type="paragraph" w:customStyle="1" w:styleId="AAAAA">
    <w:name w:val="AAAAA"/>
    <w:rsid w:val="004D5708"/>
    <w:pPr>
      <w:overflowPunct w:val="0"/>
      <w:autoSpaceDE w:val="0"/>
      <w:autoSpaceDN w:val="0"/>
      <w:adjustRightInd w:val="0"/>
      <w:jc w:val="both"/>
      <w:textAlignment w:val="baseline"/>
    </w:pPr>
    <w:rPr>
      <w:rFonts w:ascii="Times New Roman" w:eastAsia="Times New Roman" w:hAnsi="Times New Roman" w:cs="Times New Roman"/>
      <w:sz w:val="20"/>
      <w:szCs w:val="20"/>
      <w:lang w:val="en-US" w:eastAsia="zh-CN"/>
    </w:rPr>
  </w:style>
  <w:style w:type="paragraph" w:customStyle="1" w:styleId="kropki">
    <w:name w:val="kropki"/>
    <w:basedOn w:val="Normalny"/>
    <w:rsid w:val="004D5708"/>
    <w:pPr>
      <w:widowControl w:val="0"/>
      <w:spacing w:before="0" w:after="160" w:line="360" w:lineRule="auto"/>
      <w:ind w:left="113"/>
      <w:jc w:val="both"/>
    </w:pPr>
    <w:rPr>
      <w:rFonts w:ascii="Arial" w:hAnsi="Arial" w:cs="Arial"/>
      <w:lang w:eastAsia="zh-CN"/>
    </w:rPr>
  </w:style>
  <w:style w:type="paragraph" w:customStyle="1" w:styleId="c2">
    <w:name w:val="c2"/>
    <w:basedOn w:val="Normalny"/>
    <w:rsid w:val="004D5708"/>
    <w:pPr>
      <w:widowControl w:val="0"/>
      <w:spacing w:before="0" w:after="160" w:line="240" w:lineRule="atLeast"/>
      <w:jc w:val="center"/>
    </w:pPr>
    <w:rPr>
      <w:rFonts w:ascii="Arial" w:hAnsi="Arial" w:cs="Arial"/>
      <w:lang w:eastAsia="zh-CN"/>
    </w:rPr>
  </w:style>
  <w:style w:type="paragraph" w:customStyle="1" w:styleId="Punktowanie1">
    <w:name w:val="Punktowanie 1"/>
    <w:basedOn w:val="Normalny"/>
    <w:rsid w:val="004D5708"/>
    <w:pPr>
      <w:numPr>
        <w:numId w:val="53"/>
      </w:numPr>
      <w:tabs>
        <w:tab w:val="left" w:pos="1324"/>
      </w:tabs>
      <w:spacing w:before="0" w:after="160" w:line="360" w:lineRule="auto"/>
      <w:ind w:left="1324"/>
      <w:jc w:val="both"/>
    </w:pPr>
    <w:rPr>
      <w:rFonts w:ascii="Arial" w:hAnsi="Arial" w:cs="Arial"/>
      <w:lang w:eastAsia="zh-CN"/>
    </w:rPr>
  </w:style>
  <w:style w:type="paragraph" w:customStyle="1" w:styleId="warunki2">
    <w:name w:val="warunki2"/>
    <w:basedOn w:val="Normalny"/>
    <w:rsid w:val="004D5708"/>
    <w:pPr>
      <w:tabs>
        <w:tab w:val="left" w:pos="426"/>
      </w:tabs>
      <w:overflowPunct w:val="0"/>
      <w:autoSpaceDE w:val="0"/>
      <w:autoSpaceDN w:val="0"/>
      <w:adjustRightInd w:val="0"/>
      <w:spacing w:before="0" w:after="160" w:line="259" w:lineRule="auto"/>
      <w:ind w:left="709" w:hanging="709"/>
      <w:jc w:val="both"/>
      <w:textAlignment w:val="baseline"/>
    </w:pPr>
    <w:rPr>
      <w:rFonts w:ascii="Arial" w:hAnsi="Arial" w:cs="Arial"/>
      <w:lang w:eastAsia="zh-CN"/>
    </w:rPr>
  </w:style>
  <w:style w:type="paragraph" w:customStyle="1" w:styleId="warunki4">
    <w:name w:val="warunki4"/>
    <w:basedOn w:val="warunki2"/>
    <w:rsid w:val="004D5708"/>
    <w:pPr>
      <w:ind w:left="1702" w:hanging="284"/>
    </w:pPr>
  </w:style>
  <w:style w:type="paragraph" w:customStyle="1" w:styleId="StylTekstpodstawowy212pt">
    <w:name w:val="Styl Tekst podstawowy 2 + 12 pt"/>
    <w:basedOn w:val="Tekstpodstawowy2"/>
    <w:link w:val="StylTekstpodstawowy212ptZnak"/>
    <w:rsid w:val="004D5708"/>
    <w:pPr>
      <w:spacing w:before="120" w:after="160" w:line="288" w:lineRule="auto"/>
      <w:jc w:val="both"/>
    </w:pPr>
    <w:rPr>
      <w:rFonts w:ascii="Arial" w:hAnsi="Arial" w:cs="Arial"/>
      <w:sz w:val="24"/>
      <w:lang w:eastAsia="zh-CN"/>
    </w:rPr>
  </w:style>
  <w:style w:type="paragraph" w:customStyle="1" w:styleId="normalnywcity">
    <w:name w:val="normalny wcięty"/>
    <w:basedOn w:val="Normalny"/>
    <w:link w:val="normalnywcityZnak"/>
    <w:qFormat/>
    <w:rsid w:val="004D5708"/>
    <w:pPr>
      <w:spacing w:before="0" w:after="60"/>
      <w:ind w:firstLine="709"/>
      <w:jc w:val="both"/>
    </w:pPr>
    <w:rPr>
      <w:rFonts w:eastAsia="Calibri" w:cs="Arial"/>
      <w:szCs w:val="22"/>
      <w:lang w:eastAsia="en-US"/>
    </w:rPr>
  </w:style>
  <w:style w:type="paragraph" w:customStyle="1" w:styleId="Poziom5">
    <w:name w:val="Poziom 5"/>
    <w:basedOn w:val="Nagwek5"/>
    <w:next w:val="normalnywcity"/>
    <w:link w:val="Poziom5Znak"/>
    <w:qFormat/>
    <w:rsid w:val="004D5708"/>
    <w:pPr>
      <w:keepNext/>
      <w:numPr>
        <w:ilvl w:val="4"/>
        <w:numId w:val="54"/>
      </w:numPr>
      <w:pBdr>
        <w:bottom w:val="none" w:sz="0" w:space="0" w:color="auto"/>
      </w:pBdr>
      <w:tabs>
        <w:tab w:val="left" w:pos="495"/>
      </w:tabs>
      <w:spacing w:before="240" w:after="60"/>
      <w:ind w:left="1008" w:hanging="1008"/>
    </w:pPr>
    <w:rPr>
      <w:rFonts w:ascii="Arial" w:hAnsi="Arial"/>
      <w:b/>
      <w:bCs/>
      <w:iCs/>
      <w:caps w:val="0"/>
      <w:color w:val="auto"/>
      <w:spacing w:val="0"/>
      <w:sz w:val="22"/>
      <w:szCs w:val="26"/>
      <w:lang w:eastAsia="en-US"/>
    </w:rPr>
  </w:style>
  <w:style w:type="paragraph" w:customStyle="1" w:styleId="Wyliczenie1">
    <w:name w:val="Wyliczenie 1"/>
    <w:basedOn w:val="normalnywcity"/>
    <w:link w:val="Wyliczenie1Znak"/>
    <w:qFormat/>
    <w:rsid w:val="004D5708"/>
    <w:pPr>
      <w:numPr>
        <w:numId w:val="55"/>
      </w:numPr>
      <w:ind w:left="1134" w:hanging="425"/>
    </w:pPr>
  </w:style>
  <w:style w:type="character" w:customStyle="1" w:styleId="tekstdokbold">
    <w:name w:val="tekst dok. bold"/>
    <w:rsid w:val="004D5708"/>
    <w:rPr>
      <w:b/>
    </w:rPr>
  </w:style>
  <w:style w:type="character" w:customStyle="1" w:styleId="a2Znak">
    <w:name w:val="a2 Znak"/>
    <w:aliases w:val=" Znak Znak Znak Znak, Znak Znak Znak"/>
    <w:basedOn w:val="Domylnaczcionkaakapitu"/>
    <w:rsid w:val="004D5708"/>
    <w:rPr>
      <w:rFonts w:ascii="Arial" w:hAnsi="Arial"/>
      <w:sz w:val="24"/>
      <w:lang w:bidi="ar-SA"/>
    </w:rPr>
  </w:style>
  <w:style w:type="character" w:customStyle="1" w:styleId="akapitustep1">
    <w:name w:val="akapitustep1"/>
    <w:basedOn w:val="Domylnaczcionkaakapitu"/>
    <w:rsid w:val="004D5708"/>
  </w:style>
  <w:style w:type="character" w:customStyle="1" w:styleId="StylTekstpodstawowy212ptZnak">
    <w:name w:val="Styl Tekst podstawowy 2 + 12 pt Znak"/>
    <w:basedOn w:val="Domylnaczcionkaakapitu"/>
    <w:link w:val="StylTekstpodstawowy212pt"/>
    <w:rsid w:val="004D5708"/>
    <w:rPr>
      <w:rFonts w:ascii="Arial" w:eastAsia="Times New Roman" w:hAnsi="Arial" w:cs="Arial"/>
      <w:sz w:val="24"/>
      <w:szCs w:val="20"/>
      <w:lang w:eastAsia="zh-CN"/>
    </w:rPr>
  </w:style>
  <w:style w:type="character" w:customStyle="1" w:styleId="normalnywcityZnak">
    <w:name w:val="normalny wcięty Znak"/>
    <w:basedOn w:val="Domylnaczcionkaakapitu"/>
    <w:link w:val="normalnywcity"/>
    <w:rsid w:val="004D5708"/>
    <w:rPr>
      <w:rFonts w:ascii="Calibri" w:eastAsia="Calibri" w:hAnsi="Calibri" w:cs="Arial"/>
      <w:sz w:val="20"/>
    </w:rPr>
  </w:style>
  <w:style w:type="character" w:customStyle="1" w:styleId="Poziom5Znak">
    <w:name w:val="Poziom 5 Znak"/>
    <w:basedOn w:val="Domylnaczcionkaakapitu"/>
    <w:link w:val="Poziom5"/>
    <w:rsid w:val="004D5708"/>
    <w:rPr>
      <w:rFonts w:ascii="Arial" w:eastAsia="Times New Roman" w:hAnsi="Arial" w:cs="Times New Roman"/>
      <w:b/>
      <w:bCs/>
      <w:iCs/>
      <w:szCs w:val="26"/>
    </w:rPr>
  </w:style>
  <w:style w:type="character" w:customStyle="1" w:styleId="Wyliczenie1Znak">
    <w:name w:val="Wyliczenie 1 Znak"/>
    <w:basedOn w:val="normalnywcityZnak"/>
    <w:link w:val="Wyliczenie1"/>
    <w:rsid w:val="004D5708"/>
    <w:rPr>
      <w:rFonts w:ascii="Calibri" w:eastAsia="Calibri" w:hAnsi="Calibri" w:cs="Arial"/>
      <w:sz w:val="20"/>
    </w:rPr>
  </w:style>
  <w:style w:type="character" w:customStyle="1" w:styleId="h11">
    <w:name w:val="h11"/>
    <w:basedOn w:val="Domylnaczcionkaakapitu"/>
    <w:rsid w:val="004D5708"/>
    <w:rPr>
      <w:rFonts w:ascii="Verdana" w:hAnsi="Verdana" w:hint="default"/>
      <w:b/>
      <w:bCs/>
      <w:sz w:val="12"/>
      <w:szCs w:val="12"/>
    </w:rPr>
  </w:style>
  <w:style w:type="paragraph" w:customStyle="1" w:styleId="S1">
    <w:name w:val="S1"/>
    <w:basedOn w:val="Normalny"/>
    <w:link w:val="S1Znak"/>
    <w:rsid w:val="004D5708"/>
    <w:pPr>
      <w:spacing w:before="0" w:after="60" w:line="312" w:lineRule="auto"/>
      <w:ind w:firstLine="709"/>
      <w:jc w:val="both"/>
    </w:pPr>
    <w:rPr>
      <w:rFonts w:ascii="Verdana" w:hAnsi="Verdana"/>
    </w:rPr>
  </w:style>
  <w:style w:type="character" w:customStyle="1" w:styleId="S1Znak">
    <w:name w:val="S1 Znak"/>
    <w:basedOn w:val="Domylnaczcionkaakapitu"/>
    <w:link w:val="S1"/>
    <w:locked/>
    <w:rsid w:val="004D5708"/>
    <w:rPr>
      <w:rFonts w:ascii="Verdana" w:eastAsia="Times New Roman" w:hAnsi="Verdana" w:cs="Times New Roman"/>
      <w:sz w:val="20"/>
      <w:szCs w:val="20"/>
      <w:lang w:eastAsia="pl-PL"/>
    </w:rPr>
  </w:style>
  <w:style w:type="paragraph" w:customStyle="1" w:styleId="S2">
    <w:name w:val="S2"/>
    <w:basedOn w:val="S1"/>
    <w:link w:val="S2Znak"/>
    <w:rsid w:val="004D5708"/>
    <w:pPr>
      <w:ind w:left="340" w:hanging="340"/>
    </w:pPr>
  </w:style>
  <w:style w:type="character" w:customStyle="1" w:styleId="S2Znak">
    <w:name w:val="S2 Znak"/>
    <w:basedOn w:val="Domylnaczcionkaakapitu"/>
    <w:link w:val="S2"/>
    <w:locked/>
    <w:rsid w:val="004D5708"/>
    <w:rPr>
      <w:rFonts w:ascii="Verdana" w:eastAsia="Times New Roman" w:hAnsi="Verdana" w:cs="Times New Roman"/>
      <w:sz w:val="20"/>
      <w:szCs w:val="20"/>
      <w:lang w:eastAsia="pl-PL"/>
    </w:rPr>
  </w:style>
  <w:style w:type="character" w:customStyle="1" w:styleId="FontStyle21">
    <w:name w:val="Font Style21"/>
    <w:uiPriority w:val="99"/>
    <w:rsid w:val="004D5708"/>
    <w:rPr>
      <w:rFonts w:ascii="Arial" w:hAnsi="Arial" w:cs="Arial"/>
      <w:sz w:val="24"/>
      <w:szCs w:val="24"/>
    </w:rPr>
  </w:style>
  <w:style w:type="character" w:customStyle="1" w:styleId="Teksttreci2">
    <w:name w:val="Tekst treści (2)_"/>
    <w:basedOn w:val="Domylnaczcionkaakapitu"/>
    <w:link w:val="Teksttreci20"/>
    <w:rsid w:val="004D5708"/>
    <w:rPr>
      <w:shd w:val="clear" w:color="auto" w:fill="FFFFFF"/>
    </w:rPr>
  </w:style>
  <w:style w:type="paragraph" w:customStyle="1" w:styleId="Teksttreci20">
    <w:name w:val="Tekst treści (2)"/>
    <w:basedOn w:val="Normalny"/>
    <w:link w:val="Teksttreci2"/>
    <w:rsid w:val="004D5708"/>
    <w:pPr>
      <w:widowControl w:val="0"/>
      <w:shd w:val="clear" w:color="auto" w:fill="FFFFFF"/>
      <w:spacing w:before="0" w:after="0" w:line="274" w:lineRule="exact"/>
      <w:ind w:hanging="560"/>
    </w:pPr>
    <w:rPr>
      <w:rFonts w:asciiTheme="minorHAnsi" w:eastAsiaTheme="minorHAnsi" w:hAnsiTheme="minorHAnsi" w:cstheme="minorBidi"/>
      <w:sz w:val="22"/>
      <w:szCs w:val="22"/>
      <w:lang w:eastAsia="en-US"/>
    </w:rPr>
  </w:style>
  <w:style w:type="character" w:customStyle="1" w:styleId="Teksttreci2Pogrubienie">
    <w:name w:val="Tekst treści (2) + Pogrubienie"/>
    <w:basedOn w:val="Teksttreci2"/>
    <w:rsid w:val="004D5708"/>
    <w:rPr>
      <w:rFonts w:ascii="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paragraph" w:customStyle="1" w:styleId="Teksttreci21">
    <w:name w:val="Tekst treści (2)1"/>
    <w:basedOn w:val="Normalny"/>
    <w:rsid w:val="004D5708"/>
    <w:pPr>
      <w:widowControl w:val="0"/>
      <w:shd w:val="clear" w:color="auto" w:fill="FFFFFF"/>
      <w:spacing w:before="0" w:after="240" w:line="278" w:lineRule="exact"/>
      <w:ind w:hanging="760"/>
      <w:jc w:val="both"/>
    </w:pPr>
    <w:rPr>
      <w:rFonts w:ascii="Times New Roman" w:hAnsi="Times New Roman"/>
      <w:color w:val="000000"/>
      <w:sz w:val="22"/>
      <w:szCs w:val="22"/>
      <w:lang w:bidi="pl-PL"/>
    </w:rPr>
  </w:style>
  <w:style w:type="character" w:customStyle="1" w:styleId="Teksttreci2Kursywa">
    <w:name w:val="Tekst treści (2) + Kursywa"/>
    <w:basedOn w:val="Teksttreci2"/>
    <w:rsid w:val="004D5708"/>
    <w:rPr>
      <w:rFonts w:ascii="Times New Roman" w:hAnsi="Times New Roman" w:cs="Times New Roman"/>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ng-binding">
    <w:name w:val="ng-binding"/>
    <w:basedOn w:val="Domylnaczcionkaakapitu"/>
    <w:rsid w:val="004D5708"/>
  </w:style>
  <w:style w:type="paragraph" w:customStyle="1" w:styleId="xl81">
    <w:name w:val="xl81"/>
    <w:basedOn w:val="Normalny"/>
    <w:rsid w:val="004D5708"/>
    <w:pPr>
      <w:pBdr>
        <w:left w:val="single" w:sz="4" w:space="0" w:color="000000"/>
        <w:bottom w:val="single" w:sz="4" w:space="0" w:color="000000"/>
      </w:pBdr>
      <w:spacing w:beforeAutospacing="1" w:after="100" w:afterAutospacing="1" w:line="240" w:lineRule="auto"/>
      <w:jc w:val="center"/>
      <w:textAlignment w:val="center"/>
    </w:pPr>
    <w:rPr>
      <w:rFonts w:ascii="Arial" w:hAnsi="Arial" w:cs="Arial"/>
      <w:b/>
      <w:bCs/>
      <w:sz w:val="16"/>
      <w:szCs w:val="16"/>
    </w:rPr>
  </w:style>
  <w:style w:type="paragraph" w:customStyle="1" w:styleId="Normalny10">
    <w:name w:val="Normalny1"/>
    <w:aliases w:val="tekst"/>
    <w:rsid w:val="004D5708"/>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msolistparagraph0">
    <w:name w:val="msolistparagraph"/>
    <w:basedOn w:val="Normalny"/>
    <w:rsid w:val="004D5708"/>
    <w:pPr>
      <w:spacing w:before="0" w:after="0" w:line="240" w:lineRule="auto"/>
      <w:ind w:left="720"/>
      <w:contextualSpacing/>
    </w:pPr>
    <w:rPr>
      <w:rFonts w:ascii="Arial" w:hAnsi="Arial" w:cs="Arial"/>
    </w:rPr>
  </w:style>
  <w:style w:type="character" w:customStyle="1" w:styleId="fn-ref">
    <w:name w:val="fn-ref"/>
    <w:basedOn w:val="Domylnaczcionkaakapitu"/>
    <w:rsid w:val="004D5708"/>
  </w:style>
  <w:style w:type="table" w:customStyle="1" w:styleId="Tabela-Siatka4">
    <w:name w:val="Tabela - Siatka4"/>
    <w:basedOn w:val="Standardowy"/>
    <w:next w:val="Tabela-Siatka"/>
    <w:uiPriority w:val="39"/>
    <w:rsid w:val="00AE2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4">
    <w:name w:val="Bez listy24"/>
    <w:next w:val="Bezlisty"/>
    <w:uiPriority w:val="99"/>
    <w:semiHidden/>
    <w:unhideWhenUsed/>
    <w:rsid w:val="005E1DFD"/>
  </w:style>
  <w:style w:type="character" w:customStyle="1" w:styleId="WW8Num2z2">
    <w:name w:val="WW8Num2z2"/>
    <w:rsid w:val="005E1DFD"/>
  </w:style>
  <w:style w:type="character" w:customStyle="1" w:styleId="WW8Num2z4">
    <w:name w:val="WW8Num2z4"/>
    <w:rsid w:val="005E1DFD"/>
  </w:style>
  <w:style w:type="character" w:customStyle="1" w:styleId="WW8Num2z5">
    <w:name w:val="WW8Num2z5"/>
    <w:rsid w:val="005E1DFD"/>
  </w:style>
  <w:style w:type="character" w:customStyle="1" w:styleId="WW8Num2z6">
    <w:name w:val="WW8Num2z6"/>
    <w:rsid w:val="005E1DFD"/>
  </w:style>
  <w:style w:type="character" w:customStyle="1" w:styleId="WW8Num2z7">
    <w:name w:val="WW8Num2z7"/>
    <w:rsid w:val="005E1DFD"/>
  </w:style>
  <w:style w:type="character" w:customStyle="1" w:styleId="WW8Num2z8">
    <w:name w:val="WW8Num2z8"/>
    <w:rsid w:val="005E1DFD"/>
  </w:style>
  <w:style w:type="character" w:customStyle="1" w:styleId="BulletSymbols">
    <w:name w:val="Bullet Symbols"/>
    <w:rsid w:val="005E1DFD"/>
    <w:rPr>
      <w:rFonts w:ascii="OpenSymbol" w:eastAsia="OpenSymbol" w:hAnsi="OpenSymbol" w:cs="OpenSymbol"/>
    </w:rPr>
  </w:style>
  <w:style w:type="character" w:customStyle="1" w:styleId="WW8NumSt7z0">
    <w:name w:val="WW8NumSt7z0"/>
    <w:rsid w:val="005E1DFD"/>
    <w:rPr>
      <w:rFonts w:ascii="Symbol" w:hAnsi="Symbol" w:cs="Symbol" w:hint="default"/>
      <w:sz w:val="24"/>
      <w:szCs w:val="24"/>
    </w:rPr>
  </w:style>
  <w:style w:type="paragraph" w:customStyle="1" w:styleId="Heading">
    <w:name w:val="Heading"/>
    <w:basedOn w:val="Standard"/>
    <w:next w:val="Textbody"/>
    <w:rsid w:val="005E1DFD"/>
    <w:pPr>
      <w:keepNext/>
      <w:widowControl/>
      <w:suppressAutoHyphens/>
      <w:autoSpaceDE/>
      <w:autoSpaceDN/>
      <w:adjustRightInd/>
      <w:spacing w:before="240" w:after="120" w:line="240" w:lineRule="auto"/>
      <w:textAlignment w:val="baseline"/>
    </w:pPr>
    <w:rPr>
      <w:rFonts w:ascii="Liberation Sans" w:eastAsia="Microsoft YaHei" w:hAnsi="Liberation Sans" w:cs="Liberation Sans"/>
      <w:kern w:val="2"/>
      <w:sz w:val="28"/>
      <w:szCs w:val="28"/>
      <w:lang w:eastAsia="zh-CN" w:bidi="hi-IN"/>
    </w:rPr>
  </w:style>
  <w:style w:type="paragraph" w:customStyle="1" w:styleId="Tekstwstpniesformatowany">
    <w:name w:val="Tekst wstępnie sformatowany"/>
    <w:basedOn w:val="Normalny"/>
    <w:rsid w:val="005E1DFD"/>
    <w:pPr>
      <w:suppressAutoHyphens/>
      <w:spacing w:before="0" w:after="0" w:line="240" w:lineRule="auto"/>
      <w:textAlignment w:val="baseline"/>
    </w:pPr>
    <w:rPr>
      <w:rFonts w:ascii="Liberation Mono" w:eastAsia="NSimSun" w:hAnsi="Liberation Mono" w:cs="Liberation Mono"/>
      <w:kern w:val="2"/>
      <w:lang w:eastAsia="zh-CN" w:bidi="hi-IN"/>
    </w:rPr>
  </w:style>
  <w:style w:type="character" w:customStyle="1" w:styleId="markedcontent">
    <w:name w:val="markedcontent"/>
    <w:basedOn w:val="Domylnaczcionkaakapitu"/>
    <w:rsid w:val="000D4389"/>
  </w:style>
  <w:style w:type="character" w:customStyle="1" w:styleId="highlight">
    <w:name w:val="highlight"/>
    <w:basedOn w:val="Domylnaczcionkaakapitu"/>
    <w:rsid w:val="000D4389"/>
  </w:style>
  <w:style w:type="numbering" w:customStyle="1" w:styleId="Bezlisty25">
    <w:name w:val="Bez listy25"/>
    <w:next w:val="Bezlisty"/>
    <w:uiPriority w:val="99"/>
    <w:semiHidden/>
    <w:unhideWhenUsed/>
    <w:rsid w:val="003F38E9"/>
  </w:style>
  <w:style w:type="character" w:customStyle="1" w:styleId="UnresolvedMention">
    <w:name w:val="Unresolved Mention"/>
    <w:basedOn w:val="Domylnaczcionkaakapitu"/>
    <w:uiPriority w:val="99"/>
    <w:semiHidden/>
    <w:unhideWhenUsed/>
    <w:rsid w:val="00D05936"/>
    <w:rPr>
      <w:color w:val="605E5C"/>
      <w:shd w:val="clear" w:color="auto" w:fill="E1DFDD"/>
    </w:rPr>
  </w:style>
  <w:style w:type="numbering" w:customStyle="1" w:styleId="WW8Num18">
    <w:name w:val="WW8Num18"/>
    <w:basedOn w:val="Bezlisty"/>
    <w:rsid w:val="00CC60A1"/>
    <w:pPr>
      <w:numPr>
        <w:numId w:val="67"/>
      </w:numPr>
    </w:pPr>
  </w:style>
  <w:style w:type="numbering" w:customStyle="1" w:styleId="WW8Num45">
    <w:name w:val="WW8Num45"/>
    <w:basedOn w:val="Bezlisty"/>
    <w:rsid w:val="00CC60A1"/>
    <w:pPr>
      <w:numPr>
        <w:numId w:val="68"/>
      </w:numPr>
    </w:pPr>
  </w:style>
  <w:style w:type="numbering" w:customStyle="1" w:styleId="WW8Num3">
    <w:name w:val="WW8Num3"/>
    <w:basedOn w:val="Bezlisty"/>
    <w:rsid w:val="00CC60A1"/>
    <w:pPr>
      <w:numPr>
        <w:numId w:val="130"/>
      </w:numPr>
    </w:pPr>
  </w:style>
  <w:style w:type="numbering" w:customStyle="1" w:styleId="WW8Num43">
    <w:name w:val="WW8Num43"/>
    <w:basedOn w:val="Bezlisty"/>
    <w:rsid w:val="00CC60A1"/>
    <w:pPr>
      <w:numPr>
        <w:numId w:val="70"/>
      </w:numPr>
    </w:pPr>
  </w:style>
  <w:style w:type="numbering" w:customStyle="1" w:styleId="WW8Num65">
    <w:name w:val="WW8Num65"/>
    <w:basedOn w:val="Bezlisty"/>
    <w:rsid w:val="00CC60A1"/>
    <w:pPr>
      <w:numPr>
        <w:numId w:val="127"/>
      </w:numPr>
    </w:pPr>
  </w:style>
  <w:style w:type="numbering" w:customStyle="1" w:styleId="WW8Num61">
    <w:name w:val="WW8Num61"/>
    <w:basedOn w:val="Bezlisty"/>
    <w:rsid w:val="00CC60A1"/>
    <w:pPr>
      <w:numPr>
        <w:numId w:val="73"/>
      </w:numPr>
    </w:pPr>
  </w:style>
  <w:style w:type="numbering" w:customStyle="1" w:styleId="WW8Num66">
    <w:name w:val="WW8Num66"/>
    <w:basedOn w:val="Bezlisty"/>
    <w:rsid w:val="00CC60A1"/>
    <w:pPr>
      <w:numPr>
        <w:numId w:val="74"/>
      </w:numPr>
    </w:pPr>
  </w:style>
  <w:style w:type="numbering" w:customStyle="1" w:styleId="WW8Num37">
    <w:name w:val="WW8Num37"/>
    <w:basedOn w:val="Bezlisty"/>
    <w:rsid w:val="00CC60A1"/>
    <w:pPr>
      <w:numPr>
        <w:numId w:val="75"/>
      </w:numPr>
    </w:pPr>
  </w:style>
  <w:style w:type="numbering" w:customStyle="1" w:styleId="WW8Num30">
    <w:name w:val="WW8Num30"/>
    <w:basedOn w:val="Bezlisty"/>
    <w:rsid w:val="00CC60A1"/>
    <w:pPr>
      <w:numPr>
        <w:numId w:val="131"/>
      </w:numPr>
    </w:pPr>
  </w:style>
  <w:style w:type="numbering" w:customStyle="1" w:styleId="WW8Num52">
    <w:name w:val="WW8Num52"/>
    <w:basedOn w:val="Bezlisty"/>
    <w:rsid w:val="00CC60A1"/>
    <w:pPr>
      <w:numPr>
        <w:numId w:val="77"/>
      </w:numPr>
    </w:pPr>
  </w:style>
  <w:style w:type="numbering" w:customStyle="1" w:styleId="WW8Num62">
    <w:name w:val="WW8Num62"/>
    <w:basedOn w:val="Bezlisty"/>
    <w:rsid w:val="00CC60A1"/>
    <w:pPr>
      <w:numPr>
        <w:numId w:val="78"/>
      </w:numPr>
    </w:pPr>
  </w:style>
  <w:style w:type="numbering" w:customStyle="1" w:styleId="WW8Num24">
    <w:name w:val="WW8Num24"/>
    <w:basedOn w:val="Bezlisty"/>
    <w:rsid w:val="00CC60A1"/>
    <w:pPr>
      <w:numPr>
        <w:numId w:val="79"/>
      </w:numPr>
    </w:pPr>
  </w:style>
  <w:style w:type="numbering" w:customStyle="1" w:styleId="WW8Num29">
    <w:name w:val="WW8Num29"/>
    <w:basedOn w:val="Bezlisty"/>
    <w:rsid w:val="00CC60A1"/>
    <w:pPr>
      <w:numPr>
        <w:numId w:val="80"/>
      </w:numPr>
    </w:pPr>
  </w:style>
  <w:style w:type="numbering" w:customStyle="1" w:styleId="WW8Num49">
    <w:name w:val="WW8Num49"/>
    <w:basedOn w:val="Bezlisty"/>
    <w:rsid w:val="00CC60A1"/>
    <w:pPr>
      <w:numPr>
        <w:numId w:val="81"/>
      </w:numPr>
    </w:pPr>
  </w:style>
  <w:style w:type="numbering" w:customStyle="1" w:styleId="WW8Num40">
    <w:name w:val="WW8Num40"/>
    <w:basedOn w:val="Bezlisty"/>
    <w:rsid w:val="00CC60A1"/>
    <w:pPr>
      <w:numPr>
        <w:numId w:val="82"/>
      </w:numPr>
    </w:pPr>
  </w:style>
  <w:style w:type="numbering" w:customStyle="1" w:styleId="WW8Num8">
    <w:name w:val="WW8Num8"/>
    <w:basedOn w:val="Bezlisty"/>
    <w:rsid w:val="00CC60A1"/>
    <w:pPr>
      <w:numPr>
        <w:numId w:val="132"/>
      </w:numPr>
    </w:pPr>
  </w:style>
  <w:style w:type="numbering" w:customStyle="1" w:styleId="WW8Num5">
    <w:name w:val="WW8Num5"/>
    <w:basedOn w:val="Bezlisty"/>
    <w:rsid w:val="00CC60A1"/>
    <w:pPr>
      <w:numPr>
        <w:numId w:val="129"/>
      </w:numPr>
    </w:pPr>
  </w:style>
  <w:style w:type="numbering" w:customStyle="1" w:styleId="WW8Num13">
    <w:name w:val="WW8Num13"/>
    <w:basedOn w:val="Bezlisty"/>
    <w:rsid w:val="00CC60A1"/>
    <w:pPr>
      <w:numPr>
        <w:numId w:val="128"/>
      </w:numPr>
    </w:pPr>
  </w:style>
  <w:style w:type="numbering" w:customStyle="1" w:styleId="WW8Num16">
    <w:name w:val="WW8Num16"/>
    <w:basedOn w:val="Bezlisty"/>
    <w:rsid w:val="00CC60A1"/>
    <w:pPr>
      <w:numPr>
        <w:numId w:val="133"/>
      </w:numPr>
    </w:pPr>
  </w:style>
  <w:style w:type="numbering" w:customStyle="1" w:styleId="WW8Num7">
    <w:name w:val="WW8Num7"/>
    <w:basedOn w:val="Bezlisty"/>
    <w:rsid w:val="00CC60A1"/>
    <w:pPr>
      <w:numPr>
        <w:numId w:val="126"/>
      </w:numPr>
    </w:pPr>
  </w:style>
  <w:style w:type="numbering" w:customStyle="1" w:styleId="WW8Num652">
    <w:name w:val="WW8Num652"/>
    <w:basedOn w:val="Bezlisty"/>
    <w:rsid w:val="00BD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1804">
      <w:bodyDiv w:val="1"/>
      <w:marLeft w:val="0"/>
      <w:marRight w:val="0"/>
      <w:marTop w:val="0"/>
      <w:marBottom w:val="0"/>
      <w:divBdr>
        <w:top w:val="none" w:sz="0" w:space="0" w:color="auto"/>
        <w:left w:val="none" w:sz="0" w:space="0" w:color="auto"/>
        <w:bottom w:val="none" w:sz="0" w:space="0" w:color="auto"/>
        <w:right w:val="none" w:sz="0" w:space="0" w:color="auto"/>
      </w:divBdr>
    </w:div>
    <w:div w:id="233047881">
      <w:bodyDiv w:val="1"/>
      <w:marLeft w:val="0"/>
      <w:marRight w:val="0"/>
      <w:marTop w:val="0"/>
      <w:marBottom w:val="0"/>
      <w:divBdr>
        <w:top w:val="none" w:sz="0" w:space="0" w:color="auto"/>
        <w:left w:val="none" w:sz="0" w:space="0" w:color="auto"/>
        <w:bottom w:val="none" w:sz="0" w:space="0" w:color="auto"/>
        <w:right w:val="none" w:sz="0" w:space="0" w:color="auto"/>
      </w:divBdr>
    </w:div>
    <w:div w:id="420882298">
      <w:bodyDiv w:val="1"/>
      <w:marLeft w:val="0"/>
      <w:marRight w:val="0"/>
      <w:marTop w:val="0"/>
      <w:marBottom w:val="0"/>
      <w:divBdr>
        <w:top w:val="none" w:sz="0" w:space="0" w:color="auto"/>
        <w:left w:val="none" w:sz="0" w:space="0" w:color="auto"/>
        <w:bottom w:val="none" w:sz="0" w:space="0" w:color="auto"/>
        <w:right w:val="none" w:sz="0" w:space="0" w:color="auto"/>
      </w:divBdr>
    </w:div>
    <w:div w:id="146835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strona/45-instrukcje" TargetMode="External"/><Relationship Id="rId18" Type="http://schemas.openxmlformats.org/officeDocument/2006/relationships/hyperlink" Target="https://platformazakupowa.pl/transakcja/1082092"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funduszeeuropejskie.gov.pl/strony/ofunduszach/dokumenty/projekt-zmienionych-wytycznych-dotyczacych-realizacji-zasad-rownosciowych-w%20funduszach-unijnych-w-latach-2021-202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zp@um.ostroleka.pl" TargetMode="External"/><Relationship Id="rId17" Type="http://schemas.openxmlformats.org/officeDocument/2006/relationships/hyperlink" Target="https://platformazakupowa.pl/transakcja/........................." TargetMode="External"/><Relationship Id="rId25" Type="http://schemas.openxmlformats.org/officeDocument/2006/relationships/image" Target="media/image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iod@um.ostroleka.pl" TargetMode="External"/><Relationship Id="rId20" Type="http://schemas.openxmlformats.org/officeDocument/2006/relationships/hyperlink" Target="mailto:iod@parp.gov.p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1082092" TargetMode="External"/><Relationship Id="rId24" Type="http://schemas.openxmlformats.org/officeDocument/2006/relationships/image" Target="media/image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ostroleka"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platformazakupowa.pl/transakcja/1082092" TargetMode="External"/><Relationship Id="rId19" Type="http://schemas.openxmlformats.org/officeDocument/2006/relationships/hyperlink" Target="mailto:ddomanowski@mzk.ostroleka.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stroleka.pl" TargetMode="External"/><Relationship Id="rId14" Type="http://schemas.openxmlformats.org/officeDocument/2006/relationships/hyperlink" Target="mailto:zp@um.ostroleka.pl"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yperlink" Target="https://platformazakupowa.pl/transakcja/10820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EE63-8568-4B90-9078-8AE6E2B0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1608</TotalTime>
  <Pages>100</Pages>
  <Words>24738</Words>
  <Characters>148430</Characters>
  <Application>Microsoft Office Word</Application>
  <DocSecurity>0</DocSecurity>
  <Lines>1236</Lines>
  <Paragraphs>345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apiasta</dc:creator>
  <cp:keywords/>
  <dc:description/>
  <cp:lastModifiedBy>Agnieszka Chełstowska-Wierzba</cp:lastModifiedBy>
  <cp:revision>42</cp:revision>
  <cp:lastPrinted>2025-03-18T12:42:00Z</cp:lastPrinted>
  <dcterms:created xsi:type="dcterms:W3CDTF">2024-10-21T07:08:00Z</dcterms:created>
  <dcterms:modified xsi:type="dcterms:W3CDTF">2025-04-02T09:30:00Z</dcterms:modified>
</cp:coreProperties>
</file>