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313EC" w14:textId="4B477B62" w:rsidR="006F5284" w:rsidRPr="006D77F2" w:rsidRDefault="00770EB8" w:rsidP="0099156E">
      <w:pPr>
        <w:pStyle w:val="Nagwek1"/>
        <w:spacing w:before="0" w:line="240" w:lineRule="auto"/>
        <w:jc w:val="right"/>
        <w:rPr>
          <w:rStyle w:val="AkapitzlistZnak"/>
          <w:rFonts w:asciiTheme="minorHAnsi" w:hAnsiTheme="minorHAnsi" w:cstheme="minorHAnsi"/>
          <w:i/>
          <w:iCs/>
          <w:color w:val="000000" w:themeColor="text1"/>
          <w:sz w:val="20"/>
          <w:szCs w:val="20"/>
        </w:rPr>
      </w:pPr>
      <w:r w:rsidRPr="006D77F2">
        <w:rPr>
          <w:rStyle w:val="AkapitzlistZnak"/>
          <w:rFonts w:asciiTheme="minorHAnsi" w:hAnsiTheme="minorHAnsi" w:cstheme="minorHAnsi"/>
          <w:i/>
          <w:iCs/>
          <w:color w:val="000000" w:themeColor="text1"/>
          <w:sz w:val="20"/>
          <w:szCs w:val="20"/>
        </w:rPr>
        <w:t xml:space="preserve">Załącznik nr </w:t>
      </w:r>
      <w:r w:rsidR="001D1E37" w:rsidRPr="006D77F2">
        <w:rPr>
          <w:rStyle w:val="AkapitzlistZnak"/>
          <w:rFonts w:asciiTheme="minorHAnsi" w:hAnsiTheme="minorHAnsi" w:cstheme="minorHAnsi"/>
          <w:i/>
          <w:iCs/>
          <w:color w:val="000000" w:themeColor="text1"/>
          <w:sz w:val="20"/>
          <w:szCs w:val="20"/>
        </w:rPr>
        <w:t>6 do SWZ</w:t>
      </w:r>
    </w:p>
    <w:p w14:paraId="549A0A8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na świadczenie usługi ochrony fizycznej</w:t>
      </w:r>
      <w:r>
        <w:rPr>
          <w:rFonts w:ascii="Times New Roman" w:eastAsia="Times New Roman" w:hAnsi="Times New Roman"/>
          <w:b/>
          <w:bCs/>
          <w:i/>
          <w:iCs/>
          <w:sz w:val="20"/>
          <w:szCs w:val="20"/>
          <w:lang w:eastAsia="ar-SA"/>
        </w:rPr>
        <w:t xml:space="preserve"> obiektów,</w:t>
      </w:r>
      <w:r w:rsidRPr="005A6E09">
        <w:rPr>
          <w:rFonts w:ascii="Times New Roman" w:eastAsia="Times New Roman" w:hAnsi="Times New Roman"/>
          <w:b/>
          <w:bCs/>
          <w:i/>
          <w:iCs/>
          <w:sz w:val="20"/>
          <w:szCs w:val="20"/>
          <w:lang w:eastAsia="ar-SA"/>
        </w:rPr>
        <w:t xml:space="preserve"> osób i mienia </w:t>
      </w:r>
    </w:p>
    <w:p w14:paraId="3493865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Wojewódzkiego Szpitala Specjalistycznego we Wrocławiu</w:t>
      </w:r>
    </w:p>
    <w:p w14:paraId="1A9647A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Nr sprawy Szp-241/FZ  – 015/2025</w:t>
      </w:r>
    </w:p>
    <w:p w14:paraId="235A2715" w14:textId="77777777" w:rsidR="006D77F2" w:rsidRPr="006D77F2" w:rsidRDefault="006D77F2" w:rsidP="006D77F2">
      <w:pPr>
        <w:rPr>
          <w:lang w:eastAsia="zh-CN"/>
        </w:rPr>
      </w:pPr>
    </w:p>
    <w:p w14:paraId="360FFD75" w14:textId="77777777" w:rsidR="006F5284" w:rsidRPr="00390883" w:rsidRDefault="006F5284" w:rsidP="0099156E">
      <w:pPr>
        <w:pStyle w:val="Nagwek1"/>
        <w:spacing w:before="0" w:line="240" w:lineRule="auto"/>
        <w:jc w:val="center"/>
        <w:rPr>
          <w:rStyle w:val="AkapitzlistZnak"/>
          <w:rFonts w:asciiTheme="minorHAnsi" w:hAnsiTheme="minorHAnsi" w:cstheme="minorHAnsi"/>
          <w:szCs w:val="24"/>
        </w:rPr>
      </w:pPr>
    </w:p>
    <w:p w14:paraId="1E7B4F3B" w14:textId="77777777" w:rsidR="006F5284" w:rsidRPr="00390883" w:rsidRDefault="00245FCA" w:rsidP="0099156E">
      <w:pPr>
        <w:pStyle w:val="Nagwek1"/>
        <w:tabs>
          <w:tab w:val="left" w:pos="2460"/>
        </w:tabs>
        <w:spacing w:before="0" w:line="240" w:lineRule="auto"/>
        <w:rPr>
          <w:rStyle w:val="AkapitzlistZnak"/>
          <w:rFonts w:asciiTheme="minorHAnsi" w:hAnsiTheme="minorHAnsi" w:cstheme="minorHAnsi"/>
          <w:szCs w:val="24"/>
        </w:rPr>
      </w:pPr>
      <w:r w:rsidRPr="00390883">
        <w:rPr>
          <w:rStyle w:val="AkapitzlistZnak"/>
          <w:rFonts w:asciiTheme="minorHAnsi" w:hAnsiTheme="minorHAnsi" w:cstheme="minorHAnsi"/>
          <w:szCs w:val="24"/>
        </w:rPr>
        <w:tab/>
      </w:r>
    </w:p>
    <w:p w14:paraId="7B9B5DE7" w14:textId="4B59F1E0" w:rsidR="006F5284" w:rsidRPr="00390883" w:rsidRDefault="00043FD8" w:rsidP="0099156E">
      <w:pPr>
        <w:pStyle w:val="Nagwek1"/>
        <w:spacing w:before="0" w:line="240" w:lineRule="auto"/>
        <w:jc w:val="center"/>
        <w:rPr>
          <w:rStyle w:val="AkapitzlistZnak"/>
          <w:rFonts w:asciiTheme="minorHAnsi" w:hAnsiTheme="minorHAnsi" w:cstheme="minorHAnsi"/>
          <w:szCs w:val="24"/>
        </w:rPr>
      </w:pPr>
      <w:r w:rsidRPr="00390883">
        <w:rPr>
          <w:rStyle w:val="AkapitzlistZnak"/>
          <w:rFonts w:asciiTheme="minorHAnsi" w:hAnsiTheme="minorHAnsi" w:cstheme="minorHAnsi"/>
          <w:noProof/>
          <w:szCs w:val="24"/>
          <w:lang w:eastAsia="pl-PL"/>
        </w:rPr>
        <w:drawing>
          <wp:inline distT="0" distB="0" distL="0" distR="0" wp14:anchorId="54A0F9C9" wp14:editId="3E9B84F0">
            <wp:extent cx="1371600" cy="1247140"/>
            <wp:effectExtent l="0" t="0" r="0" b="0"/>
            <wp:docPr id="1" name="Obraz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3.jpg"/>
                    <pic:cNvPicPr>
                      <a:picLocks noChangeAspect="1" noChangeArrowheads="1"/>
                    </pic:cNvPicPr>
                  </pic:nvPicPr>
                  <pic:blipFill>
                    <a:blip r:embed="rId8"/>
                    <a:stretch>
                      <a:fillRect/>
                    </a:stretch>
                  </pic:blipFill>
                  <pic:spPr bwMode="auto">
                    <a:xfrm>
                      <a:off x="0" y="0"/>
                      <a:ext cx="1371600" cy="1247140"/>
                    </a:xfrm>
                    <a:prstGeom prst="rect">
                      <a:avLst/>
                    </a:prstGeom>
                  </pic:spPr>
                </pic:pic>
              </a:graphicData>
            </a:graphic>
          </wp:inline>
        </w:drawing>
      </w:r>
    </w:p>
    <w:p w14:paraId="126E4E19" w14:textId="6AA4CE47" w:rsidR="006F5284" w:rsidRDefault="006F5284" w:rsidP="0099156E">
      <w:pPr>
        <w:pStyle w:val="Nagwek1"/>
        <w:spacing w:before="0" w:line="240" w:lineRule="auto"/>
        <w:jc w:val="center"/>
        <w:rPr>
          <w:rStyle w:val="AkapitzlistZnak"/>
          <w:rFonts w:asciiTheme="minorHAnsi" w:hAnsiTheme="minorHAnsi" w:cstheme="minorHAnsi"/>
          <w:szCs w:val="24"/>
        </w:rPr>
      </w:pPr>
    </w:p>
    <w:p w14:paraId="392941F4" w14:textId="77777777" w:rsidR="0099156E" w:rsidRDefault="0099156E" w:rsidP="0099156E">
      <w:pPr>
        <w:rPr>
          <w:lang w:eastAsia="zh-CN"/>
        </w:rPr>
      </w:pPr>
    </w:p>
    <w:p w14:paraId="251083CD" w14:textId="77777777" w:rsidR="0099156E" w:rsidRPr="0099156E" w:rsidRDefault="0099156E" w:rsidP="0099156E">
      <w:pPr>
        <w:rPr>
          <w:lang w:eastAsia="zh-CN"/>
        </w:rPr>
      </w:pPr>
    </w:p>
    <w:p w14:paraId="2CB6CD34" w14:textId="77777777" w:rsidR="003D7C4D" w:rsidRPr="00827A39" w:rsidRDefault="00EA482A"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OPIS PRZEDMIOTU ZAMÓW</w:t>
      </w:r>
      <w:r w:rsidR="009640E3" w:rsidRPr="00827A39">
        <w:rPr>
          <w:rStyle w:val="AkapitzlistZnak"/>
          <w:rFonts w:cstheme="minorHAnsi"/>
          <w:b/>
          <w:bCs/>
          <w:color w:val="17365D" w:themeColor="text2" w:themeShade="BF"/>
          <w:szCs w:val="24"/>
        </w:rPr>
        <w:t>I</w:t>
      </w:r>
      <w:r w:rsidRPr="00827A39">
        <w:rPr>
          <w:rStyle w:val="AkapitzlistZnak"/>
          <w:rFonts w:cstheme="minorHAnsi"/>
          <w:b/>
          <w:bCs/>
          <w:color w:val="17365D" w:themeColor="text2" w:themeShade="BF"/>
          <w:szCs w:val="24"/>
        </w:rPr>
        <w:t>ENIA</w:t>
      </w:r>
    </w:p>
    <w:p w14:paraId="7BEB1F99" w14:textId="77777777" w:rsidR="00EA482A" w:rsidRPr="00827A39" w:rsidRDefault="00EA482A"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 xml:space="preserve">na usługę </w:t>
      </w:r>
    </w:p>
    <w:p w14:paraId="26846AA7" w14:textId="77777777" w:rsidR="005539D5" w:rsidRPr="00827A39" w:rsidRDefault="0059301D"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 xml:space="preserve">ochrony </w:t>
      </w:r>
      <w:r w:rsidR="00EA482A" w:rsidRPr="00827A39">
        <w:rPr>
          <w:rStyle w:val="AkapitzlistZnak"/>
          <w:rFonts w:cstheme="minorHAnsi"/>
          <w:b/>
          <w:bCs/>
          <w:color w:val="17365D" w:themeColor="text2" w:themeShade="BF"/>
          <w:szCs w:val="24"/>
        </w:rPr>
        <w:t xml:space="preserve">fizycznej </w:t>
      </w:r>
      <w:r w:rsidR="005539D5" w:rsidRPr="00827A39">
        <w:rPr>
          <w:rStyle w:val="AkapitzlistZnak"/>
          <w:rFonts w:cstheme="minorHAnsi"/>
          <w:b/>
          <w:bCs/>
          <w:color w:val="17365D" w:themeColor="text2" w:themeShade="BF"/>
          <w:szCs w:val="24"/>
        </w:rPr>
        <w:t xml:space="preserve">obiektów, </w:t>
      </w:r>
      <w:r w:rsidRPr="00827A39">
        <w:rPr>
          <w:rStyle w:val="AkapitzlistZnak"/>
          <w:rFonts w:cstheme="minorHAnsi"/>
          <w:b/>
          <w:bCs/>
          <w:color w:val="17365D" w:themeColor="text2" w:themeShade="BF"/>
          <w:szCs w:val="24"/>
        </w:rPr>
        <w:t>osób i mienia</w:t>
      </w:r>
    </w:p>
    <w:p w14:paraId="06283D60" w14:textId="629C5C82" w:rsidR="006F5284" w:rsidRPr="00827A39" w:rsidRDefault="006F5284"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Wojewódzk</w:t>
      </w:r>
      <w:r w:rsidR="005539D5" w:rsidRPr="00827A39">
        <w:rPr>
          <w:rStyle w:val="AkapitzlistZnak"/>
          <w:rFonts w:cstheme="minorHAnsi"/>
          <w:b/>
          <w:bCs/>
          <w:color w:val="17365D" w:themeColor="text2" w:themeShade="BF"/>
          <w:szCs w:val="24"/>
        </w:rPr>
        <w:t>iego</w:t>
      </w:r>
      <w:r w:rsidRPr="00827A39">
        <w:rPr>
          <w:rStyle w:val="AkapitzlistZnak"/>
          <w:rFonts w:cstheme="minorHAnsi"/>
          <w:b/>
          <w:bCs/>
          <w:color w:val="17365D" w:themeColor="text2" w:themeShade="BF"/>
          <w:szCs w:val="24"/>
        </w:rPr>
        <w:t xml:space="preserve"> Szpital</w:t>
      </w:r>
      <w:r w:rsidR="005539D5" w:rsidRPr="00827A39">
        <w:rPr>
          <w:rStyle w:val="AkapitzlistZnak"/>
          <w:rFonts w:cstheme="minorHAnsi"/>
          <w:b/>
          <w:bCs/>
          <w:color w:val="17365D" w:themeColor="text2" w:themeShade="BF"/>
          <w:szCs w:val="24"/>
        </w:rPr>
        <w:t>a</w:t>
      </w:r>
      <w:r w:rsidRPr="00827A39">
        <w:rPr>
          <w:rStyle w:val="AkapitzlistZnak"/>
          <w:rFonts w:cstheme="minorHAnsi"/>
          <w:b/>
          <w:bCs/>
          <w:color w:val="17365D" w:themeColor="text2" w:themeShade="BF"/>
          <w:szCs w:val="24"/>
        </w:rPr>
        <w:t xml:space="preserve"> Specjalistyczn</w:t>
      </w:r>
      <w:r w:rsidR="005539D5" w:rsidRPr="00827A39">
        <w:rPr>
          <w:rStyle w:val="AkapitzlistZnak"/>
          <w:rFonts w:cstheme="minorHAnsi"/>
          <w:b/>
          <w:bCs/>
          <w:color w:val="17365D" w:themeColor="text2" w:themeShade="BF"/>
          <w:szCs w:val="24"/>
        </w:rPr>
        <w:t>ego</w:t>
      </w:r>
      <w:r w:rsidRPr="00827A39">
        <w:rPr>
          <w:rStyle w:val="AkapitzlistZnak"/>
          <w:rFonts w:cstheme="minorHAnsi"/>
          <w:b/>
          <w:bCs/>
          <w:color w:val="17365D" w:themeColor="text2" w:themeShade="BF"/>
          <w:szCs w:val="24"/>
        </w:rPr>
        <w:t xml:space="preserve"> we Wrocławiu</w:t>
      </w:r>
      <w:r w:rsidR="007978B3" w:rsidRPr="00827A39">
        <w:rPr>
          <w:rStyle w:val="AkapitzlistZnak"/>
          <w:rFonts w:cstheme="minorHAnsi"/>
          <w:b/>
          <w:bCs/>
          <w:color w:val="17365D" w:themeColor="text2" w:themeShade="BF"/>
          <w:szCs w:val="24"/>
        </w:rPr>
        <w:t xml:space="preserve"> </w:t>
      </w:r>
    </w:p>
    <w:p w14:paraId="50C74B0A" w14:textId="77777777" w:rsidR="006F5284" w:rsidRPr="0099156E" w:rsidRDefault="006F5284" w:rsidP="0099156E">
      <w:pPr>
        <w:spacing w:after="0" w:line="240" w:lineRule="auto"/>
        <w:rPr>
          <w:rStyle w:val="AkapitzlistZnak"/>
          <w:rFonts w:cstheme="minorHAnsi"/>
          <w:b/>
          <w:bCs/>
          <w:szCs w:val="24"/>
        </w:rPr>
      </w:pPr>
    </w:p>
    <w:p w14:paraId="08969D32" w14:textId="77777777" w:rsidR="006F5284" w:rsidRPr="0099156E" w:rsidRDefault="006F5284" w:rsidP="0099156E">
      <w:pPr>
        <w:spacing w:after="0" w:line="240" w:lineRule="auto"/>
        <w:jc w:val="center"/>
        <w:rPr>
          <w:rStyle w:val="AkapitzlistZnak"/>
          <w:rFonts w:cstheme="minorHAnsi"/>
          <w:b/>
          <w:bCs/>
          <w:szCs w:val="24"/>
        </w:rPr>
      </w:pPr>
    </w:p>
    <w:p w14:paraId="1519437C" w14:textId="77777777" w:rsidR="006F5284" w:rsidRPr="00390883" w:rsidRDefault="006F5284" w:rsidP="0099156E">
      <w:pPr>
        <w:spacing w:after="0" w:line="240" w:lineRule="auto"/>
        <w:jc w:val="center"/>
        <w:rPr>
          <w:rStyle w:val="AkapitzlistZnak"/>
          <w:rFonts w:cstheme="minorHAnsi"/>
          <w:szCs w:val="24"/>
        </w:rPr>
      </w:pPr>
    </w:p>
    <w:p w14:paraId="053EA7FE" w14:textId="77777777" w:rsidR="006F5284" w:rsidRPr="00390883" w:rsidRDefault="006F5284" w:rsidP="0099156E">
      <w:pPr>
        <w:spacing w:after="0" w:line="240" w:lineRule="auto"/>
        <w:jc w:val="center"/>
        <w:rPr>
          <w:rStyle w:val="AkapitzlistZnak"/>
          <w:rFonts w:cstheme="minorHAnsi"/>
          <w:szCs w:val="24"/>
        </w:rPr>
      </w:pPr>
    </w:p>
    <w:p w14:paraId="4FBF7ABD" w14:textId="77777777" w:rsidR="006F5284" w:rsidRPr="00390883" w:rsidRDefault="006F5284" w:rsidP="0099156E">
      <w:pPr>
        <w:spacing w:after="0" w:line="240" w:lineRule="auto"/>
        <w:jc w:val="center"/>
        <w:rPr>
          <w:rStyle w:val="AkapitzlistZnak"/>
          <w:rFonts w:cstheme="minorHAnsi"/>
          <w:szCs w:val="24"/>
        </w:rPr>
      </w:pPr>
    </w:p>
    <w:p w14:paraId="7FD478BA" w14:textId="77777777" w:rsidR="006F5284" w:rsidRPr="00390883" w:rsidRDefault="006F5284" w:rsidP="0099156E">
      <w:pPr>
        <w:spacing w:after="0" w:line="240" w:lineRule="auto"/>
        <w:jc w:val="center"/>
        <w:rPr>
          <w:rStyle w:val="AkapitzlistZnak"/>
          <w:rFonts w:cstheme="minorHAnsi"/>
          <w:szCs w:val="24"/>
        </w:rPr>
      </w:pPr>
    </w:p>
    <w:p w14:paraId="15287022" w14:textId="77777777" w:rsidR="006F5284" w:rsidRPr="00390883" w:rsidRDefault="006F5284" w:rsidP="0099156E">
      <w:pPr>
        <w:spacing w:after="0" w:line="240" w:lineRule="auto"/>
        <w:jc w:val="center"/>
        <w:rPr>
          <w:rStyle w:val="AkapitzlistZnak"/>
          <w:rFonts w:cstheme="minorHAnsi"/>
          <w:szCs w:val="24"/>
        </w:rPr>
      </w:pPr>
    </w:p>
    <w:p w14:paraId="4B6285DE" w14:textId="77777777" w:rsidR="00EA482A" w:rsidRPr="00390883" w:rsidRDefault="00EA482A" w:rsidP="0099156E">
      <w:pPr>
        <w:spacing w:after="0" w:line="240" w:lineRule="auto"/>
        <w:rPr>
          <w:rStyle w:val="AkapitzlistZnak"/>
          <w:rFonts w:cstheme="minorHAnsi"/>
          <w:szCs w:val="24"/>
        </w:rPr>
      </w:pPr>
      <w:bookmarkStart w:id="0" w:name="_Toc445449909"/>
      <w:bookmarkStart w:id="1" w:name="_Toc83820275"/>
      <w:r w:rsidRPr="00390883">
        <w:rPr>
          <w:rStyle w:val="AkapitzlistZnak"/>
          <w:rFonts w:cstheme="minorHAnsi"/>
          <w:szCs w:val="24"/>
        </w:rPr>
        <w:br w:type="page"/>
      </w:r>
    </w:p>
    <w:p w14:paraId="1DB6745C" w14:textId="77777777" w:rsidR="007E2BA3" w:rsidRPr="00390883" w:rsidRDefault="007E2BA3" w:rsidP="0099156E">
      <w:pPr>
        <w:pStyle w:val="Nagwek1"/>
        <w:spacing w:before="0" w:line="240" w:lineRule="auto"/>
        <w:ind w:left="426" w:hanging="426"/>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lastRenderedPageBreak/>
        <w:t>I. OGÓLNA CHARAKTERYSTYKA OBIEKTÓW</w:t>
      </w:r>
      <w:bookmarkEnd w:id="0"/>
      <w:bookmarkEnd w:id="1"/>
      <w:r w:rsidRPr="00390883">
        <w:rPr>
          <w:rStyle w:val="AkapitzlistZnak"/>
          <w:rFonts w:asciiTheme="minorHAnsi" w:hAnsiTheme="minorHAnsi" w:cstheme="minorHAnsi"/>
          <w:color w:val="000000" w:themeColor="text1"/>
          <w:szCs w:val="24"/>
        </w:rPr>
        <w:t xml:space="preserve"> </w:t>
      </w:r>
    </w:p>
    <w:p w14:paraId="7B9AB7AC" w14:textId="77777777" w:rsidR="007E2BA3" w:rsidRPr="00390883" w:rsidRDefault="007E2BA3" w:rsidP="0099156E">
      <w:pPr>
        <w:pStyle w:val="Lista"/>
        <w:keepLines/>
        <w:numPr>
          <w:ilvl w:val="1"/>
          <w:numId w:val="2"/>
        </w:numPr>
        <w:tabs>
          <w:tab w:val="clear" w:pos="1440"/>
          <w:tab w:val="num" w:pos="360"/>
        </w:tabs>
        <w:suppressAutoHyphens w:val="0"/>
        <w:overflowPunct/>
        <w:ind w:left="360"/>
        <w:rPr>
          <w:rStyle w:val="AkapitzlistZnak"/>
          <w:rFonts w:asciiTheme="minorHAnsi" w:hAnsiTheme="minorHAnsi" w:cstheme="minorHAnsi"/>
        </w:rPr>
      </w:pPr>
      <w:r w:rsidRPr="00390883">
        <w:rPr>
          <w:rStyle w:val="AkapitzlistZnak"/>
          <w:rFonts w:asciiTheme="minorHAnsi" w:hAnsiTheme="minorHAnsi" w:cstheme="minorHAnsi"/>
        </w:rPr>
        <w:t>WOJEWÓDZKI SZPITAL SPECJALISTYCZNY WE WROCŁAWIU</w:t>
      </w:r>
    </w:p>
    <w:p w14:paraId="798541E9" w14:textId="77777777" w:rsidR="007E2BA3" w:rsidRPr="00390883" w:rsidRDefault="007E2BA3" w:rsidP="0099156E">
      <w:pPr>
        <w:pStyle w:val="Lista"/>
        <w:ind w:left="360"/>
        <w:rPr>
          <w:rStyle w:val="AkapitzlistZnak"/>
          <w:rFonts w:asciiTheme="minorHAnsi" w:hAnsiTheme="minorHAnsi" w:cstheme="minorHAnsi"/>
        </w:rPr>
      </w:pPr>
      <w:r w:rsidRPr="00390883">
        <w:rPr>
          <w:rStyle w:val="AkapitzlistZnak"/>
          <w:rFonts w:asciiTheme="minorHAnsi" w:hAnsiTheme="minorHAnsi" w:cstheme="minorHAnsi"/>
        </w:rPr>
        <w:t xml:space="preserve">ul. H. Kamieńskiego 73a we Wrocławiu (siedziba główna), ul. </w:t>
      </w:r>
      <w:proofErr w:type="spellStart"/>
      <w:r w:rsidRPr="00390883">
        <w:rPr>
          <w:rStyle w:val="AkapitzlistZnak"/>
          <w:rFonts w:asciiTheme="minorHAnsi" w:hAnsiTheme="minorHAnsi" w:cstheme="minorHAnsi"/>
        </w:rPr>
        <w:t>Poświęcka</w:t>
      </w:r>
      <w:proofErr w:type="spellEnd"/>
      <w:r w:rsidRPr="00390883">
        <w:rPr>
          <w:rStyle w:val="AkapitzlistZnak"/>
          <w:rFonts w:asciiTheme="minorHAnsi" w:hAnsiTheme="minorHAnsi" w:cstheme="minorHAnsi"/>
        </w:rPr>
        <w:t xml:space="preserve"> 8 we Wrocławiu (oddziały zamiejscowe).</w:t>
      </w:r>
    </w:p>
    <w:p w14:paraId="083E6E60"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2. Położenie obiektu w układzie komunikacyjnym miasta, terenu:</w:t>
      </w:r>
    </w:p>
    <w:p w14:paraId="5E1D0D8C"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odległość od najbliższej jednostki Policji: 2000 m,</w:t>
      </w:r>
    </w:p>
    <w:p w14:paraId="1B9DA84D"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odległość od najbliższej jednostki Straży Pożarnej:  2000 m,</w:t>
      </w:r>
    </w:p>
    <w:p w14:paraId="0A4E4FCB"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 xml:space="preserve">odległość od najbliższej stacji Pogotowia Ratunkowego: w miejscu </w:t>
      </w:r>
    </w:p>
    <w:p w14:paraId="7957CC99"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3. Informacje o obiektach:</w:t>
      </w:r>
    </w:p>
    <w:p w14:paraId="38511014" w14:textId="5F83E00A" w:rsidR="007E2BA3" w:rsidRPr="00390883" w:rsidRDefault="007E2BA3" w:rsidP="0099156E">
      <w:pPr>
        <w:pStyle w:val="Lista"/>
        <w:ind w:firstLine="708"/>
        <w:rPr>
          <w:rStyle w:val="AkapitzlistZnak"/>
          <w:rFonts w:asciiTheme="minorHAnsi" w:hAnsiTheme="minorHAnsi" w:cstheme="minorHAnsi"/>
        </w:rPr>
      </w:pPr>
      <w:r w:rsidRPr="00390883">
        <w:rPr>
          <w:rStyle w:val="AkapitzlistZnak"/>
          <w:rFonts w:asciiTheme="minorHAnsi" w:hAnsiTheme="minorHAnsi" w:cstheme="minorHAnsi"/>
        </w:rPr>
        <w:t>Główna siedziba Wojewódzkiego Szpitala Specjalistycznego we Wrocławiu znajduje się w obiektach szpitalnych zlokalizowany</w:t>
      </w:r>
      <w:r w:rsidR="00A63AC7">
        <w:rPr>
          <w:rStyle w:val="AkapitzlistZnak"/>
          <w:rFonts w:asciiTheme="minorHAnsi" w:hAnsiTheme="minorHAnsi" w:cstheme="minorHAnsi"/>
        </w:rPr>
        <w:t>ch</w:t>
      </w:r>
      <w:r w:rsidRPr="00390883">
        <w:rPr>
          <w:rStyle w:val="AkapitzlistZnak"/>
          <w:rFonts w:asciiTheme="minorHAnsi" w:hAnsiTheme="minorHAnsi" w:cstheme="minorHAnsi"/>
        </w:rPr>
        <w:t xml:space="preserve"> przy ul. H. Kamieńskiego 73a we Wrocławiu. </w:t>
      </w:r>
    </w:p>
    <w:p w14:paraId="18E2AAE8" w14:textId="70759C7A"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Bezpośrednie sąsiedztwo stanowią niezagospodarowane działki od strony północnej, od strony wschodniej szpital graniczy z </w:t>
      </w:r>
      <w:r w:rsidR="00AC32CC" w:rsidRPr="00390883">
        <w:rPr>
          <w:rStyle w:val="AkapitzlistZnak"/>
          <w:rFonts w:asciiTheme="minorHAnsi" w:hAnsiTheme="minorHAnsi" w:cstheme="minorHAnsi"/>
        </w:rPr>
        <w:t>Akademią</w:t>
      </w:r>
      <w:r w:rsidRPr="00390883">
        <w:rPr>
          <w:rStyle w:val="AkapitzlistZnak"/>
          <w:rFonts w:asciiTheme="minorHAnsi" w:hAnsiTheme="minorHAnsi" w:cstheme="minorHAnsi"/>
        </w:rPr>
        <w:t xml:space="preserve"> Wojsk Lądowych im. </w:t>
      </w:r>
      <w:r w:rsidR="00763789">
        <w:rPr>
          <w:rStyle w:val="AkapitzlistZnak"/>
          <w:rFonts w:asciiTheme="minorHAnsi" w:hAnsiTheme="minorHAnsi" w:cstheme="minorHAnsi"/>
        </w:rPr>
        <w:t>g</w:t>
      </w:r>
      <w:r w:rsidRPr="00390883">
        <w:rPr>
          <w:rStyle w:val="AkapitzlistZnak"/>
          <w:rFonts w:asciiTheme="minorHAnsi" w:hAnsiTheme="minorHAnsi" w:cstheme="minorHAnsi"/>
        </w:rPr>
        <w:t xml:space="preserve">enerała Tadeusza Kościuszki na całej długości działki, a od strony południowej z zabudowaniami mieszkalnymi osiedla przyszpitalnego przy ul. Jutrosińskiej we Wrocławiu. Zachodnia strona działki przebiega wzdłuż ulicy H. Kamieńskiego. Teren, na którym zlokalizowany jest szpital zajmuje powierzchnię 12,5 ha, na którym usytuowanych </w:t>
      </w:r>
      <w:r w:rsidR="00DA5C0F">
        <w:rPr>
          <w:rStyle w:val="AkapitzlistZnak"/>
          <w:rFonts w:asciiTheme="minorHAnsi" w:hAnsiTheme="minorHAnsi" w:cstheme="minorHAnsi"/>
        </w:rPr>
        <w:t xml:space="preserve">jest </w:t>
      </w:r>
      <w:r w:rsidRPr="00390883">
        <w:rPr>
          <w:rStyle w:val="AkapitzlistZnak"/>
          <w:rFonts w:asciiTheme="minorHAnsi" w:hAnsiTheme="minorHAnsi" w:cstheme="minorHAnsi"/>
        </w:rPr>
        <w:t xml:space="preserve">pięć bram wjazdowych od strony ul. H. Kamieńskiego we Wrocławiu i jedna od ul. Jutrosińskiej we Wrocławiu. </w:t>
      </w:r>
    </w:p>
    <w:p w14:paraId="4AC33F60"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W lokalizacji tej musi być świadczona usługa stałej, całodobowej, bezpośredniej ochrony fizycznej osób i mienia należącego do Wojewódzkiego Szpitala Specjalistycznego we Wrocławiu, wraz z obsługą systemów p. pożarowych SAP (Sygnalizacja Alarmu Pożaru) i DSO (Dźwiękowy System Ostrzegawczy). W przypadku zagrożenia pracownicy ochrony muszą być wspierani przez zmotoryzowane grupy interwencyjne. Pracownicy grup interwencyjnych muszą prowadzić czynności patrolowe całodobowo i być wyposażeni w środki przymusu bezpośredniego.</w:t>
      </w:r>
    </w:p>
    <w:p w14:paraId="3F632F73" w14:textId="77777777" w:rsidR="007E2BA3" w:rsidRPr="00390883" w:rsidRDefault="007E2BA3" w:rsidP="0099156E">
      <w:pPr>
        <w:pStyle w:val="Lista"/>
        <w:rPr>
          <w:rStyle w:val="AkapitzlistZnak"/>
          <w:rFonts w:asciiTheme="minorHAnsi" w:hAnsiTheme="minorHAnsi" w:cstheme="minorHAnsi"/>
        </w:rPr>
      </w:pPr>
    </w:p>
    <w:p w14:paraId="5B2025FE" w14:textId="77777777" w:rsidR="007E2BA3" w:rsidRPr="00390883" w:rsidRDefault="007E2BA3" w:rsidP="0099156E">
      <w:pPr>
        <w:pStyle w:val="Lista"/>
        <w:ind w:firstLine="708"/>
        <w:rPr>
          <w:rStyle w:val="AkapitzlistZnak"/>
          <w:rFonts w:asciiTheme="minorHAnsi" w:hAnsiTheme="minorHAnsi" w:cstheme="minorHAnsi"/>
        </w:rPr>
      </w:pPr>
      <w:r w:rsidRPr="00390883">
        <w:rPr>
          <w:rStyle w:val="AkapitzlistZnak"/>
          <w:rFonts w:asciiTheme="minorHAnsi" w:hAnsiTheme="minorHAnsi" w:cstheme="minorHAnsi"/>
        </w:rPr>
        <w:t xml:space="preserve">Oddział zamiejscowy Wojewódzkiego Szpitala Specjalistycznego we Wrocławiu zlokalizowany jest w obiektach przy ul. </w:t>
      </w:r>
      <w:proofErr w:type="spellStart"/>
      <w:r w:rsidRPr="00390883">
        <w:rPr>
          <w:rStyle w:val="AkapitzlistZnak"/>
          <w:rFonts w:asciiTheme="minorHAnsi" w:hAnsiTheme="minorHAnsi" w:cstheme="minorHAnsi"/>
        </w:rPr>
        <w:t>Poświęckiej</w:t>
      </w:r>
      <w:proofErr w:type="spellEnd"/>
      <w:r w:rsidRPr="00390883">
        <w:rPr>
          <w:rStyle w:val="AkapitzlistZnak"/>
          <w:rFonts w:asciiTheme="minorHAnsi" w:hAnsiTheme="minorHAnsi" w:cstheme="minorHAnsi"/>
        </w:rPr>
        <w:t xml:space="preserve"> 8 we Wrocławiu. </w:t>
      </w:r>
    </w:p>
    <w:p w14:paraId="7B5E6B98"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Bezpośrednie sąsiedztwo stanowią ogródki działkowe od strony północnej, od strony wschodniej działka graniczy z ulicą </w:t>
      </w:r>
      <w:proofErr w:type="spellStart"/>
      <w:r w:rsidRPr="00390883">
        <w:rPr>
          <w:rStyle w:val="AkapitzlistZnak"/>
          <w:rFonts w:asciiTheme="minorHAnsi" w:hAnsiTheme="minorHAnsi" w:cstheme="minorHAnsi"/>
        </w:rPr>
        <w:t>Poświęcką</w:t>
      </w:r>
      <w:proofErr w:type="spellEnd"/>
      <w:r w:rsidRPr="00390883">
        <w:rPr>
          <w:rStyle w:val="AkapitzlistZnak"/>
          <w:rFonts w:asciiTheme="minorHAnsi" w:hAnsiTheme="minorHAnsi" w:cstheme="minorHAnsi"/>
        </w:rPr>
        <w:t xml:space="preserve"> we Wrocławiu i osiedlem mieszkaniowym, a od strony południowej z obwodnicą śródmiejską Wrocławia. Zachodnia strona działki graniczy z Hospicjum Ojców Bonifratrów. Teren, na którym zlokalizowany jest oddział zamiejscowy Wojewódzkiego Szpitala Specjalistycznego we Wrocławiu zajmuje powierzchnię </w:t>
      </w:r>
      <w:smartTag w:uri="urn:schemas-microsoft-com:office:smarttags" w:element="metricconverter">
        <w:smartTagPr>
          <w:attr w:name="ProductID" w:val="4,7 ha"/>
        </w:smartTagPr>
        <w:r w:rsidRPr="00390883">
          <w:rPr>
            <w:rStyle w:val="AkapitzlistZnak"/>
            <w:rFonts w:asciiTheme="minorHAnsi" w:hAnsiTheme="minorHAnsi" w:cstheme="minorHAnsi"/>
          </w:rPr>
          <w:t>4,7 ha</w:t>
        </w:r>
      </w:smartTag>
      <w:r w:rsidRPr="00390883">
        <w:rPr>
          <w:rStyle w:val="AkapitzlistZnak"/>
          <w:rFonts w:asciiTheme="minorHAnsi" w:hAnsiTheme="minorHAnsi" w:cstheme="minorHAnsi"/>
        </w:rPr>
        <w:t xml:space="preserve"> oraz </w:t>
      </w:r>
      <w:smartTag w:uri="urn:schemas-microsoft-com:office:smarttags" w:element="metricconverter">
        <w:smartTagPr>
          <w:attr w:name="ProductID" w:val="0,9 ha"/>
        </w:smartTagPr>
        <w:r w:rsidRPr="00390883">
          <w:rPr>
            <w:rStyle w:val="AkapitzlistZnak"/>
            <w:rFonts w:asciiTheme="minorHAnsi" w:hAnsiTheme="minorHAnsi" w:cstheme="minorHAnsi"/>
          </w:rPr>
          <w:t>0,9 ha</w:t>
        </w:r>
      </w:smartTag>
      <w:r w:rsidRPr="00390883">
        <w:rPr>
          <w:rStyle w:val="AkapitzlistZnak"/>
          <w:rFonts w:asciiTheme="minorHAnsi" w:hAnsiTheme="minorHAnsi" w:cstheme="minorHAnsi"/>
        </w:rPr>
        <w:t xml:space="preserve"> od ul. Krzyżanowickiej we Wrocławiu. </w:t>
      </w:r>
    </w:p>
    <w:p w14:paraId="5DD68A6A" w14:textId="77777777" w:rsidR="00DC5E43" w:rsidRPr="00390883" w:rsidRDefault="00DC5E4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W lokalizacji tej musi być świadczona usługa stałej, całodobowej, bezpośredniej ochrony fizycznej osób i mienia należącego do Wojewódzkiego Szpitala Specjalistycznego we Wrocławiu, wraz z obsługą systemów p. pożarowych SAP (Sygnalizacja Alarmu Pożaru) </w:t>
      </w:r>
    </w:p>
    <w:p w14:paraId="1F47AC57" w14:textId="77777777" w:rsidR="00DC5E43" w:rsidRPr="00390883" w:rsidRDefault="00DC5E4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W przypadku zagrożenia pracownicy ochrony muszą być wspierani przez zmotoryzowane grupy interwencyjne. Pracownicy grup interwencyjnych muszą prowadzić czynności patrolowe całodobowo i być wyposażeni w środki przymusu bezpośredniego.</w:t>
      </w:r>
    </w:p>
    <w:p w14:paraId="13018912" w14:textId="77777777" w:rsidR="00DC5E43" w:rsidRPr="00390883" w:rsidRDefault="00DC5E43" w:rsidP="0099156E">
      <w:pPr>
        <w:spacing w:after="0" w:line="240" w:lineRule="auto"/>
        <w:ind w:left="360"/>
        <w:jc w:val="both"/>
        <w:rPr>
          <w:rStyle w:val="AkapitzlistZnak"/>
          <w:rFonts w:cstheme="minorHAnsi"/>
          <w:szCs w:val="24"/>
        </w:rPr>
      </w:pPr>
    </w:p>
    <w:p w14:paraId="40B55797" w14:textId="1BAB3AF5"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1</w:t>
      </w:r>
    </w:p>
    <w:p w14:paraId="07EE2535"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zamknięta </w:t>
      </w:r>
    </w:p>
    <w:p w14:paraId="56162490"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gospodarcza od strony ul. Jutrosińskiej we Wrocławiu. Obsługa gospodarcza osiedla przyszpitalnego przy ul. Jutrosińskiej od nr 17-36 we Wrocławiu. </w:t>
      </w:r>
    </w:p>
    <w:p w14:paraId="2A859F00"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otwierana także w razie zagrożenia pożarowego, zmiany ruchu na terenie szpitala w wyniku awarii lub zamknięcia wjazdu bramą nr 2.</w:t>
      </w:r>
    </w:p>
    <w:p w14:paraId="6331920C"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Klucze dostępne w Dziale Gospodarki Nieruchomościami i Utrzymania Ruchu.</w:t>
      </w:r>
    </w:p>
    <w:p w14:paraId="0860DC6E"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2</w:t>
      </w:r>
    </w:p>
    <w:p w14:paraId="06F526AE"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kontrola szlabanów 24h/dobę</w:t>
      </w:r>
    </w:p>
    <w:p w14:paraId="05D995F7"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lastRenderedPageBreak/>
        <w:t xml:space="preserve">Brama wjazdowa do Szpitalnego Oddziału Ratunkowego od strony ul. H. Kamieńskiego we Wrocławiu. Wjazd wyposażony w 2 szlabany kontrolowane przez firmę zewnętrzną, nadzorującą parkingi komercyjne 24h/dobę. </w:t>
      </w:r>
    </w:p>
    <w:p w14:paraId="075AD36A"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Wjazd głównie dla karetek pogotowia, osób udających się na Szpitalnych Oddział Ratunkowy oraz personelu Szpitala wyposażonego w magnetyczne karty wjazdowe. </w:t>
      </w:r>
    </w:p>
    <w:p w14:paraId="426D4334" w14:textId="77777777"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3</w:t>
      </w:r>
    </w:p>
    <w:p w14:paraId="74B7F67B"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077CFA8"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wyjazdowa z parkingu komercyjnego oraz wejścia głównego Szpitala od strony ul. H. Kamieńskiego we Wrocławiu. Wjazd wyposażony w 1 szlaban kontrolowany przez firmę zewnętrzną nadzorującą parkingi komercyjne 24h/dobę.</w:t>
      </w:r>
    </w:p>
    <w:p w14:paraId="1F664D5B"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Wyjazd dla samochodów parkujących na parkingu komercyjnym, pacjentów, petentów oraz personelu Szpitala wyposażonego w magnetyczne karty wjazdowe.</w:t>
      </w:r>
    </w:p>
    <w:p w14:paraId="32B2500F"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4</w:t>
      </w:r>
    </w:p>
    <w:p w14:paraId="7DB62B88"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0B109AD"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do wejścia głównego Szpitala od strony ul. H. Kamieńskiego we Wrocławiu. Wjazd wyposażony w szlaban kontrolowany przez firmę zewnętrzną nadzorującą parkingi komercyjne 24h na dobę. </w:t>
      </w:r>
    </w:p>
    <w:p w14:paraId="32CD02B2"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Wjazd dla samochodów petentów (obsługa domofonem) oraz personelu Szpitala wyposażonego w piloty do szlabanów. </w:t>
      </w:r>
    </w:p>
    <w:p w14:paraId="7DED4020"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5</w:t>
      </w:r>
    </w:p>
    <w:p w14:paraId="11C2072F"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B9A5DC7"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gospodarczo-towarowa od strony ul. H. Kamieńskiego we Wrocławiu. </w:t>
      </w:r>
    </w:p>
    <w:p w14:paraId="4C0C94FA"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Ruch samochodów dostawczych, personelu posiadającego magnetyczne karty wjazdowe, pacjentów do bud. nr 8 i petentów. Wjazd i wyjazd wyposażony w 2 szlabany kontrolowane przez firmę zewnętrzną nadzorującą parkingi komercyjne 24h na dobę. </w:t>
      </w:r>
    </w:p>
    <w:p w14:paraId="19BC1410" w14:textId="77777777"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6</w:t>
      </w:r>
    </w:p>
    <w:p w14:paraId="5F5A6A19"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w godz. 5.30 – 18.30</w:t>
      </w:r>
    </w:p>
    <w:p w14:paraId="2AA53B71"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od strony ul. H. Kamieńskiego we Wrocławiu do bud nr 8 – Poradni Dermatologicznej. </w:t>
      </w:r>
    </w:p>
    <w:p w14:paraId="1FE62948" w14:textId="77777777" w:rsidR="005934AB"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otwarta w godzinach 5.30-18.30 i zamykana na noc przez ochronę szpitala. </w:t>
      </w:r>
    </w:p>
    <w:p w14:paraId="56E4C8C3" w14:textId="2E713ADF" w:rsidR="005C7358" w:rsidRPr="00390883" w:rsidRDefault="005C7358"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7</w:t>
      </w:r>
    </w:p>
    <w:p w14:paraId="21F6BC54" w14:textId="77777777" w:rsidR="005C7358" w:rsidRPr="00390883"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w godz. 5.30 – 18.30</w:t>
      </w:r>
    </w:p>
    <w:p w14:paraId="11A3B40A" w14:textId="570C017D" w:rsidR="005C7358" w:rsidRPr="00390883"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od strony ul. </w:t>
      </w:r>
      <w:proofErr w:type="spellStart"/>
      <w:r w:rsidRPr="00390883">
        <w:rPr>
          <w:rStyle w:val="AkapitzlistZnak"/>
          <w:rFonts w:cstheme="minorHAnsi"/>
          <w:szCs w:val="24"/>
        </w:rPr>
        <w:t>Poświęckiej</w:t>
      </w:r>
      <w:proofErr w:type="spellEnd"/>
      <w:r w:rsidRPr="00390883">
        <w:rPr>
          <w:rStyle w:val="AkapitzlistZnak"/>
          <w:rFonts w:cstheme="minorHAnsi"/>
          <w:szCs w:val="24"/>
        </w:rPr>
        <w:t xml:space="preserve"> 8 we Wrocławiu– Portiernia. </w:t>
      </w:r>
    </w:p>
    <w:p w14:paraId="503EAF16" w14:textId="02A20C7A" w:rsidR="005C7358"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otwarta w godzinach 5.30-18.30 i zamykana na noc przez ochronę szpitala. </w:t>
      </w:r>
    </w:p>
    <w:p w14:paraId="3CEFFC1A" w14:textId="77777777" w:rsidR="0099156E" w:rsidRPr="00390883" w:rsidRDefault="0099156E" w:rsidP="0099156E">
      <w:pPr>
        <w:spacing w:after="0" w:line="240" w:lineRule="auto"/>
        <w:ind w:left="360"/>
        <w:jc w:val="both"/>
        <w:rPr>
          <w:rStyle w:val="AkapitzlistZnak"/>
          <w:rFonts w:cstheme="minorHAnsi"/>
          <w:szCs w:val="24"/>
        </w:rPr>
      </w:pPr>
    </w:p>
    <w:p w14:paraId="5BCA70B8" w14:textId="02A20C7A" w:rsidR="005934AB" w:rsidRPr="00390883" w:rsidRDefault="005934AB" w:rsidP="0099156E">
      <w:pPr>
        <w:pStyle w:val="Nagwek1"/>
        <w:spacing w:before="0" w:line="240" w:lineRule="auto"/>
        <w:rPr>
          <w:rStyle w:val="AkapitzlistZnak"/>
          <w:rFonts w:asciiTheme="minorHAnsi" w:hAnsiTheme="minorHAnsi" w:cstheme="minorHAnsi"/>
          <w:color w:val="000000" w:themeColor="text1"/>
          <w:szCs w:val="24"/>
        </w:rPr>
      </w:pPr>
      <w:bookmarkStart w:id="2" w:name="_Toc83820276"/>
      <w:r w:rsidRPr="00390883">
        <w:rPr>
          <w:rStyle w:val="AkapitzlistZnak"/>
          <w:rFonts w:asciiTheme="minorHAnsi" w:hAnsiTheme="minorHAnsi" w:cstheme="minorHAnsi"/>
          <w:color w:val="000000" w:themeColor="text1"/>
          <w:szCs w:val="24"/>
        </w:rPr>
        <w:t>II. MONTAŻ SYTEMU KONTROLI OBCHODÓW</w:t>
      </w:r>
      <w:bookmarkEnd w:id="2"/>
      <w:r w:rsidRPr="00390883">
        <w:rPr>
          <w:rStyle w:val="AkapitzlistZnak"/>
          <w:rFonts w:asciiTheme="minorHAnsi" w:hAnsiTheme="minorHAnsi" w:cstheme="minorHAnsi"/>
          <w:color w:val="000000" w:themeColor="text1"/>
          <w:szCs w:val="24"/>
        </w:rPr>
        <w:t xml:space="preserve"> </w:t>
      </w:r>
    </w:p>
    <w:p w14:paraId="00531A37" w14:textId="57988FDB" w:rsidR="005934AB" w:rsidRPr="00390883" w:rsidRDefault="005934AB" w:rsidP="0099156E">
      <w:pPr>
        <w:spacing w:after="0" w:line="240" w:lineRule="auto"/>
        <w:jc w:val="both"/>
        <w:rPr>
          <w:rStyle w:val="AkapitzlistZnak"/>
          <w:rFonts w:cstheme="minorHAnsi"/>
          <w:szCs w:val="24"/>
        </w:rPr>
      </w:pPr>
      <w:r w:rsidRPr="00390883">
        <w:rPr>
          <w:rStyle w:val="AkapitzlistZnak"/>
          <w:rFonts w:cstheme="minorHAnsi"/>
          <w:szCs w:val="24"/>
        </w:rPr>
        <w:t>Wykonawca zobligowany jest do montażu, uruchomienia i eksploatowania systemu kontroli obchodów (zgodnie ze szkicem zabudowy terenu ul. K</w:t>
      </w:r>
      <w:r w:rsidR="00992F71" w:rsidRPr="00390883">
        <w:rPr>
          <w:rStyle w:val="AkapitzlistZnak"/>
          <w:rFonts w:cstheme="minorHAnsi"/>
          <w:szCs w:val="24"/>
        </w:rPr>
        <w:t>amieńskiego 73a we Wrocławiu) w terminie 30 dni od podpisania umowy.</w:t>
      </w:r>
    </w:p>
    <w:p w14:paraId="7B570518" w14:textId="546B735C" w:rsidR="00BE3879" w:rsidRPr="00390883" w:rsidRDefault="005934AB" w:rsidP="0099156E">
      <w:pPr>
        <w:spacing w:after="0" w:line="240" w:lineRule="auto"/>
        <w:jc w:val="both"/>
        <w:rPr>
          <w:rStyle w:val="AkapitzlistZnak"/>
          <w:rFonts w:cstheme="minorHAnsi"/>
          <w:szCs w:val="24"/>
        </w:rPr>
      </w:pPr>
      <w:r w:rsidRPr="00390883">
        <w:rPr>
          <w:rStyle w:val="AkapitzlistZnak"/>
          <w:rFonts w:cstheme="minorHAnsi"/>
          <w:szCs w:val="24"/>
        </w:rPr>
        <w:t xml:space="preserve">System powinien składać się z 17 punktów kontrolnych, dwóch czytników, laptopa lub komputera wraz z oprogramowaniem i urządzeniem do </w:t>
      </w:r>
      <w:r w:rsidR="009E45B9" w:rsidRPr="00390883">
        <w:rPr>
          <w:rStyle w:val="AkapitzlistZnak"/>
          <w:rFonts w:cstheme="minorHAnsi"/>
          <w:szCs w:val="24"/>
        </w:rPr>
        <w:t>czytania</w:t>
      </w:r>
      <w:r w:rsidRPr="00390883">
        <w:rPr>
          <w:rStyle w:val="AkapitzlistZnak"/>
          <w:rFonts w:cstheme="minorHAnsi"/>
          <w:szCs w:val="24"/>
        </w:rPr>
        <w:t xml:space="preserve"> i gromadzenia danych. </w:t>
      </w:r>
      <w:r w:rsidR="00BE3879" w:rsidRPr="00390883">
        <w:rPr>
          <w:rStyle w:val="AkapitzlistZnak"/>
          <w:rFonts w:cstheme="minorHAnsi"/>
          <w:szCs w:val="24"/>
        </w:rPr>
        <w:br w:type="page"/>
      </w:r>
    </w:p>
    <w:p w14:paraId="4404CD8C" w14:textId="380B106A" w:rsidR="00C650B0" w:rsidRPr="00C4358F" w:rsidRDefault="00EC47F5" w:rsidP="00C650B0">
      <w:pPr>
        <w:jc w:val="both"/>
      </w:pPr>
      <w:r>
        <w:rPr>
          <w:noProof/>
        </w:rPr>
        <w:lastRenderedPageBreak/>
        <mc:AlternateContent>
          <mc:Choice Requires="wps">
            <w:drawing>
              <wp:anchor distT="0" distB="0" distL="114300" distR="114300" simplePos="0" relativeHeight="251874304" behindDoc="0" locked="0" layoutInCell="1" allowOverlap="1" wp14:anchorId="7E0CCF53" wp14:editId="35DE9BC8">
                <wp:simplePos x="0" y="0"/>
                <wp:positionH relativeFrom="column">
                  <wp:posOffset>2626360</wp:posOffset>
                </wp:positionH>
                <wp:positionV relativeFrom="paragraph">
                  <wp:posOffset>4756150</wp:posOffset>
                </wp:positionV>
                <wp:extent cx="530860" cy="342900"/>
                <wp:effectExtent l="2540" t="0" r="0" b="1270"/>
                <wp:wrapNone/>
                <wp:docPr id="118673182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EB3AC" w14:textId="7A72D2AF" w:rsidR="00C650B0" w:rsidRPr="003B6D73" w:rsidRDefault="00C650B0" w:rsidP="00C650B0">
                            <w:pPr>
                              <w:rPr>
                                <w:b/>
                                <w:color w:val="0000FF"/>
                              </w:rPr>
                            </w:pPr>
                            <w:r>
                              <w:rPr>
                                <w:b/>
                                <w:color w:val="0000FF"/>
                              </w:rPr>
                              <w:t>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CCF53" id="_x0000_t202" coordsize="21600,21600" o:spt="202" path="m,l,21600r21600,l21600,xe">
                <v:stroke joinstyle="miter"/>
                <v:path gradientshapeok="t" o:connecttype="rect"/>
              </v:shapetype>
              <v:shape id="Text Box 271" o:spid="_x0000_s1026" type="#_x0000_t202" style="position:absolute;left:0;text-align:left;margin-left:206.8pt;margin-top:374.5pt;width:41.8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" filled="f" stroked="f">
                <v:textbox>
                  <w:txbxContent>
                    <w:p w14:paraId="534EB3AC" w14:textId="7A72D2AF" w:rsidR="00C650B0" w:rsidRPr="003B6D73" w:rsidRDefault="00C650B0" w:rsidP="00C650B0">
                      <w:pPr>
                        <w:rPr>
                          <w:b/>
                          <w:color w:val="0000FF"/>
                        </w:rPr>
                      </w:pPr>
                      <w:r>
                        <w:rPr>
                          <w:b/>
                          <w:color w:val="0000FF"/>
                        </w:rPr>
                        <w:t>SOR</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4C7AAEE5" wp14:editId="74D4D894">
                <wp:simplePos x="0" y="0"/>
                <wp:positionH relativeFrom="column">
                  <wp:posOffset>3329305</wp:posOffset>
                </wp:positionH>
                <wp:positionV relativeFrom="paragraph">
                  <wp:posOffset>3677285</wp:posOffset>
                </wp:positionV>
                <wp:extent cx="114300" cy="111125"/>
                <wp:effectExtent l="10160" t="15240" r="8890" b="6985"/>
                <wp:wrapNone/>
                <wp:docPr id="118673182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E2A75" id="Oval 270" o:spid="_x0000_s1026" style="position:absolute;margin-left:262.15pt;margin-top:289.55pt;width:9pt;height: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72256" behindDoc="0" locked="0" layoutInCell="1" allowOverlap="1" wp14:anchorId="199457E4" wp14:editId="5031DD8E">
                <wp:simplePos x="0" y="0"/>
                <wp:positionH relativeFrom="column">
                  <wp:posOffset>3215005</wp:posOffset>
                </wp:positionH>
                <wp:positionV relativeFrom="paragraph">
                  <wp:posOffset>3337560</wp:posOffset>
                </wp:positionV>
                <wp:extent cx="114300" cy="111125"/>
                <wp:effectExtent l="10160" t="8890" r="8890" b="13335"/>
                <wp:wrapNone/>
                <wp:docPr id="1186731822"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43302" id="Oval 269" o:spid="_x0000_s1026" style="position:absolute;margin-left:253.15pt;margin-top:262.8pt;width:9pt;height: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" strokecolor="red" strokeweight="1pt"/>
            </w:pict>
          </mc:Fallback>
        </mc:AlternateContent>
      </w:r>
      <w:r>
        <w:rPr>
          <w:noProof/>
        </w:rPr>
        <mc:AlternateContent>
          <mc:Choice Requires="wps">
            <w:drawing>
              <wp:anchor distT="0" distB="0" distL="114300" distR="114300" simplePos="0" relativeHeight="251871232" behindDoc="0" locked="0" layoutInCell="1" allowOverlap="1" wp14:anchorId="6AFC915B" wp14:editId="71930659">
                <wp:simplePos x="0" y="0"/>
                <wp:positionH relativeFrom="column">
                  <wp:posOffset>3543300</wp:posOffset>
                </wp:positionH>
                <wp:positionV relativeFrom="paragraph">
                  <wp:posOffset>4131310</wp:posOffset>
                </wp:positionV>
                <wp:extent cx="114300" cy="111125"/>
                <wp:effectExtent l="14605" t="12065" r="13970" b="10160"/>
                <wp:wrapNone/>
                <wp:docPr id="1186731821"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E51FC" id="Oval 268" o:spid="_x0000_s1026" style="position:absolute;margin-left:279pt;margin-top:325.3pt;width:9pt;height: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70208" behindDoc="0" locked="0" layoutInCell="1" allowOverlap="1" wp14:anchorId="76612D7E" wp14:editId="5C6B189E">
                <wp:simplePos x="0" y="0"/>
                <wp:positionH relativeFrom="column">
                  <wp:posOffset>2881630</wp:posOffset>
                </wp:positionH>
                <wp:positionV relativeFrom="paragraph">
                  <wp:posOffset>4971415</wp:posOffset>
                </wp:positionV>
                <wp:extent cx="114300" cy="111125"/>
                <wp:effectExtent l="10160" t="13970" r="8890" b="8255"/>
                <wp:wrapNone/>
                <wp:docPr id="118673182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AEEF5" id="Oval 267" o:spid="_x0000_s1026" style="position:absolute;margin-left:226.9pt;margin-top:391.45pt;width:9pt;height: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" strokecolor="red" strokeweight="1pt"/>
            </w:pict>
          </mc:Fallback>
        </mc:AlternateContent>
      </w:r>
      <w:r>
        <w:rPr>
          <w:noProof/>
        </w:rPr>
        <mc:AlternateContent>
          <mc:Choice Requires="wps">
            <w:drawing>
              <wp:anchor distT="0" distB="0" distL="114300" distR="114300" simplePos="0" relativeHeight="251869184" behindDoc="0" locked="0" layoutInCell="1" allowOverlap="1" wp14:anchorId="091B2819" wp14:editId="724808DC">
                <wp:simplePos x="0" y="0"/>
                <wp:positionH relativeFrom="column">
                  <wp:posOffset>5090160</wp:posOffset>
                </wp:positionH>
                <wp:positionV relativeFrom="paragraph">
                  <wp:posOffset>5274310</wp:posOffset>
                </wp:positionV>
                <wp:extent cx="114300" cy="111125"/>
                <wp:effectExtent l="8890" t="12065" r="10160" b="10160"/>
                <wp:wrapNone/>
                <wp:docPr id="1186731819"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DD8E5" id="Oval 266" o:spid="_x0000_s1026" style="position:absolute;margin-left:400.8pt;margin-top:415.3pt;width:9pt;height: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" strokecolor="red" strokeweight="1pt"/>
            </w:pict>
          </mc:Fallback>
        </mc:AlternateContent>
      </w:r>
      <w:r>
        <w:rPr>
          <w:noProof/>
        </w:rPr>
        <mc:AlternateContent>
          <mc:Choice Requires="wps">
            <w:drawing>
              <wp:anchor distT="0" distB="0" distL="114300" distR="114300" simplePos="0" relativeHeight="251868160" behindDoc="0" locked="0" layoutInCell="1" allowOverlap="1" wp14:anchorId="71DDFB28" wp14:editId="3B825128">
                <wp:simplePos x="0" y="0"/>
                <wp:positionH relativeFrom="column">
                  <wp:posOffset>4229100</wp:posOffset>
                </wp:positionH>
                <wp:positionV relativeFrom="paragraph">
                  <wp:posOffset>1824355</wp:posOffset>
                </wp:positionV>
                <wp:extent cx="114300" cy="111125"/>
                <wp:effectExtent l="14605" t="10160" r="13970" b="12065"/>
                <wp:wrapNone/>
                <wp:docPr id="118673181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24261" id="Oval 265" o:spid="_x0000_s1026" style="position:absolute;margin-left:333pt;margin-top:143.65pt;width:9pt;height: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67136" behindDoc="0" locked="0" layoutInCell="1" allowOverlap="1" wp14:anchorId="6BF91096" wp14:editId="32A02D72">
                <wp:simplePos x="0" y="0"/>
                <wp:positionH relativeFrom="column">
                  <wp:posOffset>4070350</wp:posOffset>
                </wp:positionH>
                <wp:positionV relativeFrom="paragraph">
                  <wp:posOffset>2685415</wp:posOffset>
                </wp:positionV>
                <wp:extent cx="114300" cy="111125"/>
                <wp:effectExtent l="8255" t="13970" r="10795" b="8255"/>
                <wp:wrapNone/>
                <wp:docPr id="1186731817"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E3970" id="Oval 264" o:spid="_x0000_s1026" style="position:absolute;margin-left:320.5pt;margin-top:211.45pt;width:9pt;height:8.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66112" behindDoc="0" locked="0" layoutInCell="1" allowOverlap="1" wp14:anchorId="4CFE296D" wp14:editId="75A32F52">
                <wp:simplePos x="0" y="0"/>
                <wp:positionH relativeFrom="column">
                  <wp:posOffset>2171700</wp:posOffset>
                </wp:positionH>
                <wp:positionV relativeFrom="paragraph">
                  <wp:posOffset>2487295</wp:posOffset>
                </wp:positionV>
                <wp:extent cx="114300" cy="111125"/>
                <wp:effectExtent l="14605" t="6350" r="13970" b="6350"/>
                <wp:wrapNone/>
                <wp:docPr id="1186731816"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FD156" id="Oval 263" o:spid="_x0000_s1026" style="position:absolute;margin-left:171pt;margin-top:195.85pt;width:9pt;height: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" strokecolor="red" strokeweight="1pt"/>
            </w:pict>
          </mc:Fallback>
        </mc:AlternateContent>
      </w:r>
      <w:r>
        <w:rPr>
          <w:noProof/>
        </w:rPr>
        <mc:AlternateContent>
          <mc:Choice Requires="wps">
            <w:drawing>
              <wp:anchor distT="0" distB="0" distL="114300" distR="114300" simplePos="0" relativeHeight="251865088" behindDoc="0" locked="0" layoutInCell="1" allowOverlap="1" wp14:anchorId="4D8819D5" wp14:editId="3929DE09">
                <wp:simplePos x="0" y="0"/>
                <wp:positionH relativeFrom="column">
                  <wp:posOffset>2400300</wp:posOffset>
                </wp:positionH>
                <wp:positionV relativeFrom="paragraph">
                  <wp:posOffset>3392805</wp:posOffset>
                </wp:positionV>
                <wp:extent cx="114300" cy="111125"/>
                <wp:effectExtent l="14605" t="6985" r="13970" b="15240"/>
                <wp:wrapNone/>
                <wp:docPr id="1186731815"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FFA89" id="Oval 262" o:spid="_x0000_s1026" style="position:absolute;margin-left:189pt;margin-top:267.15pt;width:9pt;height: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64064" behindDoc="0" locked="0" layoutInCell="1" allowOverlap="1" wp14:anchorId="7953D50B" wp14:editId="583C5B83">
                <wp:simplePos x="0" y="0"/>
                <wp:positionH relativeFrom="column">
                  <wp:posOffset>2400300</wp:posOffset>
                </wp:positionH>
                <wp:positionV relativeFrom="paragraph">
                  <wp:posOffset>4180840</wp:posOffset>
                </wp:positionV>
                <wp:extent cx="114300" cy="111125"/>
                <wp:effectExtent l="14605" t="13970" r="13970" b="8255"/>
                <wp:wrapNone/>
                <wp:docPr id="1186731814"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A9813" id="Oval 261" o:spid="_x0000_s1026" style="position:absolute;margin-left:189pt;margin-top:329.2pt;width:9pt;height: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63040" behindDoc="0" locked="0" layoutInCell="1" allowOverlap="1" wp14:anchorId="202110F1" wp14:editId="3D97837B">
                <wp:simplePos x="0" y="0"/>
                <wp:positionH relativeFrom="column">
                  <wp:posOffset>2995930</wp:posOffset>
                </wp:positionH>
                <wp:positionV relativeFrom="paragraph">
                  <wp:posOffset>5882005</wp:posOffset>
                </wp:positionV>
                <wp:extent cx="114300" cy="111125"/>
                <wp:effectExtent l="10160" t="10160" r="8890" b="12065"/>
                <wp:wrapNone/>
                <wp:docPr id="1186731813"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FDFD5" id="Oval 260" o:spid="_x0000_s1026" style="position:absolute;margin-left:235.9pt;margin-top:463.15pt;width:9pt;height: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62016" behindDoc="0" locked="0" layoutInCell="1" allowOverlap="1" wp14:anchorId="2F93B077" wp14:editId="2AA290D2">
                <wp:simplePos x="0" y="0"/>
                <wp:positionH relativeFrom="column">
                  <wp:posOffset>1943100</wp:posOffset>
                </wp:positionH>
                <wp:positionV relativeFrom="paragraph">
                  <wp:posOffset>4705985</wp:posOffset>
                </wp:positionV>
                <wp:extent cx="114300" cy="111125"/>
                <wp:effectExtent l="14605" t="15240" r="13970" b="6985"/>
                <wp:wrapNone/>
                <wp:docPr id="1186731812"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BC992" id="Oval 259" o:spid="_x0000_s1026" style="position:absolute;margin-left:153pt;margin-top:370.55pt;width:9pt;height: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59968" behindDoc="0" locked="0" layoutInCell="1" allowOverlap="1" wp14:anchorId="4FE58093" wp14:editId="622B01FD">
                <wp:simplePos x="0" y="0"/>
                <wp:positionH relativeFrom="column">
                  <wp:posOffset>1485900</wp:posOffset>
                </wp:positionH>
                <wp:positionV relativeFrom="paragraph">
                  <wp:posOffset>3281680</wp:posOffset>
                </wp:positionV>
                <wp:extent cx="114300" cy="111125"/>
                <wp:effectExtent l="14605" t="10160" r="13970" b="12065"/>
                <wp:wrapNone/>
                <wp:docPr id="1186731811"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EDE81" id="Oval 257" o:spid="_x0000_s1026" style="position:absolute;margin-left:117pt;margin-top:258.4pt;width:9pt;height: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" strokecolor="red" strokeweight="1pt"/>
            </w:pict>
          </mc:Fallback>
        </mc:AlternateContent>
      </w:r>
      <w:r>
        <w:rPr>
          <w:noProof/>
        </w:rPr>
        <mc:AlternateContent>
          <mc:Choice Requires="wps">
            <w:drawing>
              <wp:anchor distT="0" distB="0" distL="114300" distR="114300" simplePos="0" relativeHeight="251860992" behindDoc="0" locked="0" layoutInCell="1" allowOverlap="1" wp14:anchorId="32825BD9" wp14:editId="0FD623DB">
                <wp:simplePos x="0" y="0"/>
                <wp:positionH relativeFrom="column">
                  <wp:posOffset>1600200</wp:posOffset>
                </wp:positionH>
                <wp:positionV relativeFrom="paragraph">
                  <wp:posOffset>4140835</wp:posOffset>
                </wp:positionV>
                <wp:extent cx="114300" cy="111125"/>
                <wp:effectExtent l="14605" t="12065" r="13970" b="10160"/>
                <wp:wrapNone/>
                <wp:docPr id="1186731810"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9730B" id="Oval 258" o:spid="_x0000_s1026" style="position:absolute;margin-left:126pt;margin-top:326.05pt;width:9pt;height: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" strokecolor="red" strokeweight="1pt"/>
            </w:pict>
          </mc:Fallback>
        </mc:AlternateContent>
      </w:r>
      <w:r>
        <w:rPr>
          <w:noProof/>
        </w:rPr>
        <mc:AlternateContent>
          <mc:Choice Requires="wps">
            <w:drawing>
              <wp:anchor distT="0" distB="0" distL="114300" distR="114300" simplePos="0" relativeHeight="251858944" behindDoc="0" locked="0" layoutInCell="1" allowOverlap="1" wp14:anchorId="4E0A6282" wp14:editId="54863040">
                <wp:simplePos x="0" y="0"/>
                <wp:positionH relativeFrom="column">
                  <wp:posOffset>1714500</wp:posOffset>
                </wp:positionH>
                <wp:positionV relativeFrom="paragraph">
                  <wp:posOffset>2759710</wp:posOffset>
                </wp:positionV>
                <wp:extent cx="114300" cy="111125"/>
                <wp:effectExtent l="14605" t="12065" r="13970" b="10160"/>
                <wp:wrapNone/>
                <wp:docPr id="118673180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1490C" id="Oval 256" o:spid="_x0000_s1026" style="position:absolute;margin-left:135pt;margin-top:217.3pt;width:9pt;height: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" strokecolor="red" strokeweight="1pt"/>
            </w:pict>
          </mc:Fallback>
        </mc:AlternateContent>
      </w:r>
      <w:r>
        <w:rPr>
          <w:noProof/>
        </w:rPr>
        <mc:AlternateContent>
          <mc:Choice Requires="wps">
            <w:drawing>
              <wp:anchor distT="0" distB="0" distL="114300" distR="114300" simplePos="0" relativeHeight="251857920" behindDoc="0" locked="0" layoutInCell="1" allowOverlap="1" wp14:anchorId="7F71E46C" wp14:editId="1304B434">
                <wp:simplePos x="0" y="0"/>
                <wp:positionH relativeFrom="column">
                  <wp:posOffset>1828800</wp:posOffset>
                </wp:positionH>
                <wp:positionV relativeFrom="paragraph">
                  <wp:posOffset>1254760</wp:posOffset>
                </wp:positionV>
                <wp:extent cx="114300" cy="111125"/>
                <wp:effectExtent l="14605" t="12065" r="13970" b="10160"/>
                <wp:wrapNone/>
                <wp:docPr id="1186731808"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B5A95" id="Oval 255" o:spid="_x0000_s1026" style="position:absolute;margin-left:2in;margin-top:98.8pt;width:9pt;height: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" strokecolor="red" strokeweight="1pt"/>
            </w:pict>
          </mc:Fallback>
        </mc:AlternateContent>
      </w:r>
      <w:r>
        <w:rPr>
          <w:noProof/>
        </w:rPr>
        <mc:AlternateContent>
          <mc:Choice Requires="wps">
            <w:drawing>
              <wp:anchor distT="0" distB="0" distL="114300" distR="114300" simplePos="0" relativeHeight="251856896" behindDoc="0" locked="0" layoutInCell="1" allowOverlap="1" wp14:anchorId="4F550336" wp14:editId="64C0CA78">
                <wp:simplePos x="0" y="0"/>
                <wp:positionH relativeFrom="column">
                  <wp:posOffset>3895725</wp:posOffset>
                </wp:positionH>
                <wp:positionV relativeFrom="paragraph">
                  <wp:posOffset>243840</wp:posOffset>
                </wp:positionV>
                <wp:extent cx="114300" cy="111125"/>
                <wp:effectExtent l="14605" t="10795" r="13970" b="11430"/>
                <wp:wrapNone/>
                <wp:docPr id="1814325663"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C5277" id="Oval 254" o:spid="_x0000_s1026" style="position:absolute;margin-left:306.75pt;margin-top:19.2pt;width:9pt;height: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" strokecolor="red" strokeweight="1pt"/>
            </w:pict>
          </mc:Fallback>
        </mc:AlternateContent>
      </w:r>
      <w:r>
        <w:rPr>
          <w:noProof/>
        </w:rPr>
        <mc:AlternateContent>
          <mc:Choice Requires="wps">
            <w:drawing>
              <wp:anchor distT="0" distB="0" distL="114300" distR="114300" simplePos="0" relativeHeight="251855872" behindDoc="0" locked="0" layoutInCell="1" allowOverlap="1" wp14:anchorId="0B6911C0" wp14:editId="255DAF39">
                <wp:simplePos x="0" y="0"/>
                <wp:positionH relativeFrom="column">
                  <wp:posOffset>4114800</wp:posOffset>
                </wp:positionH>
                <wp:positionV relativeFrom="paragraph">
                  <wp:posOffset>130810</wp:posOffset>
                </wp:positionV>
                <wp:extent cx="1714500" cy="457200"/>
                <wp:effectExtent l="0" t="2540" r="4445" b="0"/>
                <wp:wrapNone/>
                <wp:docPr id="181432566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9BF5" w14:textId="77777777" w:rsidR="00C650B0" w:rsidRPr="00A94F91" w:rsidRDefault="00C650B0" w:rsidP="00C650B0">
                            <w:pPr>
                              <w:rPr>
                                <w:sz w:val="20"/>
                                <w:szCs w:val="20"/>
                              </w:rPr>
                            </w:pPr>
                            <w:r>
                              <w:rPr>
                                <w:sz w:val="20"/>
                                <w:szCs w:val="20"/>
                              </w:rPr>
                              <w:t>miejsce montażu punktów kontrolnych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11C0" id="Text Box 253" o:spid="_x0000_s1027" type="#_x0000_t202" style="position:absolute;left:0;text-align:left;margin-left:324pt;margin-top:10.3pt;width:13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" filled="f" stroked="f">
                <v:textbox>
                  <w:txbxContent>
                    <w:p w14:paraId="42829BF5" w14:textId="77777777" w:rsidR="00C650B0" w:rsidRPr="00A94F91" w:rsidRDefault="00C650B0" w:rsidP="00C650B0">
                      <w:pPr>
                        <w:rPr>
                          <w:sz w:val="20"/>
                          <w:szCs w:val="20"/>
                        </w:rPr>
                      </w:pPr>
                      <w:r>
                        <w:rPr>
                          <w:sz w:val="20"/>
                          <w:szCs w:val="20"/>
                        </w:rPr>
                        <w:t>miejsce montażu punktów kontrolnych</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8DAB223" wp14:editId="6E2BFC0A">
                <wp:simplePos x="0" y="0"/>
                <wp:positionH relativeFrom="column">
                  <wp:posOffset>1628775</wp:posOffset>
                </wp:positionH>
                <wp:positionV relativeFrom="paragraph">
                  <wp:posOffset>4282440</wp:posOffset>
                </wp:positionV>
                <wp:extent cx="542925" cy="342900"/>
                <wp:effectExtent l="0" t="1270" r="4445" b="0"/>
                <wp:wrapNone/>
                <wp:docPr id="18143256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B080" w14:textId="4B60467F" w:rsidR="00C650B0" w:rsidRPr="003B6D73" w:rsidRDefault="00C650B0" w:rsidP="00C650B0">
                            <w:pPr>
                              <w:rPr>
                                <w:b/>
                                <w:color w:val="0000FF"/>
                              </w:rPr>
                            </w:pPr>
                            <w:r>
                              <w:rPr>
                                <w:b/>
                                <w:color w:val="0000FF"/>
                              </w:rPr>
                              <w:t>WG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AB223" id="Text Box 246" o:spid="_x0000_s1028" type="#_x0000_t202" style="position:absolute;left:0;text-align:left;margin-left:128.25pt;margin-top:337.2pt;width:42.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" filled="f" stroked="f">
                <v:textbox>
                  <w:txbxContent>
                    <w:p w14:paraId="1EFCB080" w14:textId="4B60467F" w:rsidR="00C650B0" w:rsidRPr="003B6D73" w:rsidRDefault="00C650B0" w:rsidP="00C650B0">
                      <w:pPr>
                        <w:rPr>
                          <w:b/>
                          <w:color w:val="0000FF"/>
                        </w:rPr>
                      </w:pPr>
                      <w:r>
                        <w:rPr>
                          <w:b/>
                          <w:color w:val="0000FF"/>
                        </w:rPr>
                        <w:t>WG</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8F0DC2E" wp14:editId="61721F21">
                <wp:simplePos x="0" y="0"/>
                <wp:positionH relativeFrom="column">
                  <wp:posOffset>3215005</wp:posOffset>
                </wp:positionH>
                <wp:positionV relativeFrom="paragraph">
                  <wp:posOffset>3797935</wp:posOffset>
                </wp:positionV>
                <wp:extent cx="95250" cy="264795"/>
                <wp:effectExtent l="10160" t="12065" r="8890" b="8890"/>
                <wp:wrapNone/>
                <wp:docPr id="181432566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A886" id="Rectangle 252" o:spid="_x0000_s1026" style="position:absolute;margin-left:253.15pt;margin-top:299.05pt;width:7.5pt;height:20.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"/>
            </w:pict>
          </mc:Fallback>
        </mc:AlternateContent>
      </w:r>
      <w:r>
        <w:rPr>
          <w:noProof/>
        </w:rPr>
        <mc:AlternateContent>
          <mc:Choice Requires="wps">
            <w:drawing>
              <wp:anchor distT="0" distB="0" distL="114300" distR="114300" simplePos="0" relativeHeight="251853824" behindDoc="0" locked="0" layoutInCell="1" allowOverlap="1" wp14:anchorId="2B3BA708" wp14:editId="6F9698C0">
                <wp:simplePos x="0" y="0"/>
                <wp:positionH relativeFrom="column">
                  <wp:posOffset>3543300</wp:posOffset>
                </wp:positionH>
                <wp:positionV relativeFrom="paragraph">
                  <wp:posOffset>3797935</wp:posOffset>
                </wp:positionV>
                <wp:extent cx="457200" cy="342900"/>
                <wp:effectExtent l="0" t="2540" r="4445" b="0"/>
                <wp:wrapNone/>
                <wp:docPr id="18143256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3CCA" w14:textId="77777777" w:rsidR="00C650B0" w:rsidRPr="0078363F" w:rsidRDefault="00C650B0" w:rsidP="00C650B0">
                            <w:pPr>
                              <w:rPr>
                                <w:b/>
                              </w:rPr>
                            </w:pPr>
                            <w:r w:rsidRPr="0078363F">
                              <w:rPr>
                                <w:b/>
                              </w:rPr>
                              <w:t>1I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BA708" id="Text Box 251" o:spid="_x0000_s1029" type="#_x0000_t202" style="position:absolute;left:0;text-align:left;margin-left:279pt;margin-top:299.05pt;width:36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C/3wEAAKc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" filled="f" stroked="f">
                <v:textbox>
                  <w:txbxContent>
                    <w:p w14:paraId="65A83CCA" w14:textId="77777777" w:rsidR="00C650B0" w:rsidRPr="0078363F" w:rsidRDefault="00C650B0" w:rsidP="00C650B0">
                      <w:pPr>
                        <w:rPr>
                          <w:b/>
                        </w:rPr>
                      </w:pPr>
                      <w:r w:rsidRPr="0078363F">
                        <w:rPr>
                          <w:b/>
                        </w:rPr>
                        <w:t>1I</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A839AF9" wp14:editId="51FC9583">
                <wp:simplePos x="0" y="0"/>
                <wp:positionH relativeFrom="column">
                  <wp:posOffset>3314700</wp:posOffset>
                </wp:positionH>
                <wp:positionV relativeFrom="paragraph">
                  <wp:posOffset>3797935</wp:posOffset>
                </wp:positionV>
                <wp:extent cx="228600" cy="494030"/>
                <wp:effectExtent l="5080" t="12065" r="13970" b="8255"/>
                <wp:wrapNone/>
                <wp:docPr id="181432565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563D9" id="Rectangle 250" o:spid="_x0000_s1026" style="position:absolute;margin-left:261pt;margin-top:299.05pt;width:18pt;height:3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"/>
            </w:pict>
          </mc:Fallback>
        </mc:AlternateContent>
      </w:r>
      <w:r>
        <w:rPr>
          <w:noProof/>
        </w:rPr>
        <mc:AlternateContent>
          <mc:Choice Requires="wps">
            <w:drawing>
              <wp:anchor distT="0" distB="0" distL="114300" distR="114300" simplePos="0" relativeHeight="251851776" behindDoc="0" locked="0" layoutInCell="1" allowOverlap="1" wp14:anchorId="15DD1DB9" wp14:editId="4D5A8286">
                <wp:simplePos x="0" y="0"/>
                <wp:positionH relativeFrom="column">
                  <wp:posOffset>2743200</wp:posOffset>
                </wp:positionH>
                <wp:positionV relativeFrom="paragraph">
                  <wp:posOffset>6187440</wp:posOffset>
                </wp:positionV>
                <wp:extent cx="571500" cy="342900"/>
                <wp:effectExtent l="5080" t="10795" r="13970" b="8255"/>
                <wp:wrapNone/>
                <wp:docPr id="1814325657" name="Rectangle 249"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CCDD9" id="Rectangle 249" o:spid="_x0000_s1026" alt="Jasny ukośny w górę" style="position:absolute;margin-left:3in;margin-top:487.2pt;width:4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" fillcolor="black">
                <v:fill r:id="rId9" o:title="" type="pattern"/>
              </v:rect>
            </w:pict>
          </mc:Fallback>
        </mc:AlternateContent>
      </w:r>
      <w:r>
        <w:rPr>
          <w:noProof/>
        </w:rPr>
        <mc:AlternateContent>
          <mc:Choice Requires="wps">
            <w:drawing>
              <wp:anchor distT="0" distB="0" distL="114300" distR="114300" simplePos="0" relativeHeight="251850752" behindDoc="0" locked="0" layoutInCell="1" allowOverlap="1" wp14:anchorId="5EC9FED3" wp14:editId="7DF8F717">
                <wp:simplePos x="0" y="0"/>
                <wp:positionH relativeFrom="column">
                  <wp:posOffset>3167380</wp:posOffset>
                </wp:positionH>
                <wp:positionV relativeFrom="paragraph">
                  <wp:posOffset>1653540</wp:posOffset>
                </wp:positionV>
                <wp:extent cx="228600" cy="685800"/>
                <wp:effectExtent l="10160" t="10795" r="8890" b="8255"/>
                <wp:wrapNone/>
                <wp:docPr id="1814325656" name="Rectangle 248"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2224D" id="Rectangle 248" o:spid="_x0000_s1026" alt="Jasny ukośny w górę" style="position:absolute;margin-left:249.4pt;margin-top:130.2pt;width:18pt;height: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" fillcolor="black">
                <v:fill r:id="rId9" o:title="" type="pattern"/>
              </v:rect>
            </w:pict>
          </mc:Fallback>
        </mc:AlternateContent>
      </w:r>
      <w:r>
        <w:rPr>
          <w:noProof/>
        </w:rPr>
        <mc:AlternateContent>
          <mc:Choice Requires="wps">
            <w:drawing>
              <wp:anchor distT="0" distB="0" distL="114300" distR="114300" simplePos="0" relativeHeight="251849728" behindDoc="0" locked="0" layoutInCell="1" allowOverlap="1" wp14:anchorId="0641BC79" wp14:editId="18D08E85">
                <wp:simplePos x="0" y="0"/>
                <wp:positionH relativeFrom="column">
                  <wp:posOffset>1485900</wp:posOffset>
                </wp:positionH>
                <wp:positionV relativeFrom="paragraph">
                  <wp:posOffset>2796540</wp:posOffset>
                </wp:positionV>
                <wp:extent cx="457200" cy="342900"/>
                <wp:effectExtent l="0" t="1270" r="4445" b="0"/>
                <wp:wrapNone/>
                <wp:docPr id="18143256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7C36" w14:textId="692A6002" w:rsidR="00C650B0" w:rsidRPr="003B6D73" w:rsidRDefault="00C650B0" w:rsidP="00C650B0">
                            <w:pPr>
                              <w:rPr>
                                <w:b/>
                                <w:color w:val="0000FF"/>
                              </w:rPr>
                            </w:pPr>
                            <w:r>
                              <w:rPr>
                                <w:b/>
                                <w:color w:val="0000FF"/>
                              </w:rPr>
                              <w:t>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BC79" id="Text Box 247" o:spid="_x0000_s1030" type="#_x0000_t202" style="position:absolute;left:0;text-align:left;margin-left:117pt;margin-top:220.2pt;width:36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U3wEAAKc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" filled="f" stroked="f">
                <v:textbox>
                  <w:txbxContent>
                    <w:p w14:paraId="2C717C36" w14:textId="692A6002" w:rsidR="00C650B0" w:rsidRPr="003B6D73" w:rsidRDefault="00C650B0" w:rsidP="00C650B0">
                      <w:pPr>
                        <w:rPr>
                          <w:b/>
                          <w:color w:val="0000FF"/>
                        </w:rPr>
                      </w:pPr>
                      <w:r>
                        <w:rPr>
                          <w:b/>
                          <w:color w:val="0000FF"/>
                        </w:rPr>
                        <w:t>BW</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22E81CF0" wp14:editId="2C370EF2">
                <wp:simplePos x="0" y="0"/>
                <wp:positionH relativeFrom="column">
                  <wp:posOffset>4000500</wp:posOffset>
                </wp:positionH>
                <wp:positionV relativeFrom="paragraph">
                  <wp:posOffset>5082540</wp:posOffset>
                </wp:positionV>
                <wp:extent cx="342900" cy="342900"/>
                <wp:effectExtent l="5080" t="10795" r="13970" b="8255"/>
                <wp:wrapNone/>
                <wp:docPr id="181432565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FB8F395" w14:textId="77777777" w:rsidR="00C650B0" w:rsidRDefault="00C650B0" w:rsidP="00C650B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1CF0" id="Text Box 233" o:spid="_x0000_s1031" type="#_x0000_t202" style="position:absolute;left:0;text-align:left;margin-left:315pt;margin-top:400.2pt;width:27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">
                <v:textbox>
                  <w:txbxContent>
                    <w:p w14:paraId="3FB8F395" w14:textId="77777777" w:rsidR="00C650B0" w:rsidRDefault="00C650B0" w:rsidP="00C650B0">
                      <w:r>
                        <w:t>H</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DAAF8C2" wp14:editId="7D4CA3D6">
                <wp:simplePos x="0" y="0"/>
                <wp:positionH relativeFrom="column">
                  <wp:posOffset>-91440</wp:posOffset>
                </wp:positionH>
                <wp:positionV relativeFrom="paragraph">
                  <wp:posOffset>6410325</wp:posOffset>
                </wp:positionV>
                <wp:extent cx="2263140" cy="2558415"/>
                <wp:effectExtent l="8890" t="5080" r="13970" b="8255"/>
                <wp:wrapNone/>
                <wp:docPr id="18143256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58415"/>
                        </a:xfrm>
                        <a:prstGeom prst="rect">
                          <a:avLst/>
                        </a:prstGeom>
                        <a:solidFill>
                          <a:srgbClr val="FFFFFF"/>
                        </a:solidFill>
                        <a:ln w="9525">
                          <a:solidFill>
                            <a:srgbClr val="000000"/>
                          </a:solidFill>
                          <a:miter lim="800000"/>
                          <a:headEnd/>
                          <a:tailEnd/>
                        </a:ln>
                      </wps:spPr>
                      <wps:txbx>
                        <w:txbxContent>
                          <w:p w14:paraId="11D78DAA" w14:textId="77777777" w:rsidR="00C650B0" w:rsidRDefault="00C650B0" w:rsidP="00C650B0">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14:paraId="1562644A" w14:textId="77777777" w:rsidR="00C650B0" w:rsidRDefault="00C650B0" w:rsidP="00C650B0">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14:paraId="7AAE20D4" w14:textId="77777777" w:rsidR="00C650B0" w:rsidRDefault="00C650B0" w:rsidP="00C650B0">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14:paraId="052E5CD4" w14:textId="77777777" w:rsidR="00C650B0" w:rsidRDefault="00C650B0" w:rsidP="00C650B0">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xml:space="preserve">– budynek </w:t>
                            </w:r>
                            <w:proofErr w:type="spellStart"/>
                            <w:r>
                              <w:rPr>
                                <w:rFonts w:ascii="Arial" w:hAnsi="Arial"/>
                                <w:sz w:val="14"/>
                              </w:rPr>
                              <w:t>dignost</w:t>
                            </w:r>
                            <w:proofErr w:type="spellEnd"/>
                            <w:r>
                              <w:rPr>
                                <w:rFonts w:ascii="Arial" w:hAnsi="Arial"/>
                                <w:sz w:val="14"/>
                              </w:rPr>
                              <w:t xml:space="preserve"> – </w:t>
                            </w:r>
                            <w:proofErr w:type="spellStart"/>
                            <w:r>
                              <w:rPr>
                                <w:rFonts w:ascii="Arial" w:hAnsi="Arial"/>
                                <w:sz w:val="14"/>
                              </w:rPr>
                              <w:t>administrac</w:t>
                            </w:r>
                            <w:proofErr w:type="spellEnd"/>
                            <w:r>
                              <w:rPr>
                                <w:rFonts w:ascii="Arial" w:hAnsi="Arial"/>
                                <w:sz w:val="14"/>
                              </w:rPr>
                              <w:t xml:space="preserve">. z </w:t>
                            </w:r>
                            <w:proofErr w:type="spellStart"/>
                            <w:r>
                              <w:rPr>
                                <w:rFonts w:ascii="Arial" w:hAnsi="Arial"/>
                                <w:sz w:val="14"/>
                              </w:rPr>
                              <w:t>łącznikem</w:t>
                            </w:r>
                            <w:proofErr w:type="spellEnd"/>
                          </w:p>
                          <w:p w14:paraId="5EABF593" w14:textId="77777777" w:rsidR="00C650B0" w:rsidRDefault="00C650B0" w:rsidP="00C650B0">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14:paraId="05F8E9F6" w14:textId="77777777" w:rsidR="00C650B0" w:rsidRDefault="00C650B0" w:rsidP="00C650B0">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14:paraId="393448E0" w14:textId="77777777" w:rsidR="00C650B0" w:rsidRDefault="00C650B0" w:rsidP="00C650B0">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14:paraId="25DC904B" w14:textId="77777777" w:rsidR="00C650B0" w:rsidRDefault="00C650B0" w:rsidP="00C650B0">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14:paraId="19985BB3" w14:textId="77777777" w:rsidR="00C650B0" w:rsidRDefault="00C650B0" w:rsidP="00C650B0">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14:paraId="05029C53" w14:textId="77777777" w:rsidR="00C650B0" w:rsidRDefault="00C650B0" w:rsidP="00C650B0">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14:paraId="5033DBC4" w14:textId="77777777" w:rsidR="00C650B0" w:rsidRDefault="00C650B0" w:rsidP="00C650B0">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14:paraId="7082D035" w14:textId="77777777" w:rsidR="00C650B0" w:rsidRDefault="00C650B0" w:rsidP="00C650B0">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14:paraId="657A7192" w14:textId="77777777" w:rsidR="00C650B0" w:rsidRDefault="00C650B0" w:rsidP="00C650B0">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14:paraId="2563D2AB" w14:textId="77777777" w:rsidR="00C650B0" w:rsidRDefault="00C650B0" w:rsidP="00C650B0">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14:paraId="0195C1CB" w14:textId="77777777" w:rsidR="00C650B0" w:rsidRDefault="00C650B0" w:rsidP="00C650B0">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14:paraId="693829CA" w14:textId="77777777" w:rsidR="00C650B0" w:rsidRDefault="00C650B0" w:rsidP="00C650B0">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14:paraId="2AA80832" w14:textId="77777777" w:rsidR="00C650B0" w:rsidRDefault="00C650B0" w:rsidP="00C650B0">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14:paraId="0B4F34FE" w14:textId="77777777" w:rsidR="00C650B0" w:rsidRDefault="00C650B0" w:rsidP="00C650B0">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14:paraId="78B0AB0B" w14:textId="77777777" w:rsidR="00C650B0" w:rsidRDefault="00C650B0" w:rsidP="00C650B0">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14:paraId="2C9EBCBC" w14:textId="77777777" w:rsidR="00C650B0" w:rsidRDefault="00C650B0" w:rsidP="00C650B0">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xml:space="preserve">– przepompownia wód </w:t>
                            </w:r>
                            <w:proofErr w:type="spellStart"/>
                            <w:r>
                              <w:rPr>
                                <w:rFonts w:ascii="Arial" w:hAnsi="Arial"/>
                                <w:sz w:val="14"/>
                              </w:rPr>
                              <w:t>dreneżowych</w:t>
                            </w:r>
                            <w:proofErr w:type="spellEnd"/>
                          </w:p>
                          <w:p w14:paraId="60BB35F6" w14:textId="77777777" w:rsidR="00C650B0" w:rsidRDefault="00C650B0" w:rsidP="00C650B0">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14:paraId="09120B04" w14:textId="77777777" w:rsidR="00C650B0" w:rsidRDefault="00C650B0" w:rsidP="00C650B0">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14:paraId="143D5A78" w14:textId="77777777" w:rsidR="00C650B0" w:rsidRDefault="00C650B0" w:rsidP="00C650B0">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F8C2" id="Text Box 201" o:spid="_x0000_s1032" type="#_x0000_t202" style="position:absolute;left:0;text-align:left;margin-left:-7.2pt;margin-top:504.75pt;width:178.2pt;height:20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">
                <v:textbox inset="0,4mm,0,0">
                  <w:txbxContent>
                    <w:p w14:paraId="11D78DAA" w14:textId="77777777" w:rsidR="00C650B0" w:rsidRDefault="00C650B0" w:rsidP="00C650B0">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14:paraId="1562644A" w14:textId="77777777" w:rsidR="00C650B0" w:rsidRDefault="00C650B0" w:rsidP="00C650B0">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14:paraId="7AAE20D4" w14:textId="77777777" w:rsidR="00C650B0" w:rsidRDefault="00C650B0" w:rsidP="00C650B0">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14:paraId="052E5CD4" w14:textId="77777777" w:rsidR="00C650B0" w:rsidRDefault="00C650B0" w:rsidP="00C650B0">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xml:space="preserve">– budynek </w:t>
                      </w:r>
                      <w:proofErr w:type="spellStart"/>
                      <w:r>
                        <w:rPr>
                          <w:rFonts w:ascii="Arial" w:hAnsi="Arial"/>
                          <w:sz w:val="14"/>
                        </w:rPr>
                        <w:t>dignost</w:t>
                      </w:r>
                      <w:proofErr w:type="spellEnd"/>
                      <w:r>
                        <w:rPr>
                          <w:rFonts w:ascii="Arial" w:hAnsi="Arial"/>
                          <w:sz w:val="14"/>
                        </w:rPr>
                        <w:t xml:space="preserve"> – </w:t>
                      </w:r>
                      <w:proofErr w:type="spellStart"/>
                      <w:r>
                        <w:rPr>
                          <w:rFonts w:ascii="Arial" w:hAnsi="Arial"/>
                          <w:sz w:val="14"/>
                        </w:rPr>
                        <w:t>administrac</w:t>
                      </w:r>
                      <w:proofErr w:type="spellEnd"/>
                      <w:r>
                        <w:rPr>
                          <w:rFonts w:ascii="Arial" w:hAnsi="Arial"/>
                          <w:sz w:val="14"/>
                        </w:rPr>
                        <w:t xml:space="preserve">. z </w:t>
                      </w:r>
                      <w:proofErr w:type="spellStart"/>
                      <w:r>
                        <w:rPr>
                          <w:rFonts w:ascii="Arial" w:hAnsi="Arial"/>
                          <w:sz w:val="14"/>
                        </w:rPr>
                        <w:t>łącznikem</w:t>
                      </w:r>
                      <w:proofErr w:type="spellEnd"/>
                    </w:p>
                    <w:p w14:paraId="5EABF593" w14:textId="77777777" w:rsidR="00C650B0" w:rsidRDefault="00C650B0" w:rsidP="00C650B0">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14:paraId="05F8E9F6" w14:textId="77777777" w:rsidR="00C650B0" w:rsidRDefault="00C650B0" w:rsidP="00C650B0">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14:paraId="393448E0" w14:textId="77777777" w:rsidR="00C650B0" w:rsidRDefault="00C650B0" w:rsidP="00C650B0">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14:paraId="25DC904B" w14:textId="77777777" w:rsidR="00C650B0" w:rsidRDefault="00C650B0" w:rsidP="00C650B0">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14:paraId="19985BB3" w14:textId="77777777" w:rsidR="00C650B0" w:rsidRDefault="00C650B0" w:rsidP="00C650B0">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14:paraId="05029C53" w14:textId="77777777" w:rsidR="00C650B0" w:rsidRDefault="00C650B0" w:rsidP="00C650B0">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14:paraId="5033DBC4" w14:textId="77777777" w:rsidR="00C650B0" w:rsidRDefault="00C650B0" w:rsidP="00C650B0">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14:paraId="7082D035" w14:textId="77777777" w:rsidR="00C650B0" w:rsidRDefault="00C650B0" w:rsidP="00C650B0">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14:paraId="657A7192" w14:textId="77777777" w:rsidR="00C650B0" w:rsidRDefault="00C650B0" w:rsidP="00C650B0">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14:paraId="2563D2AB" w14:textId="77777777" w:rsidR="00C650B0" w:rsidRDefault="00C650B0" w:rsidP="00C650B0">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14:paraId="0195C1CB" w14:textId="77777777" w:rsidR="00C650B0" w:rsidRDefault="00C650B0" w:rsidP="00C650B0">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14:paraId="693829CA" w14:textId="77777777" w:rsidR="00C650B0" w:rsidRDefault="00C650B0" w:rsidP="00C650B0">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14:paraId="2AA80832" w14:textId="77777777" w:rsidR="00C650B0" w:rsidRDefault="00C650B0" w:rsidP="00C650B0">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14:paraId="0B4F34FE" w14:textId="77777777" w:rsidR="00C650B0" w:rsidRDefault="00C650B0" w:rsidP="00C650B0">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14:paraId="78B0AB0B" w14:textId="77777777" w:rsidR="00C650B0" w:rsidRDefault="00C650B0" w:rsidP="00C650B0">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14:paraId="2C9EBCBC" w14:textId="77777777" w:rsidR="00C650B0" w:rsidRDefault="00C650B0" w:rsidP="00C650B0">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xml:space="preserve">– przepompownia wód </w:t>
                      </w:r>
                      <w:proofErr w:type="spellStart"/>
                      <w:r>
                        <w:rPr>
                          <w:rFonts w:ascii="Arial" w:hAnsi="Arial"/>
                          <w:sz w:val="14"/>
                        </w:rPr>
                        <w:t>dreneżowych</w:t>
                      </w:r>
                      <w:proofErr w:type="spellEnd"/>
                    </w:p>
                    <w:p w14:paraId="60BB35F6" w14:textId="77777777" w:rsidR="00C650B0" w:rsidRDefault="00C650B0" w:rsidP="00C650B0">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14:paraId="09120B04" w14:textId="77777777" w:rsidR="00C650B0" w:rsidRDefault="00C650B0" w:rsidP="00C650B0">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14:paraId="143D5A78" w14:textId="77777777" w:rsidR="00C650B0" w:rsidRDefault="00C650B0" w:rsidP="00C650B0">
                      <w:pPr>
                        <w:rPr>
                          <w:rFonts w:ascii="Arial" w:hAnsi="Arial"/>
                          <w:sz w:val="16"/>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6315EE96" wp14:editId="12B4FBBE">
                <wp:simplePos x="0" y="0"/>
                <wp:positionH relativeFrom="column">
                  <wp:posOffset>2171700</wp:posOffset>
                </wp:positionH>
                <wp:positionV relativeFrom="paragraph">
                  <wp:posOffset>7711440</wp:posOffset>
                </wp:positionV>
                <wp:extent cx="3886200" cy="800100"/>
                <wp:effectExtent l="5080" t="10795" r="13970" b="8255"/>
                <wp:wrapNone/>
                <wp:docPr id="181432565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14:paraId="58F21F87" w14:textId="77777777" w:rsidR="00C650B0" w:rsidRPr="009164BE" w:rsidRDefault="00C650B0" w:rsidP="00C650B0">
                            <w:pPr>
                              <w:jc w:val="center"/>
                              <w:rPr>
                                <w:b/>
                                <w:sz w:val="32"/>
                                <w:szCs w:val="32"/>
                              </w:rPr>
                            </w:pPr>
                            <w:r w:rsidRPr="009164BE">
                              <w:rPr>
                                <w:b/>
                                <w:sz w:val="32"/>
                                <w:szCs w:val="32"/>
                              </w:rPr>
                              <w:t xml:space="preserve">Szkic zabudowy terenu </w:t>
                            </w:r>
                          </w:p>
                          <w:p w14:paraId="5BB06E95" w14:textId="77777777" w:rsidR="00C650B0" w:rsidRPr="009164BE" w:rsidRDefault="00C650B0" w:rsidP="00C650B0">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EE96" id="Text Box 225" o:spid="_x0000_s1033" type="#_x0000_t202" style="position:absolute;left:0;text-align:left;margin-left:171pt;margin-top:607.2pt;width:306pt;height:6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">
                <v:textbox>
                  <w:txbxContent>
                    <w:p w14:paraId="58F21F87" w14:textId="77777777" w:rsidR="00C650B0" w:rsidRPr="009164BE" w:rsidRDefault="00C650B0" w:rsidP="00C650B0">
                      <w:pPr>
                        <w:jc w:val="center"/>
                        <w:rPr>
                          <w:b/>
                          <w:sz w:val="32"/>
                          <w:szCs w:val="32"/>
                        </w:rPr>
                      </w:pPr>
                      <w:r w:rsidRPr="009164BE">
                        <w:rPr>
                          <w:b/>
                          <w:sz w:val="32"/>
                          <w:szCs w:val="32"/>
                        </w:rPr>
                        <w:t xml:space="preserve">Szkic zabudowy terenu </w:t>
                      </w:r>
                    </w:p>
                    <w:p w14:paraId="5BB06E95" w14:textId="77777777" w:rsidR="00C650B0" w:rsidRPr="009164BE" w:rsidRDefault="00C650B0" w:rsidP="00C650B0">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B6ECE9A" wp14:editId="564D6603">
                <wp:simplePos x="0" y="0"/>
                <wp:positionH relativeFrom="column">
                  <wp:posOffset>2171700</wp:posOffset>
                </wp:positionH>
                <wp:positionV relativeFrom="paragraph">
                  <wp:posOffset>8511540</wp:posOffset>
                </wp:positionV>
                <wp:extent cx="2514600" cy="457200"/>
                <wp:effectExtent l="5080" t="10795" r="13970" b="8255"/>
                <wp:wrapNone/>
                <wp:docPr id="181432565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0520BC32"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CE9A" id="Text Box 224" o:spid="_x0000_s1034" type="#_x0000_t202" style="position:absolute;left:0;text-align:left;margin-left:171pt;margin-top:670.2pt;width:198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">
                <v:textbox>
                  <w:txbxContent>
                    <w:p w14:paraId="0520BC32"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44F8C92E" wp14:editId="10208EDD">
                <wp:simplePos x="0" y="0"/>
                <wp:positionH relativeFrom="column">
                  <wp:posOffset>4686300</wp:posOffset>
                </wp:positionH>
                <wp:positionV relativeFrom="paragraph">
                  <wp:posOffset>8511540</wp:posOffset>
                </wp:positionV>
                <wp:extent cx="1371600" cy="457200"/>
                <wp:effectExtent l="5080" t="10795" r="13970" b="8255"/>
                <wp:wrapNone/>
                <wp:docPr id="18143256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6446E502" w14:textId="4A38DA71" w:rsidR="00C650B0" w:rsidRDefault="00C650B0" w:rsidP="00C650B0">
                            <w:r>
                              <w:t>marzec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8C92E" id="Text Box 223" o:spid="_x0000_s1035" type="#_x0000_t202" style="position:absolute;left:0;text-align:left;margin-left:369pt;margin-top:670.2pt;width:108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">
                <v:textbox>
                  <w:txbxContent>
                    <w:p w14:paraId="6446E502" w14:textId="4A38DA71" w:rsidR="00C650B0" w:rsidRDefault="00C650B0" w:rsidP="00C650B0">
                      <w:r>
                        <w:t>marzec 2025</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74ABE62" wp14:editId="4B339404">
                <wp:simplePos x="0" y="0"/>
                <wp:positionH relativeFrom="column">
                  <wp:posOffset>2171700</wp:posOffset>
                </wp:positionH>
                <wp:positionV relativeFrom="paragraph">
                  <wp:posOffset>7254240</wp:posOffset>
                </wp:positionV>
                <wp:extent cx="3886200" cy="457200"/>
                <wp:effectExtent l="5080" t="10795" r="13970" b="8255"/>
                <wp:wrapNone/>
                <wp:docPr id="18143256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556CAC1E" w14:textId="77777777" w:rsidR="00C650B0" w:rsidRDefault="00C650B0" w:rsidP="00C650B0">
                            <w:pPr>
                              <w:spacing w:after="0"/>
                              <w:jc w:val="center"/>
                            </w:pPr>
                            <w:r>
                              <w:t xml:space="preserve">Wojewódzki Szpital Specjalistyczny we Wrocławiu </w:t>
                            </w:r>
                          </w:p>
                          <w:p w14:paraId="4513CCA5" w14:textId="77777777" w:rsidR="00C650B0" w:rsidRDefault="00C650B0" w:rsidP="00C650B0">
                            <w:pPr>
                              <w:spacing w:after="0"/>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BE62" id="Text Box 226" o:spid="_x0000_s1036" type="#_x0000_t202" style="position:absolute;left:0;text-align:left;margin-left:171pt;margin-top:571.2pt;width:306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">
                <v:textbox>
                  <w:txbxContent>
                    <w:p w14:paraId="556CAC1E" w14:textId="77777777" w:rsidR="00C650B0" w:rsidRDefault="00C650B0" w:rsidP="00C650B0">
                      <w:pPr>
                        <w:spacing w:after="0"/>
                        <w:jc w:val="center"/>
                      </w:pPr>
                      <w:r>
                        <w:t xml:space="preserve">Wojewódzki Szpital Specjalistyczny we Wrocławiu </w:t>
                      </w:r>
                    </w:p>
                    <w:p w14:paraId="4513CCA5" w14:textId="77777777" w:rsidR="00C650B0" w:rsidRDefault="00C650B0" w:rsidP="00C650B0">
                      <w:pPr>
                        <w:spacing w:after="0"/>
                        <w:jc w:val="center"/>
                      </w:pPr>
                      <w:r>
                        <w:t>ul. H. Kamieńskiego 73a; 51-124 Wrocław</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97672D2" wp14:editId="2BDEDCDB">
                <wp:simplePos x="0" y="0"/>
                <wp:positionH relativeFrom="column">
                  <wp:posOffset>2400300</wp:posOffset>
                </wp:positionH>
                <wp:positionV relativeFrom="paragraph">
                  <wp:posOffset>8397240</wp:posOffset>
                </wp:positionV>
                <wp:extent cx="457200" cy="228600"/>
                <wp:effectExtent l="5080" t="10795" r="13970" b="8255"/>
                <wp:wrapNone/>
                <wp:docPr id="1814325648" name="Rectangle 217"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BAE47" id="Rectangle 217" o:spid="_x0000_s1026" alt="Jasny ukośny w górę" style="position:absolute;margin-left:189pt;margin-top:661.2pt;width:36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" fillcolor="black">
                <v:fill r:id="rId9" o:title="" type="pattern"/>
              </v:rect>
            </w:pict>
          </mc:Fallback>
        </mc:AlternateContent>
      </w:r>
      <w:r>
        <w:rPr>
          <w:noProof/>
        </w:rPr>
        <mc:AlternateContent>
          <mc:Choice Requires="wps">
            <w:drawing>
              <wp:anchor distT="0" distB="0" distL="114300" distR="114300" simplePos="0" relativeHeight="251807744" behindDoc="0" locked="0" layoutInCell="1" allowOverlap="1" wp14:anchorId="401FA520" wp14:editId="650B6698">
                <wp:simplePos x="0" y="0"/>
                <wp:positionH relativeFrom="column">
                  <wp:posOffset>2767330</wp:posOffset>
                </wp:positionH>
                <wp:positionV relativeFrom="paragraph">
                  <wp:posOffset>8763635</wp:posOffset>
                </wp:positionV>
                <wp:extent cx="342900" cy="53975"/>
                <wp:effectExtent l="19685" t="15240" r="18415" b="16510"/>
                <wp:wrapNone/>
                <wp:docPr id="181432564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0AAB" id="Rectangle 207" o:spid="_x0000_s1026" style="position:absolute;margin-left:217.9pt;margin-top:690.05pt;width:27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" strokecolor="#396" strokeweight="2.25pt"/>
            </w:pict>
          </mc:Fallback>
        </mc:AlternateContent>
      </w:r>
      <w:r>
        <w:rPr>
          <w:b/>
          <w:bCs/>
          <w:noProof/>
        </w:rPr>
        <mc:AlternateContent>
          <mc:Choice Requires="wps">
            <w:drawing>
              <wp:anchor distT="0" distB="0" distL="114300" distR="114300" simplePos="0" relativeHeight="251833344" behindDoc="0" locked="0" layoutInCell="1" allowOverlap="1" wp14:anchorId="190E975E" wp14:editId="341D9311">
                <wp:simplePos x="0" y="0"/>
                <wp:positionH relativeFrom="column">
                  <wp:posOffset>3771900</wp:posOffset>
                </wp:positionH>
                <wp:positionV relativeFrom="paragraph">
                  <wp:posOffset>15240</wp:posOffset>
                </wp:positionV>
                <wp:extent cx="342900" cy="53975"/>
                <wp:effectExtent l="14605" t="20320" r="23495" b="20955"/>
                <wp:wrapNone/>
                <wp:docPr id="181432564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99399" id="Rectangle 231" o:spid="_x0000_s1026" style="position:absolute;margin-left:297pt;margin-top:1.2pt;width:27pt;height: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" strokecolor="#396" strokeweight="2.25pt"/>
            </w:pict>
          </mc:Fallback>
        </mc:AlternateContent>
      </w:r>
      <w:r>
        <w:rPr>
          <w:b/>
          <w:bCs/>
          <w:noProof/>
        </w:rPr>
        <mc:AlternateContent>
          <mc:Choice Requires="wps">
            <w:drawing>
              <wp:anchor distT="0" distB="0" distL="114300" distR="114300" simplePos="0" relativeHeight="251832320" behindDoc="0" locked="0" layoutInCell="1" allowOverlap="1" wp14:anchorId="5FD1A359" wp14:editId="0A98202E">
                <wp:simplePos x="0" y="0"/>
                <wp:positionH relativeFrom="column">
                  <wp:posOffset>4010025</wp:posOffset>
                </wp:positionH>
                <wp:positionV relativeFrom="paragraph">
                  <wp:posOffset>-299085</wp:posOffset>
                </wp:positionV>
                <wp:extent cx="1714500" cy="342900"/>
                <wp:effectExtent l="0" t="1270" r="4445" b="0"/>
                <wp:wrapNone/>
                <wp:docPr id="181432564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7214" w14:textId="77777777" w:rsidR="00C650B0" w:rsidRPr="00A94F91" w:rsidRDefault="00C650B0" w:rsidP="00C650B0">
                            <w:pPr>
                              <w:rPr>
                                <w:sz w:val="20"/>
                                <w:szCs w:val="20"/>
                              </w:rPr>
                            </w:pPr>
                            <w:r>
                              <w:rPr>
                                <w:sz w:val="20"/>
                                <w:szCs w:val="20"/>
                              </w:rPr>
                              <w:t>plac (kontenery na odpady)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A359" id="Text Box 230" o:spid="_x0000_s1037" type="#_x0000_t202" style="position:absolute;left:0;text-align:left;margin-left:315.75pt;margin-top:-23.55pt;width:13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" filled="f" stroked="f">
                <v:textbox>
                  <w:txbxContent>
                    <w:p w14:paraId="1AC47214" w14:textId="77777777" w:rsidR="00C650B0" w:rsidRPr="00A94F91" w:rsidRDefault="00C650B0" w:rsidP="00C650B0">
                      <w:pPr>
                        <w:rPr>
                          <w:sz w:val="20"/>
                          <w:szCs w:val="20"/>
                        </w:rPr>
                      </w:pPr>
                      <w:r>
                        <w:rPr>
                          <w:sz w:val="20"/>
                          <w:szCs w:val="20"/>
                        </w:rPr>
                        <w:t>plac (kontenery na odpady)</w:t>
                      </w:r>
                    </w:p>
                  </w:txbxContent>
                </v:textbox>
              </v:shape>
            </w:pict>
          </mc:Fallback>
        </mc:AlternateContent>
      </w:r>
      <w:r>
        <w:rPr>
          <w:b/>
          <w:bCs/>
          <w:noProof/>
        </w:rPr>
        <mc:AlternateContent>
          <mc:Choice Requires="wps">
            <w:drawing>
              <wp:anchor distT="0" distB="0" distL="114300" distR="114300" simplePos="0" relativeHeight="251831296" behindDoc="0" locked="0" layoutInCell="1" allowOverlap="1" wp14:anchorId="08748200" wp14:editId="506F8994">
                <wp:simplePos x="0" y="0"/>
                <wp:positionH relativeFrom="column">
                  <wp:posOffset>4000500</wp:posOffset>
                </wp:positionH>
                <wp:positionV relativeFrom="paragraph">
                  <wp:posOffset>-518160</wp:posOffset>
                </wp:positionV>
                <wp:extent cx="1485900" cy="342900"/>
                <wp:effectExtent l="0" t="1270" r="4445" b="0"/>
                <wp:wrapNone/>
                <wp:docPr id="181432564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22C25" w14:textId="77777777" w:rsidR="00C650B0" w:rsidRPr="00A94F91" w:rsidRDefault="00C650B0" w:rsidP="00C650B0">
                            <w:pPr>
                              <w:rPr>
                                <w:sz w:val="20"/>
                                <w:szCs w:val="20"/>
                              </w:rPr>
                            </w:pPr>
                            <w:r w:rsidRPr="00A94F91">
                              <w:rPr>
                                <w:sz w:val="20"/>
                                <w:szCs w:val="20"/>
                              </w:rPr>
                              <w:t>parking pracowniczy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48200" id="Text Box 229" o:spid="_x0000_s1038" type="#_x0000_t202" style="position:absolute;left:0;text-align:left;margin-left:315pt;margin-top:-40.8pt;width:117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" filled="f" stroked="f">
                <v:textbox>
                  <w:txbxContent>
                    <w:p w14:paraId="62622C25" w14:textId="77777777" w:rsidR="00C650B0" w:rsidRPr="00A94F91" w:rsidRDefault="00C650B0" w:rsidP="00C650B0">
                      <w:pPr>
                        <w:rPr>
                          <w:sz w:val="20"/>
                          <w:szCs w:val="20"/>
                        </w:rPr>
                      </w:pPr>
                      <w:r w:rsidRPr="00A94F91">
                        <w:rPr>
                          <w:sz w:val="20"/>
                          <w:szCs w:val="20"/>
                        </w:rPr>
                        <w:t>parking pracowniczy</w:t>
                      </w:r>
                    </w:p>
                  </w:txbxContent>
                </v:textbox>
              </v:shape>
            </w:pict>
          </mc:Fallback>
        </mc:AlternateContent>
      </w:r>
      <w:r>
        <w:rPr>
          <w:b/>
          <w:bCs/>
          <w:noProof/>
        </w:rPr>
        <mc:AlternateContent>
          <mc:Choice Requires="wps">
            <w:drawing>
              <wp:anchor distT="0" distB="0" distL="114300" distR="114300" simplePos="0" relativeHeight="251830272" behindDoc="0" locked="0" layoutInCell="1" allowOverlap="1" wp14:anchorId="78ABE65B" wp14:editId="0D36500A">
                <wp:simplePos x="0" y="0"/>
                <wp:positionH relativeFrom="column">
                  <wp:posOffset>3771900</wp:posOffset>
                </wp:positionH>
                <wp:positionV relativeFrom="paragraph">
                  <wp:posOffset>-213360</wp:posOffset>
                </wp:positionV>
                <wp:extent cx="228600" cy="114300"/>
                <wp:effectExtent l="5080" t="10795" r="13970" b="8255"/>
                <wp:wrapNone/>
                <wp:docPr id="1814325643" name="Rectangle 228"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6D8FD" id="Rectangle 228" o:spid="_x0000_s1026" alt="Cegła ukośna" style="position:absolute;margin-left:297pt;margin-top:-16.8pt;width:18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" fillcolor="black">
                <v:fill r:id="rId10" o:title="" type="pattern"/>
              </v:rect>
            </w:pict>
          </mc:Fallback>
        </mc:AlternateContent>
      </w:r>
      <w:r>
        <w:rPr>
          <w:b/>
          <w:bCs/>
          <w:noProof/>
        </w:rPr>
        <mc:AlternateContent>
          <mc:Choice Requires="wps">
            <w:drawing>
              <wp:anchor distT="0" distB="0" distL="114300" distR="114300" simplePos="0" relativeHeight="251829248" behindDoc="0" locked="0" layoutInCell="1" allowOverlap="1" wp14:anchorId="75B11F46" wp14:editId="371F046C">
                <wp:simplePos x="0" y="0"/>
                <wp:positionH relativeFrom="column">
                  <wp:posOffset>3771900</wp:posOffset>
                </wp:positionH>
                <wp:positionV relativeFrom="paragraph">
                  <wp:posOffset>-441960</wp:posOffset>
                </wp:positionV>
                <wp:extent cx="228600" cy="114300"/>
                <wp:effectExtent l="5080" t="10795" r="13970" b="8255"/>
                <wp:wrapNone/>
                <wp:docPr id="1814325642" name="Rectangle 227"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90D0" id="Rectangle 227" o:spid="_x0000_s1026" alt="Jasny ukośny w górę" style="position:absolute;margin-left:297pt;margin-top:-34.8pt;width:18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" fillcolor="black">
                <v:fill r:id="rId9" o:title="" type="pattern"/>
              </v:rect>
            </w:pict>
          </mc:Fallback>
        </mc:AlternateContent>
      </w:r>
      <w:r>
        <w:rPr>
          <w:b/>
          <w:bCs/>
          <w:noProof/>
        </w:rPr>
        <mc:AlternateContent>
          <mc:Choice Requires="wps">
            <w:drawing>
              <wp:anchor distT="0" distB="0" distL="114300" distR="114300" simplePos="0" relativeHeight="251834368" behindDoc="0" locked="0" layoutInCell="1" allowOverlap="1" wp14:anchorId="2709C820" wp14:editId="1F35B705">
                <wp:simplePos x="0" y="0"/>
                <wp:positionH relativeFrom="column">
                  <wp:posOffset>4114800</wp:posOffset>
                </wp:positionH>
                <wp:positionV relativeFrom="paragraph">
                  <wp:posOffset>-99060</wp:posOffset>
                </wp:positionV>
                <wp:extent cx="1714500" cy="342900"/>
                <wp:effectExtent l="0" t="1270" r="4445" b="0"/>
                <wp:wrapNone/>
                <wp:docPr id="181432564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2DE4" w14:textId="77777777" w:rsidR="00C650B0" w:rsidRPr="00A94F91" w:rsidRDefault="00C650B0" w:rsidP="00C650B0">
                            <w:pPr>
                              <w:rPr>
                                <w:sz w:val="20"/>
                                <w:szCs w:val="20"/>
                              </w:rPr>
                            </w:pPr>
                            <w:r>
                              <w:rPr>
                                <w:sz w:val="20"/>
                                <w:szCs w:val="20"/>
                              </w:rPr>
                              <w:t>bramy wjazdowe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C820" id="Text Box 232" o:spid="_x0000_s1039" type="#_x0000_t202" style="position:absolute;left:0;text-align:left;margin-left:324pt;margin-top:-7.8pt;width:13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" filled="f" stroked="f">
                <v:textbox>
                  <w:txbxContent>
                    <w:p w14:paraId="3D0F2DE4" w14:textId="77777777" w:rsidR="00C650B0" w:rsidRPr="00A94F91" w:rsidRDefault="00C650B0" w:rsidP="00C650B0">
                      <w:pPr>
                        <w:rPr>
                          <w:sz w:val="20"/>
                          <w:szCs w:val="20"/>
                        </w:rPr>
                      </w:pPr>
                      <w:r>
                        <w:rPr>
                          <w:sz w:val="20"/>
                          <w:szCs w:val="20"/>
                        </w:rPr>
                        <w:t>bramy wjazdowe</w:t>
                      </w:r>
                    </w:p>
                  </w:txbxContent>
                </v:textbox>
              </v:shape>
            </w:pict>
          </mc:Fallback>
        </mc:AlternateContent>
      </w:r>
      <w:r>
        <w:rPr>
          <w:b/>
          <w:noProof/>
        </w:rPr>
        <mc:AlternateContent>
          <mc:Choice Requires="wps">
            <w:drawing>
              <wp:anchor distT="0" distB="0" distL="114300" distR="114300" simplePos="0" relativeHeight="251800576" behindDoc="0" locked="0" layoutInCell="1" allowOverlap="1" wp14:anchorId="3D4F4BAB" wp14:editId="2FE3382C">
                <wp:simplePos x="0" y="0"/>
                <wp:positionH relativeFrom="column">
                  <wp:posOffset>-114300</wp:posOffset>
                </wp:positionH>
                <wp:positionV relativeFrom="paragraph">
                  <wp:posOffset>-579120</wp:posOffset>
                </wp:positionV>
                <wp:extent cx="6172200" cy="9547860"/>
                <wp:effectExtent l="5080" t="6985" r="13970" b="8255"/>
                <wp:wrapNone/>
                <wp:docPr id="181432564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547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39F0D" id="Rectangle 200" o:spid="_x0000_s1026" style="position:absolute;margin-left:-9pt;margin-top:-45.6pt;width:486pt;height:75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" filled="f"/>
            </w:pict>
          </mc:Fallback>
        </mc:AlternateContent>
      </w:r>
      <w:r>
        <w:rPr>
          <w:noProof/>
        </w:rPr>
        <mc:AlternateContent>
          <mc:Choice Requires="wps">
            <w:drawing>
              <wp:anchor distT="0" distB="0" distL="114300" distR="114300" simplePos="0" relativeHeight="251813888" behindDoc="0" locked="0" layoutInCell="1" allowOverlap="1" wp14:anchorId="2616A302" wp14:editId="193DC0F2">
                <wp:simplePos x="0" y="0"/>
                <wp:positionH relativeFrom="column">
                  <wp:posOffset>3200400</wp:posOffset>
                </wp:positionH>
                <wp:positionV relativeFrom="paragraph">
                  <wp:posOffset>6682740</wp:posOffset>
                </wp:positionV>
                <wp:extent cx="228600" cy="228600"/>
                <wp:effectExtent l="5080" t="10795" r="13970" b="8255"/>
                <wp:wrapNone/>
                <wp:docPr id="18143256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D92511" w14:textId="77777777" w:rsidR="00C650B0" w:rsidRPr="00DC2A64" w:rsidRDefault="00C650B0" w:rsidP="00C650B0">
                            <w:pPr>
                              <w:rPr>
                                <w:b/>
                                <w:color w:val="339966"/>
                              </w:rPr>
                            </w:pPr>
                            <w:r>
                              <w:rPr>
                                <w:b/>
                                <w:color w:val="33996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A302" id="Text Box 213" o:spid="_x0000_s1040" type="#_x0000_t202" style="position:absolute;left:0;text-align:left;margin-left:252pt;margin-top:526.2pt;width:18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Ip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">
                <v:textbox>
                  <w:txbxContent>
                    <w:p w14:paraId="2FD92511" w14:textId="77777777" w:rsidR="00C650B0" w:rsidRPr="00DC2A64" w:rsidRDefault="00C650B0" w:rsidP="00C650B0">
                      <w:pPr>
                        <w:rPr>
                          <w:b/>
                          <w:color w:val="339966"/>
                        </w:rPr>
                      </w:pPr>
                      <w:r>
                        <w:rPr>
                          <w:b/>
                          <w:color w:val="339966"/>
                        </w:rPr>
                        <w:t>1</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D784CEE" wp14:editId="77BE7BC3">
                <wp:simplePos x="0" y="0"/>
                <wp:positionH relativeFrom="column">
                  <wp:posOffset>3543300</wp:posOffset>
                </wp:positionH>
                <wp:positionV relativeFrom="paragraph">
                  <wp:posOffset>1653540</wp:posOffset>
                </wp:positionV>
                <wp:extent cx="228600" cy="685800"/>
                <wp:effectExtent l="5080" t="10795" r="13970" b="8255"/>
                <wp:wrapNone/>
                <wp:docPr id="1814325637" name="Rectangle 216"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6035" id="Rectangle 216" o:spid="_x0000_s1026" alt="Jasny ukośny w górę" style="position:absolute;margin-left:279pt;margin-top:130.2pt;width:18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" fillcolor="black">
                <v:fill r:id="rId9" o:title="" type="pattern"/>
              </v:rect>
            </w:pict>
          </mc:Fallback>
        </mc:AlternateContent>
      </w:r>
      <w:r>
        <w:rPr>
          <w:noProof/>
        </w:rPr>
        <mc:AlternateContent>
          <mc:Choice Requires="wps">
            <w:drawing>
              <wp:anchor distT="0" distB="0" distL="114300" distR="114300" simplePos="0" relativeHeight="251815936" behindDoc="0" locked="0" layoutInCell="1" allowOverlap="1" wp14:anchorId="1B2C320F" wp14:editId="25D2C6D1">
                <wp:simplePos x="0" y="0"/>
                <wp:positionH relativeFrom="column">
                  <wp:posOffset>2857500</wp:posOffset>
                </wp:positionH>
                <wp:positionV relativeFrom="paragraph">
                  <wp:posOffset>2339340</wp:posOffset>
                </wp:positionV>
                <wp:extent cx="800100" cy="342900"/>
                <wp:effectExtent l="5080" t="10795" r="13970" b="8255"/>
                <wp:wrapNone/>
                <wp:docPr id="1814325636" name="Rectangle 215"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4F31B" id="Rectangle 215" o:spid="_x0000_s1026" alt="Jasny ukośny w górę" style="position:absolute;margin-left:225pt;margin-top:184.2pt;width:63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" fillcolor="black">
                <v:fill r:id="rId9" o:title="" type="pattern"/>
              </v:rect>
            </w:pict>
          </mc:Fallback>
        </mc:AlternateContent>
      </w:r>
      <w:r>
        <w:rPr>
          <w:noProof/>
        </w:rPr>
        <mc:AlternateContent>
          <mc:Choice Requires="wps">
            <w:drawing>
              <wp:anchor distT="0" distB="0" distL="114300" distR="114300" simplePos="0" relativeHeight="251814912" behindDoc="0" locked="0" layoutInCell="1" allowOverlap="1" wp14:anchorId="09893CFF" wp14:editId="09F7D0C0">
                <wp:simplePos x="0" y="0"/>
                <wp:positionH relativeFrom="column">
                  <wp:posOffset>3886200</wp:posOffset>
                </wp:positionH>
                <wp:positionV relativeFrom="paragraph">
                  <wp:posOffset>1310640</wp:posOffset>
                </wp:positionV>
                <wp:extent cx="800100" cy="457200"/>
                <wp:effectExtent l="5080" t="10795" r="13970" b="8255"/>
                <wp:wrapNone/>
                <wp:docPr id="1814325635" name="Rectangle 214"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467B" id="Rectangle 214" o:spid="_x0000_s1026" alt="Cegła ukośna" style="position:absolute;margin-left:306pt;margin-top:103.2pt;width:63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" fillcolor="black">
                <v:fill r:id="rId10" o:title="" type="pattern"/>
              </v:rect>
            </w:pict>
          </mc:Fallback>
        </mc:AlternateContent>
      </w:r>
      <w:r>
        <w:rPr>
          <w:noProof/>
        </w:rPr>
        <mc:AlternateContent>
          <mc:Choice Requires="wps">
            <w:drawing>
              <wp:anchor distT="0" distB="0" distL="114300" distR="114300" simplePos="0" relativeHeight="251812864" behindDoc="0" locked="0" layoutInCell="1" allowOverlap="1" wp14:anchorId="70F5CA6A" wp14:editId="5CBF7B30">
                <wp:simplePos x="0" y="0"/>
                <wp:positionH relativeFrom="column">
                  <wp:posOffset>709930</wp:posOffset>
                </wp:positionH>
                <wp:positionV relativeFrom="paragraph">
                  <wp:posOffset>588010</wp:posOffset>
                </wp:positionV>
                <wp:extent cx="228600" cy="228600"/>
                <wp:effectExtent l="10160" t="12065" r="8890" b="6985"/>
                <wp:wrapNone/>
                <wp:docPr id="181432563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424A01" w14:textId="77777777" w:rsidR="00C650B0" w:rsidRPr="00DC2A64" w:rsidRDefault="00C650B0" w:rsidP="00C650B0">
                            <w:pPr>
                              <w:rPr>
                                <w:b/>
                                <w:color w:val="339966"/>
                              </w:rPr>
                            </w:pPr>
                            <w:r>
                              <w:rPr>
                                <w:b/>
                                <w:color w:val="33996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CA6A" id="Text Box 212" o:spid="_x0000_s1041" type="#_x0000_t202" style="position:absolute;left:0;text-align:left;margin-left:55.9pt;margin-top:46.3pt;width:18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F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">
                <v:textbox>
                  <w:txbxContent>
                    <w:p w14:paraId="35424A01" w14:textId="77777777" w:rsidR="00C650B0" w:rsidRPr="00DC2A64" w:rsidRDefault="00C650B0" w:rsidP="00C650B0">
                      <w:pPr>
                        <w:rPr>
                          <w:b/>
                          <w:color w:val="339966"/>
                        </w:rPr>
                      </w:pPr>
                      <w:r>
                        <w:rPr>
                          <w:b/>
                          <w:color w:val="339966"/>
                        </w:rPr>
                        <w:t>6</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0634529" wp14:editId="3732A71E">
                <wp:simplePos x="0" y="0"/>
                <wp:positionH relativeFrom="column">
                  <wp:posOffset>938530</wp:posOffset>
                </wp:positionH>
                <wp:positionV relativeFrom="paragraph">
                  <wp:posOffset>2874010</wp:posOffset>
                </wp:positionV>
                <wp:extent cx="228600" cy="228600"/>
                <wp:effectExtent l="10160" t="12065" r="8890" b="6985"/>
                <wp:wrapNone/>
                <wp:docPr id="181432563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5B22898" w14:textId="77777777" w:rsidR="00C650B0" w:rsidRPr="00DC2A64" w:rsidRDefault="00C650B0" w:rsidP="00C650B0">
                            <w:pPr>
                              <w:rPr>
                                <w:b/>
                                <w:color w:val="339966"/>
                              </w:rPr>
                            </w:pPr>
                            <w:r>
                              <w:rPr>
                                <w:b/>
                                <w:color w:val="33996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34529" id="Text Box 211" o:spid="_x0000_s1042" type="#_x0000_t202" style="position:absolute;left:0;text-align:left;margin-left:73.9pt;margin-top:226.3pt;width:18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">
                <v:textbox>
                  <w:txbxContent>
                    <w:p w14:paraId="55B22898" w14:textId="77777777" w:rsidR="00C650B0" w:rsidRPr="00DC2A64" w:rsidRDefault="00C650B0" w:rsidP="00C650B0">
                      <w:pPr>
                        <w:rPr>
                          <w:b/>
                          <w:color w:val="339966"/>
                        </w:rPr>
                      </w:pPr>
                      <w:r>
                        <w:rPr>
                          <w:b/>
                          <w:color w:val="339966"/>
                        </w:rPr>
                        <w:t>5</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B610B17" wp14:editId="30AD68B9">
                <wp:simplePos x="0" y="0"/>
                <wp:positionH relativeFrom="column">
                  <wp:posOffset>824230</wp:posOffset>
                </wp:positionH>
                <wp:positionV relativeFrom="paragraph">
                  <wp:posOffset>3902710</wp:posOffset>
                </wp:positionV>
                <wp:extent cx="228600" cy="228600"/>
                <wp:effectExtent l="10160" t="12065" r="8890" b="6985"/>
                <wp:wrapNone/>
                <wp:docPr id="18143256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891C83" w14:textId="77777777" w:rsidR="00C650B0" w:rsidRPr="00DC2A64" w:rsidRDefault="00C650B0" w:rsidP="00C650B0">
                            <w:pPr>
                              <w:rPr>
                                <w:b/>
                                <w:color w:val="339966"/>
                              </w:rPr>
                            </w:pPr>
                            <w:r>
                              <w:rPr>
                                <w:b/>
                                <w:color w:val="33996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0B17" id="Text Box 210" o:spid="_x0000_s1043" type="#_x0000_t202" style="position:absolute;left:0;text-align:left;margin-left:64.9pt;margin-top:307.3pt;width:18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zHFQIAADI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">
                <v:textbox>
                  <w:txbxContent>
                    <w:p w14:paraId="6B891C83" w14:textId="77777777" w:rsidR="00C650B0" w:rsidRPr="00DC2A64" w:rsidRDefault="00C650B0" w:rsidP="00C650B0">
                      <w:pPr>
                        <w:rPr>
                          <w:b/>
                          <w:color w:val="339966"/>
                        </w:rPr>
                      </w:pPr>
                      <w:r>
                        <w:rPr>
                          <w:b/>
                          <w:color w:val="339966"/>
                        </w:rPr>
                        <w:t>4</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4F338FC" wp14:editId="3B637D7F">
                <wp:simplePos x="0" y="0"/>
                <wp:positionH relativeFrom="column">
                  <wp:posOffset>824230</wp:posOffset>
                </wp:positionH>
                <wp:positionV relativeFrom="paragraph">
                  <wp:posOffset>4588510</wp:posOffset>
                </wp:positionV>
                <wp:extent cx="228600" cy="228600"/>
                <wp:effectExtent l="10160" t="12065" r="8890" b="6985"/>
                <wp:wrapNone/>
                <wp:docPr id="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A0C91D" w14:textId="77777777" w:rsidR="00C650B0" w:rsidRPr="00DC2A64" w:rsidRDefault="00C650B0" w:rsidP="00C650B0">
                            <w:pPr>
                              <w:rPr>
                                <w:b/>
                                <w:color w:val="339966"/>
                              </w:rPr>
                            </w:pPr>
                            <w:r>
                              <w:rPr>
                                <w:b/>
                                <w:color w:val="33996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38FC" id="Text Box 209" o:spid="_x0000_s1044" type="#_x0000_t202" style="position:absolute;left:0;text-align:left;margin-left:64.9pt;margin-top:361.3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sm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">
                <v:textbox>
                  <w:txbxContent>
                    <w:p w14:paraId="58A0C91D" w14:textId="77777777" w:rsidR="00C650B0" w:rsidRPr="00DC2A64" w:rsidRDefault="00C650B0" w:rsidP="00C650B0">
                      <w:pPr>
                        <w:rPr>
                          <w:b/>
                          <w:color w:val="339966"/>
                        </w:rPr>
                      </w:pPr>
                      <w:r>
                        <w:rPr>
                          <w:b/>
                          <w:color w:val="339966"/>
                        </w:rPr>
                        <w:t>3</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1DE0E43" wp14:editId="4F141FD2">
                <wp:simplePos x="0" y="0"/>
                <wp:positionH relativeFrom="column">
                  <wp:posOffset>938530</wp:posOffset>
                </wp:positionH>
                <wp:positionV relativeFrom="paragraph">
                  <wp:posOffset>5274310</wp:posOffset>
                </wp:positionV>
                <wp:extent cx="228600" cy="228600"/>
                <wp:effectExtent l="10160" t="12065" r="8890" b="6985"/>
                <wp:wrapNone/>
                <wp:docPr id="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152542" w14:textId="77777777" w:rsidR="00C650B0" w:rsidRPr="00DC2A64" w:rsidRDefault="00C650B0" w:rsidP="00C650B0">
                            <w:pPr>
                              <w:rPr>
                                <w:b/>
                                <w:color w:val="339966"/>
                              </w:rPr>
                            </w:pPr>
                            <w:r>
                              <w:rPr>
                                <w:b/>
                                <w:color w:val="33996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0E43" id="Text Box 208" o:spid="_x0000_s1045" type="#_x0000_t202" style="position:absolute;left:0;text-align:left;margin-left:73.9pt;margin-top:415.3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">
                <v:textbox>
                  <w:txbxContent>
                    <w:p w14:paraId="43152542" w14:textId="77777777" w:rsidR="00C650B0" w:rsidRPr="00DC2A64" w:rsidRDefault="00C650B0" w:rsidP="00C650B0">
                      <w:pPr>
                        <w:rPr>
                          <w:b/>
                          <w:color w:val="339966"/>
                        </w:rPr>
                      </w:pPr>
                      <w:r>
                        <w:rPr>
                          <w:b/>
                          <w:color w:val="339966"/>
                        </w:rPr>
                        <w:t>2</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ED5FDC7" wp14:editId="4CBDE195">
                <wp:simplePos x="0" y="0"/>
                <wp:positionH relativeFrom="column">
                  <wp:posOffset>1167130</wp:posOffset>
                </wp:positionH>
                <wp:positionV relativeFrom="paragraph">
                  <wp:posOffset>3788410</wp:posOffset>
                </wp:positionV>
                <wp:extent cx="53975" cy="342900"/>
                <wp:effectExtent l="19685" t="21590" r="21590" b="16510"/>
                <wp:wrapNone/>
                <wp:docPr id="2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36CD" id="Rectangle 204" o:spid="_x0000_s1026" style="position:absolute;margin-left:91.9pt;margin-top:298.3pt;width:4.2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" strokecolor="#396" strokeweight="2.25pt"/>
            </w:pict>
          </mc:Fallback>
        </mc:AlternateContent>
      </w:r>
      <w:r>
        <w:rPr>
          <w:noProof/>
        </w:rPr>
        <mc:AlternateContent>
          <mc:Choice Requires="wps">
            <w:drawing>
              <wp:anchor distT="0" distB="0" distL="114300" distR="114300" simplePos="0" relativeHeight="251806720" behindDoc="0" locked="0" layoutInCell="1" allowOverlap="1" wp14:anchorId="6275822C" wp14:editId="3E317B9B">
                <wp:simplePos x="0" y="0"/>
                <wp:positionH relativeFrom="column">
                  <wp:posOffset>1281430</wp:posOffset>
                </wp:positionH>
                <wp:positionV relativeFrom="paragraph">
                  <wp:posOffset>2759710</wp:posOffset>
                </wp:positionV>
                <wp:extent cx="53975" cy="342900"/>
                <wp:effectExtent l="19685" t="21590" r="21590" b="16510"/>
                <wp:wrapNone/>
                <wp:docPr id="2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17018" id="Rectangle 206" o:spid="_x0000_s1026" style="position:absolute;margin-left:100.9pt;margin-top:217.3pt;width:4.2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" strokecolor="#396" strokeweight="2.25pt"/>
            </w:pict>
          </mc:Fallback>
        </mc:AlternateContent>
      </w:r>
      <w:r>
        <w:rPr>
          <w:noProof/>
        </w:rPr>
        <mc:AlternateContent>
          <mc:Choice Requires="wps">
            <w:drawing>
              <wp:anchor distT="0" distB="0" distL="114300" distR="114300" simplePos="0" relativeHeight="251805696" behindDoc="0" locked="0" layoutInCell="1" allowOverlap="1" wp14:anchorId="510FCBBE" wp14:editId="2F844226">
                <wp:simplePos x="0" y="0"/>
                <wp:positionH relativeFrom="column">
                  <wp:posOffset>1052830</wp:posOffset>
                </wp:positionH>
                <wp:positionV relativeFrom="paragraph">
                  <wp:posOffset>473710</wp:posOffset>
                </wp:positionV>
                <wp:extent cx="53975" cy="342900"/>
                <wp:effectExtent l="19685" t="21590" r="21590" b="16510"/>
                <wp:wrapNone/>
                <wp:docPr id="2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B3C4E" id="Rectangle 205" o:spid="_x0000_s1026" style="position:absolute;margin-left:82.9pt;margin-top:37.3pt;width:4.2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" strokecolor="#396" strokeweight="2.25pt"/>
            </w:pict>
          </mc:Fallback>
        </mc:AlternateContent>
      </w:r>
      <w:r>
        <w:rPr>
          <w:noProof/>
        </w:rPr>
        <mc:AlternateContent>
          <mc:Choice Requires="wps">
            <w:drawing>
              <wp:anchor distT="0" distB="0" distL="114300" distR="114300" simplePos="0" relativeHeight="251803648" behindDoc="0" locked="0" layoutInCell="1" allowOverlap="1" wp14:anchorId="6608183B" wp14:editId="4146AEC6">
                <wp:simplePos x="0" y="0"/>
                <wp:positionH relativeFrom="column">
                  <wp:posOffset>1167130</wp:posOffset>
                </wp:positionH>
                <wp:positionV relativeFrom="paragraph">
                  <wp:posOffset>4474210</wp:posOffset>
                </wp:positionV>
                <wp:extent cx="53975" cy="342900"/>
                <wp:effectExtent l="19685" t="21590" r="21590" b="16510"/>
                <wp:wrapNone/>
                <wp:docPr id="2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69530" id="Rectangle 203" o:spid="_x0000_s1026" style="position:absolute;margin-left:91.9pt;margin-top:352.3pt;width:4.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" strokecolor="#396" strokeweight="2.25pt"/>
            </w:pict>
          </mc:Fallback>
        </mc:AlternateContent>
      </w:r>
      <w:r>
        <w:rPr>
          <w:noProof/>
        </w:rPr>
        <mc:AlternateContent>
          <mc:Choice Requires="wps">
            <w:drawing>
              <wp:anchor distT="0" distB="0" distL="114300" distR="114300" simplePos="0" relativeHeight="251802624" behindDoc="0" locked="0" layoutInCell="1" allowOverlap="1" wp14:anchorId="5F9671F6" wp14:editId="064A1690">
                <wp:simplePos x="0" y="0"/>
                <wp:positionH relativeFrom="column">
                  <wp:posOffset>1281430</wp:posOffset>
                </wp:positionH>
                <wp:positionV relativeFrom="paragraph">
                  <wp:posOffset>5274310</wp:posOffset>
                </wp:positionV>
                <wp:extent cx="53975" cy="342900"/>
                <wp:effectExtent l="19685" t="21590" r="21590" b="16510"/>
                <wp:wrapNone/>
                <wp:docPr id="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23498" id="Rectangle 202" o:spid="_x0000_s1026" style="position:absolute;margin-left:100.9pt;margin-top:415.3pt;width:4.2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" strokecolor="#396" strokeweight="2.25pt"/>
            </w:pict>
          </mc:Fallback>
        </mc:AlternateContent>
      </w:r>
      <w:r w:rsidR="00C650B0">
        <w:rPr>
          <w:noProof/>
        </w:rPr>
        <w:drawing>
          <wp:inline distT="0" distB="0" distL="0" distR="0" wp14:anchorId="2A16ED5D" wp14:editId="4C9CE2B3">
            <wp:extent cx="6057900" cy="7743825"/>
            <wp:effectExtent l="19050" t="0" r="0" b="0"/>
            <wp:docPr id="1186731834" name="Obraz 1" descr="Opis: Szkic terenu konw czar-biel-korekta-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Szkic terenu konw czar-biel-korekta-opis"/>
                    <pic:cNvPicPr>
                      <a:picLocks noChangeAspect="1" noChangeArrowheads="1"/>
                    </pic:cNvPicPr>
                  </pic:nvPicPr>
                  <pic:blipFill>
                    <a:blip r:embed="rId11" cstate="print"/>
                    <a:srcRect/>
                    <a:stretch>
                      <a:fillRect/>
                    </a:stretch>
                  </pic:blipFill>
                  <pic:spPr bwMode="auto">
                    <a:xfrm>
                      <a:off x="0" y="0"/>
                      <a:ext cx="6057900" cy="7743825"/>
                    </a:xfrm>
                    <a:prstGeom prst="rect">
                      <a:avLst/>
                    </a:prstGeom>
                    <a:noFill/>
                    <a:ln w="9525">
                      <a:noFill/>
                      <a:miter lim="800000"/>
                      <a:headEnd/>
                      <a:tailEnd/>
                    </a:ln>
                  </pic:spPr>
                </pic:pic>
              </a:graphicData>
            </a:graphic>
          </wp:inline>
        </w:drawing>
      </w:r>
    </w:p>
    <w:p w14:paraId="074E3D85" w14:textId="77777777" w:rsidR="00C650B0" w:rsidRPr="00C4358F" w:rsidRDefault="00C650B0" w:rsidP="00C650B0">
      <w:pPr>
        <w:ind w:left="360"/>
        <w:jc w:val="both"/>
        <w:rPr>
          <w:bCs/>
        </w:rPr>
      </w:pPr>
    </w:p>
    <w:p w14:paraId="5F9AB9A2" w14:textId="77777777" w:rsidR="00C650B0" w:rsidRPr="00C4358F" w:rsidRDefault="00C650B0" w:rsidP="00C650B0">
      <w:pPr>
        <w:pStyle w:val="Tekstpodstawowywcity"/>
        <w:ind w:left="0"/>
        <w:jc w:val="both"/>
        <w:rPr>
          <w:bCs/>
          <w:sz w:val="24"/>
        </w:rPr>
      </w:pPr>
    </w:p>
    <w:p w14:paraId="4DD05D08" w14:textId="77777777" w:rsidR="00C650B0" w:rsidRPr="00C4358F" w:rsidRDefault="00C650B0" w:rsidP="00C650B0">
      <w:pPr>
        <w:pStyle w:val="Tekstpodstawowywcity"/>
        <w:ind w:left="0"/>
        <w:jc w:val="both"/>
        <w:rPr>
          <w:bCs/>
          <w:sz w:val="24"/>
        </w:rPr>
      </w:pPr>
    </w:p>
    <w:p w14:paraId="4D8DEC4C" w14:textId="77777777" w:rsidR="00C650B0" w:rsidRPr="003D2FF0" w:rsidRDefault="00C650B0" w:rsidP="00C650B0">
      <w:pPr>
        <w:spacing w:after="0"/>
        <w:ind w:left="360"/>
        <w:jc w:val="both"/>
        <w:rPr>
          <w:bCs/>
        </w:rPr>
      </w:pPr>
      <w:r>
        <w:br w:type="page"/>
      </w:r>
    </w:p>
    <w:p w14:paraId="58AF0B21" w14:textId="77777777" w:rsidR="00C650B0" w:rsidRDefault="00C650B0" w:rsidP="00C650B0">
      <w:pPr>
        <w:pStyle w:val="Tekstpodstawowywcity"/>
        <w:spacing w:after="0"/>
        <w:jc w:val="both"/>
        <w:rPr>
          <w:sz w:val="24"/>
        </w:rPr>
      </w:pPr>
    </w:p>
    <w:p w14:paraId="4E4AE3ED" w14:textId="2E1E5B73" w:rsidR="00C650B0" w:rsidRPr="00C4358F" w:rsidRDefault="00EC47F5" w:rsidP="00C650B0">
      <w:pPr>
        <w:pStyle w:val="Tekstpodstawowywcity"/>
        <w:spacing w:after="0"/>
        <w:ind w:left="0"/>
        <w:jc w:val="both"/>
        <w:rPr>
          <w:sz w:val="24"/>
        </w:rPr>
      </w:pPr>
      <w:r>
        <w:rPr>
          <w:noProof/>
          <w:sz w:val="24"/>
          <w:lang w:eastAsia="pl-PL"/>
        </w:rPr>
        <mc:AlternateContent>
          <mc:Choice Requires="wps">
            <w:drawing>
              <wp:anchor distT="0" distB="0" distL="114300" distR="114300" simplePos="0" relativeHeight="251879424" behindDoc="0" locked="0" layoutInCell="1" allowOverlap="1" wp14:anchorId="510FCBBE" wp14:editId="61E5208B">
                <wp:simplePos x="0" y="0"/>
                <wp:positionH relativeFrom="column">
                  <wp:posOffset>1943100</wp:posOffset>
                </wp:positionH>
                <wp:positionV relativeFrom="paragraph">
                  <wp:posOffset>8016240</wp:posOffset>
                </wp:positionV>
                <wp:extent cx="354330" cy="45085"/>
                <wp:effectExtent l="14605" t="14605" r="21590" b="16510"/>
                <wp:wrapNone/>
                <wp:docPr id="2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508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F65E8" id="Rectangle 277" o:spid="_x0000_s1026" style="position:absolute;margin-left:153pt;margin-top:631.2pt;width:27.9pt;height: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" strokecolor="#396" strokeweight="2.25pt"/>
            </w:pict>
          </mc:Fallback>
        </mc:AlternateContent>
      </w:r>
      <w:r>
        <w:rPr>
          <w:noProof/>
          <w:sz w:val="24"/>
          <w:lang w:eastAsia="pl-PL"/>
        </w:rPr>
        <mc:AlternateContent>
          <mc:Choice Requires="wps">
            <w:drawing>
              <wp:anchor distT="0" distB="0" distL="114300" distR="114300" simplePos="0" relativeHeight="251880448" behindDoc="0" locked="0" layoutInCell="1" allowOverlap="1" wp14:anchorId="70F5CA6A" wp14:editId="0AABF596">
                <wp:simplePos x="0" y="0"/>
                <wp:positionH relativeFrom="column">
                  <wp:posOffset>1600200</wp:posOffset>
                </wp:positionH>
                <wp:positionV relativeFrom="paragraph">
                  <wp:posOffset>7832725</wp:posOffset>
                </wp:positionV>
                <wp:extent cx="228600" cy="228600"/>
                <wp:effectExtent l="5080" t="12065" r="13970" b="6985"/>
                <wp:wrapNone/>
                <wp:docPr id="2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FA0AE8" w14:textId="1D324523" w:rsidR="000B1934" w:rsidRPr="00DC2A64" w:rsidRDefault="000B1934" w:rsidP="000B1934">
                            <w:pPr>
                              <w:rPr>
                                <w:b/>
                                <w:color w:val="339966"/>
                              </w:rPr>
                            </w:pPr>
                            <w:r>
                              <w:rPr>
                                <w:b/>
                                <w:color w:val="33996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CA6A" id="Text Box 278" o:spid="_x0000_s1046" type="#_x0000_t202" style="position:absolute;left:0;text-align:left;margin-left:126pt;margin-top:616.75pt;width:18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">
                <v:textbox>
                  <w:txbxContent>
                    <w:p w14:paraId="2FFA0AE8" w14:textId="1D324523" w:rsidR="000B1934" w:rsidRPr="00DC2A64" w:rsidRDefault="000B1934" w:rsidP="000B1934">
                      <w:pPr>
                        <w:rPr>
                          <w:b/>
                          <w:color w:val="339966"/>
                        </w:rPr>
                      </w:pPr>
                      <w:r>
                        <w:rPr>
                          <w:b/>
                          <w:color w:val="339966"/>
                        </w:rPr>
                        <w:t>7</w:t>
                      </w:r>
                    </w:p>
                  </w:txbxContent>
                </v:textbox>
              </v:shape>
            </w:pict>
          </mc:Fallback>
        </mc:AlternateContent>
      </w:r>
      <w:r>
        <w:rPr>
          <w:noProof/>
          <w:sz w:val="24"/>
          <w:lang w:eastAsia="pl-PL"/>
        </w:rPr>
        <mc:AlternateContent>
          <mc:Choice Requires="wps">
            <w:drawing>
              <wp:anchor distT="0" distB="0" distL="114300" distR="114300" simplePos="0" relativeHeight="251878400" behindDoc="0" locked="0" layoutInCell="1" allowOverlap="1" wp14:anchorId="7E0CCF53" wp14:editId="61077E59">
                <wp:simplePos x="0" y="0"/>
                <wp:positionH relativeFrom="column">
                  <wp:posOffset>2319020</wp:posOffset>
                </wp:positionH>
                <wp:positionV relativeFrom="paragraph">
                  <wp:posOffset>3823970</wp:posOffset>
                </wp:positionV>
                <wp:extent cx="530860" cy="342900"/>
                <wp:effectExtent l="0" t="3810" r="2540" b="0"/>
                <wp:wrapNone/>
                <wp:docPr id="2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0674" w14:textId="4B3DB4E2" w:rsidR="00C650B0" w:rsidRPr="003B6D73" w:rsidRDefault="00C650B0" w:rsidP="00C650B0">
                            <w:pPr>
                              <w:rPr>
                                <w:b/>
                                <w:color w:val="0000FF"/>
                              </w:rPr>
                            </w:pPr>
                            <w:r>
                              <w:rPr>
                                <w:b/>
                                <w:color w:val="0000FF"/>
                              </w:rPr>
                              <w:t>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CF53" id="Text Box 275" o:spid="_x0000_s1047" type="#_x0000_t202" style="position:absolute;left:0;text-align:left;margin-left:182.6pt;margin-top:301.1pt;width:41.8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" filled="f" stroked="f">
                <v:textbox>
                  <w:txbxContent>
                    <w:p w14:paraId="29300674" w14:textId="4B3DB4E2" w:rsidR="00C650B0" w:rsidRPr="003B6D73" w:rsidRDefault="00C650B0" w:rsidP="00C650B0">
                      <w:pPr>
                        <w:rPr>
                          <w:b/>
                          <w:color w:val="0000FF"/>
                        </w:rPr>
                      </w:pPr>
                      <w:r>
                        <w:rPr>
                          <w:b/>
                          <w:color w:val="0000FF"/>
                        </w:rPr>
                        <w:t>OZ</w:t>
                      </w:r>
                    </w:p>
                  </w:txbxContent>
                </v:textbox>
              </v:shape>
            </w:pict>
          </mc:Fallback>
        </mc:AlternateContent>
      </w:r>
      <w:r>
        <w:rPr>
          <w:noProof/>
          <w:sz w:val="24"/>
          <w:lang w:eastAsia="pl-PL"/>
        </w:rPr>
        <mc:AlternateContent>
          <mc:Choice Requires="wps">
            <w:drawing>
              <wp:anchor distT="0" distB="0" distL="114300" distR="114300" simplePos="0" relativeHeight="251877376" behindDoc="0" locked="0" layoutInCell="1" allowOverlap="1" wp14:anchorId="050CD0D2" wp14:editId="0D0C4770">
                <wp:simplePos x="0" y="0"/>
                <wp:positionH relativeFrom="column">
                  <wp:posOffset>58420</wp:posOffset>
                </wp:positionH>
                <wp:positionV relativeFrom="paragraph">
                  <wp:posOffset>7193280</wp:posOffset>
                </wp:positionV>
                <wp:extent cx="1466850" cy="300990"/>
                <wp:effectExtent l="6350" t="10795" r="12700" b="12065"/>
                <wp:wrapNone/>
                <wp:docPr id="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0990"/>
                        </a:xfrm>
                        <a:prstGeom prst="rect">
                          <a:avLst/>
                        </a:prstGeom>
                        <a:solidFill>
                          <a:srgbClr val="FFFFFF"/>
                        </a:solidFill>
                        <a:ln w="9525">
                          <a:solidFill>
                            <a:srgbClr val="000000"/>
                          </a:solidFill>
                          <a:miter lim="800000"/>
                          <a:headEnd/>
                          <a:tailEnd/>
                        </a:ln>
                      </wps:spPr>
                      <wps:txbx>
                        <w:txbxContent>
                          <w:p w14:paraId="51B287CD" w14:textId="77777777" w:rsidR="00C650B0" w:rsidRDefault="00C650B0" w:rsidP="00C650B0">
                            <w:r>
                              <w:t>Budynki w likwidacji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D0D2" id="Text Box 274" o:spid="_x0000_s1048" type="#_x0000_t202" style="position:absolute;left:0;text-align:left;margin-left:4.6pt;margin-top:566.4pt;width:115.5pt;height:23.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">
                <v:textbox>
                  <w:txbxContent>
                    <w:p w14:paraId="51B287CD" w14:textId="77777777" w:rsidR="00C650B0" w:rsidRDefault="00C650B0" w:rsidP="00C650B0">
                      <w:r>
                        <w:t>Budynki w likwidacji</w:t>
                      </w:r>
                    </w:p>
                  </w:txbxContent>
                </v:textbox>
              </v:shape>
            </w:pict>
          </mc:Fallback>
        </mc:AlternateContent>
      </w:r>
      <w:r>
        <w:rPr>
          <w:noProof/>
          <w:sz w:val="24"/>
          <w:lang w:eastAsia="pl-PL"/>
        </w:rPr>
        <mc:AlternateContent>
          <mc:Choice Requires="wps">
            <w:drawing>
              <wp:anchor distT="0" distB="0" distL="114300" distR="114300" simplePos="0" relativeHeight="251876352" behindDoc="0" locked="0" layoutInCell="1" allowOverlap="1" wp14:anchorId="04EA7F42" wp14:editId="5577320E">
                <wp:simplePos x="0" y="0"/>
                <wp:positionH relativeFrom="column">
                  <wp:posOffset>-196215</wp:posOffset>
                </wp:positionH>
                <wp:positionV relativeFrom="paragraph">
                  <wp:posOffset>7250430</wp:posOffset>
                </wp:positionV>
                <wp:extent cx="159385" cy="186690"/>
                <wp:effectExtent l="18415" t="20320" r="22225" b="21590"/>
                <wp:wrapNone/>
                <wp:docPr id="20"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8669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D8EE0" id="Oval 273" o:spid="_x0000_s1026" style="position:absolute;margin-left:-15.45pt;margin-top:570.9pt;width:12.55pt;height:14.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" filled="f" strokecolor="red" strokeweight="2.25pt">
                <v:stroke dashstyle="dash"/>
              </v:oval>
            </w:pict>
          </mc:Fallback>
        </mc:AlternateContent>
      </w:r>
      <w:r>
        <w:rPr>
          <w:noProof/>
          <w:sz w:val="24"/>
          <w:lang w:eastAsia="pl-PL"/>
        </w:rPr>
        <mc:AlternateContent>
          <mc:Choice Requires="wps">
            <w:drawing>
              <wp:anchor distT="0" distB="0" distL="114300" distR="114300" simplePos="0" relativeHeight="251875328" behindDoc="0" locked="0" layoutInCell="1" allowOverlap="1" wp14:anchorId="04EA7F42" wp14:editId="5896B3A5">
                <wp:simplePos x="0" y="0"/>
                <wp:positionH relativeFrom="column">
                  <wp:posOffset>1866265</wp:posOffset>
                </wp:positionH>
                <wp:positionV relativeFrom="paragraph">
                  <wp:posOffset>4857115</wp:posOffset>
                </wp:positionV>
                <wp:extent cx="2832100" cy="2717800"/>
                <wp:effectExtent l="23495" t="17780" r="20955" b="17145"/>
                <wp:wrapNone/>
                <wp:docPr id="1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71780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6AA1D" id="Oval 272" o:spid="_x0000_s1026" style="position:absolute;margin-left:146.95pt;margin-top:382.45pt;width:223pt;height:2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" filled="f" strokecolor="red" strokeweight="2.25pt">
                <v:stroke dashstyle="dash"/>
              </v:oval>
            </w:pict>
          </mc:Fallback>
        </mc:AlternateContent>
      </w:r>
      <w:r>
        <w:rPr>
          <w:noProof/>
          <w:sz w:val="24"/>
          <w:lang w:eastAsia="pl-PL"/>
        </w:rPr>
        <mc:AlternateContent>
          <mc:Choice Requires="wps">
            <w:drawing>
              <wp:anchor distT="0" distB="0" distL="114300" distR="114300" simplePos="0" relativeHeight="251836416" behindDoc="0" locked="0" layoutInCell="1" allowOverlap="1" wp14:anchorId="299EE51A" wp14:editId="514DEB3D">
                <wp:simplePos x="0" y="0"/>
                <wp:positionH relativeFrom="column">
                  <wp:posOffset>-434340</wp:posOffset>
                </wp:positionH>
                <wp:positionV relativeFrom="paragraph">
                  <wp:posOffset>7772400</wp:posOffset>
                </wp:positionV>
                <wp:extent cx="2263140" cy="1600200"/>
                <wp:effectExtent l="8890" t="8890" r="13970" b="10160"/>
                <wp:wrapNone/>
                <wp:docPr id="1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00200"/>
                        </a:xfrm>
                        <a:prstGeom prst="rect">
                          <a:avLst/>
                        </a:prstGeom>
                        <a:solidFill>
                          <a:srgbClr val="FFFFFF"/>
                        </a:solidFill>
                        <a:ln w="9525">
                          <a:solidFill>
                            <a:srgbClr val="000000"/>
                          </a:solidFill>
                          <a:miter lim="800000"/>
                          <a:headEnd/>
                          <a:tailEnd/>
                        </a:ln>
                      </wps:spPr>
                      <wps:txbx>
                        <w:txbxContent>
                          <w:p w14:paraId="349BC2C8" w14:textId="77777777" w:rsidR="00C650B0" w:rsidRDefault="00C650B0" w:rsidP="00C650B0">
                            <w:pPr>
                              <w:spacing w:after="0"/>
                              <w:rPr>
                                <w:rFonts w:ascii="Arial" w:hAnsi="Arial"/>
                                <w:sz w:val="14"/>
                              </w:rPr>
                            </w:pPr>
                            <w:r>
                              <w:rPr>
                                <w:rFonts w:ascii="Arial" w:hAnsi="Arial"/>
                                <w:b/>
                                <w:sz w:val="14"/>
                              </w:rPr>
                              <w:t xml:space="preserve">    A</w:t>
                            </w:r>
                            <w:r>
                              <w:rPr>
                                <w:rFonts w:ascii="Arial" w:hAnsi="Arial"/>
                                <w:sz w:val="14"/>
                              </w:rPr>
                              <w:t xml:space="preserve"> – budynek główny</w:t>
                            </w:r>
                          </w:p>
                          <w:p w14:paraId="568C3DBC" w14:textId="77777777" w:rsidR="00C650B0" w:rsidRDefault="00C650B0" w:rsidP="00C650B0">
                            <w:pPr>
                              <w:spacing w:after="0"/>
                              <w:rPr>
                                <w:rFonts w:ascii="Arial" w:hAnsi="Arial"/>
                                <w:sz w:val="14"/>
                              </w:rPr>
                            </w:pPr>
                            <w:r>
                              <w:rPr>
                                <w:rFonts w:ascii="Arial" w:hAnsi="Arial"/>
                                <w:b/>
                                <w:sz w:val="14"/>
                              </w:rPr>
                              <w:t xml:space="preserve">   B</w:t>
                            </w:r>
                            <w:r>
                              <w:rPr>
                                <w:rFonts w:ascii="Arial" w:hAnsi="Arial"/>
                                <w:sz w:val="14"/>
                              </w:rPr>
                              <w:t xml:space="preserve"> – budynek nowy pawilon</w:t>
                            </w:r>
                          </w:p>
                          <w:p w14:paraId="5D292F49" w14:textId="77777777" w:rsidR="00C650B0" w:rsidRDefault="00C650B0" w:rsidP="00C650B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14:paraId="1007E322" w14:textId="77777777" w:rsidR="00C650B0" w:rsidRDefault="00C650B0" w:rsidP="00C650B0">
                            <w:pPr>
                              <w:spacing w:after="0"/>
                              <w:rPr>
                                <w:rFonts w:ascii="Arial" w:hAnsi="Arial"/>
                                <w:sz w:val="14"/>
                              </w:rPr>
                            </w:pPr>
                            <w:r>
                              <w:rPr>
                                <w:rFonts w:ascii="Arial" w:hAnsi="Arial"/>
                                <w:sz w:val="14"/>
                              </w:rPr>
                              <w:t xml:space="preserve">   C1 – budynek kotłowni i pralni</w:t>
                            </w:r>
                          </w:p>
                          <w:p w14:paraId="19A13A23" w14:textId="77777777" w:rsidR="00C650B0" w:rsidRDefault="00C650B0" w:rsidP="00C650B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14:paraId="59401FB0" w14:textId="77777777" w:rsidR="00C650B0" w:rsidRDefault="00C650B0" w:rsidP="00C650B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14:paraId="0C0C8E03" w14:textId="77777777" w:rsidR="00C650B0" w:rsidRDefault="00C650B0" w:rsidP="00C650B0">
                            <w:pPr>
                              <w:spacing w:after="0"/>
                              <w:rPr>
                                <w:rFonts w:ascii="Arial" w:hAnsi="Arial"/>
                                <w:sz w:val="14"/>
                              </w:rPr>
                            </w:pPr>
                            <w:r>
                              <w:rPr>
                                <w:rFonts w:ascii="Arial" w:hAnsi="Arial"/>
                                <w:b/>
                                <w:sz w:val="14"/>
                              </w:rPr>
                              <w:t xml:space="preserve">    F</w:t>
                            </w:r>
                            <w:r>
                              <w:rPr>
                                <w:rFonts w:ascii="Arial" w:hAnsi="Arial"/>
                                <w:sz w:val="14"/>
                              </w:rPr>
                              <w:t xml:space="preserve"> – garaże</w:t>
                            </w:r>
                          </w:p>
                          <w:p w14:paraId="58B0D238" w14:textId="77777777" w:rsidR="00C650B0" w:rsidRDefault="00C650B0" w:rsidP="00C650B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14:paraId="127D92FA" w14:textId="77777777" w:rsidR="00C650B0" w:rsidRDefault="00C650B0" w:rsidP="00C650B0">
                            <w:pPr>
                              <w:spacing w:after="0"/>
                              <w:rPr>
                                <w:rFonts w:ascii="Arial" w:hAnsi="Arial"/>
                                <w:sz w:val="14"/>
                              </w:rPr>
                            </w:pPr>
                            <w:r>
                              <w:rPr>
                                <w:rFonts w:ascii="Arial" w:hAnsi="Arial"/>
                                <w:b/>
                                <w:sz w:val="14"/>
                              </w:rPr>
                              <w:t xml:space="preserve">   H</w:t>
                            </w:r>
                            <w:r>
                              <w:rPr>
                                <w:rFonts w:ascii="Arial" w:hAnsi="Arial"/>
                                <w:sz w:val="14"/>
                              </w:rPr>
                              <w:t xml:space="preserve"> – </w:t>
                            </w:r>
                            <w:proofErr w:type="spellStart"/>
                            <w:r>
                              <w:rPr>
                                <w:rFonts w:ascii="Arial" w:hAnsi="Arial"/>
                                <w:sz w:val="14"/>
                              </w:rPr>
                              <w:t>agregatornia</w:t>
                            </w:r>
                            <w:proofErr w:type="spellEnd"/>
                          </w:p>
                          <w:p w14:paraId="767C321F" w14:textId="77777777" w:rsidR="00C650B0" w:rsidRDefault="00C650B0" w:rsidP="00C650B0">
                            <w:pPr>
                              <w:spacing w:after="0"/>
                              <w:rPr>
                                <w:rFonts w:ascii="Arial" w:hAnsi="Arial"/>
                                <w:sz w:val="14"/>
                              </w:rPr>
                            </w:pPr>
                            <w:r>
                              <w:rPr>
                                <w:rFonts w:ascii="Arial" w:hAnsi="Arial"/>
                                <w:b/>
                                <w:sz w:val="14"/>
                              </w:rPr>
                              <w:t xml:space="preserve">    1 – Warsztat Ortopedyczny</w:t>
                            </w:r>
                          </w:p>
                          <w:p w14:paraId="159BBD09" w14:textId="77777777" w:rsidR="00C650B0" w:rsidRDefault="00C650B0" w:rsidP="00C650B0">
                            <w:pPr>
                              <w:rPr>
                                <w:rFonts w:ascii="Arial" w:hAnsi="Arial"/>
                                <w:sz w:val="14"/>
                              </w:rPr>
                            </w:pPr>
                            <w:r>
                              <w:rPr>
                                <w:rFonts w:ascii="Arial" w:hAnsi="Arial"/>
                                <w:b/>
                                <w:sz w:val="14"/>
                              </w:rPr>
                              <w:t xml:space="preserve">    2 – budynek zaplecza socjalnego</w:t>
                            </w:r>
                          </w:p>
                          <w:p w14:paraId="12AFB9CB" w14:textId="77777777" w:rsidR="00C650B0" w:rsidRDefault="00C650B0" w:rsidP="00C650B0">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EE51A" id="Text Box 234" o:spid="_x0000_s1049" type="#_x0000_t202" style="position:absolute;left:0;text-align:left;margin-left:-34.2pt;margin-top:612pt;width:178.2pt;height:1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">
                <v:textbox inset="0,4mm,0,0">
                  <w:txbxContent>
                    <w:p w14:paraId="349BC2C8" w14:textId="77777777" w:rsidR="00C650B0" w:rsidRDefault="00C650B0" w:rsidP="00C650B0">
                      <w:pPr>
                        <w:spacing w:after="0"/>
                        <w:rPr>
                          <w:rFonts w:ascii="Arial" w:hAnsi="Arial"/>
                          <w:sz w:val="14"/>
                        </w:rPr>
                      </w:pPr>
                      <w:r>
                        <w:rPr>
                          <w:rFonts w:ascii="Arial" w:hAnsi="Arial"/>
                          <w:b/>
                          <w:sz w:val="14"/>
                        </w:rPr>
                        <w:t xml:space="preserve">    A</w:t>
                      </w:r>
                      <w:r>
                        <w:rPr>
                          <w:rFonts w:ascii="Arial" w:hAnsi="Arial"/>
                          <w:sz w:val="14"/>
                        </w:rPr>
                        <w:t xml:space="preserve"> – budynek główny</w:t>
                      </w:r>
                    </w:p>
                    <w:p w14:paraId="568C3DBC" w14:textId="77777777" w:rsidR="00C650B0" w:rsidRDefault="00C650B0" w:rsidP="00C650B0">
                      <w:pPr>
                        <w:spacing w:after="0"/>
                        <w:rPr>
                          <w:rFonts w:ascii="Arial" w:hAnsi="Arial"/>
                          <w:sz w:val="14"/>
                        </w:rPr>
                      </w:pPr>
                      <w:r>
                        <w:rPr>
                          <w:rFonts w:ascii="Arial" w:hAnsi="Arial"/>
                          <w:b/>
                          <w:sz w:val="14"/>
                        </w:rPr>
                        <w:t xml:space="preserve">   B</w:t>
                      </w:r>
                      <w:r>
                        <w:rPr>
                          <w:rFonts w:ascii="Arial" w:hAnsi="Arial"/>
                          <w:sz w:val="14"/>
                        </w:rPr>
                        <w:t xml:space="preserve"> – budynek nowy pawilon</w:t>
                      </w:r>
                    </w:p>
                    <w:p w14:paraId="5D292F49" w14:textId="77777777" w:rsidR="00C650B0" w:rsidRDefault="00C650B0" w:rsidP="00C650B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14:paraId="1007E322" w14:textId="77777777" w:rsidR="00C650B0" w:rsidRDefault="00C650B0" w:rsidP="00C650B0">
                      <w:pPr>
                        <w:spacing w:after="0"/>
                        <w:rPr>
                          <w:rFonts w:ascii="Arial" w:hAnsi="Arial"/>
                          <w:sz w:val="14"/>
                        </w:rPr>
                      </w:pPr>
                      <w:r>
                        <w:rPr>
                          <w:rFonts w:ascii="Arial" w:hAnsi="Arial"/>
                          <w:sz w:val="14"/>
                        </w:rPr>
                        <w:t xml:space="preserve">   C1 – budynek kotłowni i pralni</w:t>
                      </w:r>
                    </w:p>
                    <w:p w14:paraId="19A13A23" w14:textId="77777777" w:rsidR="00C650B0" w:rsidRDefault="00C650B0" w:rsidP="00C650B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14:paraId="59401FB0" w14:textId="77777777" w:rsidR="00C650B0" w:rsidRDefault="00C650B0" w:rsidP="00C650B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14:paraId="0C0C8E03" w14:textId="77777777" w:rsidR="00C650B0" w:rsidRDefault="00C650B0" w:rsidP="00C650B0">
                      <w:pPr>
                        <w:spacing w:after="0"/>
                        <w:rPr>
                          <w:rFonts w:ascii="Arial" w:hAnsi="Arial"/>
                          <w:sz w:val="14"/>
                        </w:rPr>
                      </w:pPr>
                      <w:r>
                        <w:rPr>
                          <w:rFonts w:ascii="Arial" w:hAnsi="Arial"/>
                          <w:b/>
                          <w:sz w:val="14"/>
                        </w:rPr>
                        <w:t xml:space="preserve">    F</w:t>
                      </w:r>
                      <w:r>
                        <w:rPr>
                          <w:rFonts w:ascii="Arial" w:hAnsi="Arial"/>
                          <w:sz w:val="14"/>
                        </w:rPr>
                        <w:t xml:space="preserve"> – garaże</w:t>
                      </w:r>
                    </w:p>
                    <w:p w14:paraId="58B0D238" w14:textId="77777777" w:rsidR="00C650B0" w:rsidRDefault="00C650B0" w:rsidP="00C650B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14:paraId="127D92FA" w14:textId="77777777" w:rsidR="00C650B0" w:rsidRDefault="00C650B0" w:rsidP="00C650B0">
                      <w:pPr>
                        <w:spacing w:after="0"/>
                        <w:rPr>
                          <w:rFonts w:ascii="Arial" w:hAnsi="Arial"/>
                          <w:sz w:val="14"/>
                        </w:rPr>
                      </w:pPr>
                      <w:r>
                        <w:rPr>
                          <w:rFonts w:ascii="Arial" w:hAnsi="Arial"/>
                          <w:b/>
                          <w:sz w:val="14"/>
                        </w:rPr>
                        <w:t xml:space="preserve">   H</w:t>
                      </w:r>
                      <w:r>
                        <w:rPr>
                          <w:rFonts w:ascii="Arial" w:hAnsi="Arial"/>
                          <w:sz w:val="14"/>
                        </w:rPr>
                        <w:t xml:space="preserve"> – </w:t>
                      </w:r>
                      <w:proofErr w:type="spellStart"/>
                      <w:r>
                        <w:rPr>
                          <w:rFonts w:ascii="Arial" w:hAnsi="Arial"/>
                          <w:sz w:val="14"/>
                        </w:rPr>
                        <w:t>agregatornia</w:t>
                      </w:r>
                      <w:proofErr w:type="spellEnd"/>
                    </w:p>
                    <w:p w14:paraId="767C321F" w14:textId="77777777" w:rsidR="00C650B0" w:rsidRDefault="00C650B0" w:rsidP="00C650B0">
                      <w:pPr>
                        <w:spacing w:after="0"/>
                        <w:rPr>
                          <w:rFonts w:ascii="Arial" w:hAnsi="Arial"/>
                          <w:sz w:val="14"/>
                        </w:rPr>
                      </w:pPr>
                      <w:r>
                        <w:rPr>
                          <w:rFonts w:ascii="Arial" w:hAnsi="Arial"/>
                          <w:b/>
                          <w:sz w:val="14"/>
                        </w:rPr>
                        <w:t xml:space="preserve">    1 – Warsztat Ortopedyczny</w:t>
                      </w:r>
                    </w:p>
                    <w:p w14:paraId="159BBD09" w14:textId="77777777" w:rsidR="00C650B0" w:rsidRDefault="00C650B0" w:rsidP="00C650B0">
                      <w:pPr>
                        <w:rPr>
                          <w:rFonts w:ascii="Arial" w:hAnsi="Arial"/>
                          <w:sz w:val="14"/>
                        </w:rPr>
                      </w:pPr>
                      <w:r>
                        <w:rPr>
                          <w:rFonts w:ascii="Arial" w:hAnsi="Arial"/>
                          <w:b/>
                          <w:sz w:val="14"/>
                        </w:rPr>
                        <w:t xml:space="preserve">    2 – budynek zaplecza socjalnego</w:t>
                      </w:r>
                    </w:p>
                    <w:p w14:paraId="12AFB9CB" w14:textId="77777777" w:rsidR="00C650B0" w:rsidRDefault="00C650B0" w:rsidP="00C650B0">
                      <w:pPr>
                        <w:rPr>
                          <w:rFonts w:ascii="Arial" w:hAnsi="Arial"/>
                          <w:sz w:val="16"/>
                        </w:rPr>
                      </w:pPr>
                    </w:p>
                  </w:txbxContent>
                </v:textbox>
              </v:shape>
            </w:pict>
          </mc:Fallback>
        </mc:AlternateContent>
      </w:r>
      <w:r>
        <w:rPr>
          <w:noProof/>
          <w:sz w:val="24"/>
          <w:lang w:eastAsia="pl-PL"/>
        </w:rPr>
        <mc:AlternateContent>
          <mc:Choice Requires="wps">
            <w:drawing>
              <wp:anchor distT="0" distB="0" distL="114300" distR="114300" simplePos="0" relativeHeight="251847680" behindDoc="0" locked="0" layoutInCell="1" allowOverlap="1" wp14:anchorId="4FC7DE27" wp14:editId="5329506E">
                <wp:simplePos x="0" y="0"/>
                <wp:positionH relativeFrom="column">
                  <wp:posOffset>-228600</wp:posOffset>
                </wp:positionH>
                <wp:positionV relativeFrom="paragraph">
                  <wp:posOffset>7543800</wp:posOffset>
                </wp:positionV>
                <wp:extent cx="342900" cy="228600"/>
                <wp:effectExtent l="0" t="0" r="4445" b="635"/>
                <wp:wrapNone/>
                <wp:docPr id="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98EF" w14:textId="77777777" w:rsidR="00C650B0" w:rsidRPr="003A0BFD" w:rsidRDefault="00C650B0" w:rsidP="00C650B0">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DE27" id="Text Box 245" o:spid="_x0000_s1050" type="#_x0000_t202" style="position:absolute;left:0;text-align:left;margin-left:-18pt;margin-top:594pt;width:27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" filled="f" stroked="f">
                <v:textbox>
                  <w:txbxContent>
                    <w:p w14:paraId="525398EF" w14:textId="77777777" w:rsidR="00C650B0" w:rsidRPr="003A0BFD" w:rsidRDefault="00C650B0" w:rsidP="00C650B0">
                      <w:pPr>
                        <w:rPr>
                          <w:rFonts w:ascii="Arial" w:hAnsi="Arial" w:cs="Arial"/>
                          <w:b/>
                        </w:rPr>
                      </w:pPr>
                      <w:r>
                        <w:rPr>
                          <w:rFonts w:ascii="Arial" w:hAnsi="Arial" w:cs="Arial"/>
                          <w:b/>
                        </w:rPr>
                        <w:t>2</w:t>
                      </w:r>
                    </w:p>
                  </w:txbxContent>
                </v:textbox>
              </v:shape>
            </w:pict>
          </mc:Fallback>
        </mc:AlternateContent>
      </w:r>
      <w:r>
        <w:rPr>
          <w:noProof/>
          <w:sz w:val="24"/>
          <w:lang w:eastAsia="pl-PL"/>
        </w:rPr>
        <mc:AlternateContent>
          <mc:Choice Requires="wps">
            <w:drawing>
              <wp:anchor distT="0" distB="0" distL="114300" distR="114300" simplePos="0" relativeHeight="251846656" behindDoc="0" locked="0" layoutInCell="1" allowOverlap="1" wp14:anchorId="41A2517D" wp14:editId="3102B192">
                <wp:simplePos x="0" y="0"/>
                <wp:positionH relativeFrom="column">
                  <wp:posOffset>3200400</wp:posOffset>
                </wp:positionH>
                <wp:positionV relativeFrom="paragraph">
                  <wp:posOffset>5372100</wp:posOffset>
                </wp:positionV>
                <wp:extent cx="342900" cy="228600"/>
                <wp:effectExtent l="0" t="0" r="4445" b="635"/>
                <wp:wrapNone/>
                <wp:docPr id="1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D66D" w14:textId="77777777" w:rsidR="00C650B0" w:rsidRPr="003A0BFD" w:rsidRDefault="00C650B0" w:rsidP="00C650B0">
                            <w:pPr>
                              <w:rPr>
                                <w:rFonts w:ascii="Arial" w:hAnsi="Arial" w:cs="Arial"/>
                                <w:b/>
                              </w:rPr>
                            </w:pPr>
                            <w:r>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517D" id="Text Box 244" o:spid="_x0000_s1051" type="#_x0000_t202" style="position:absolute;left:0;text-align:left;margin-left:252pt;margin-top:423pt;width:27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" filled="f" stroked="f">
                <v:textbox>
                  <w:txbxContent>
                    <w:p w14:paraId="7937D66D" w14:textId="77777777" w:rsidR="00C650B0" w:rsidRPr="003A0BFD" w:rsidRDefault="00C650B0" w:rsidP="00C650B0">
                      <w:pPr>
                        <w:rPr>
                          <w:rFonts w:ascii="Arial" w:hAnsi="Arial" w:cs="Arial"/>
                          <w:b/>
                        </w:rPr>
                      </w:pPr>
                      <w:r>
                        <w:rPr>
                          <w:rFonts w:ascii="Arial" w:hAnsi="Arial" w:cs="Arial"/>
                          <w:b/>
                        </w:rPr>
                        <w:t>1</w:t>
                      </w:r>
                    </w:p>
                  </w:txbxContent>
                </v:textbox>
              </v:shape>
            </w:pict>
          </mc:Fallback>
        </mc:AlternateContent>
      </w:r>
      <w:r>
        <w:rPr>
          <w:noProof/>
          <w:sz w:val="24"/>
          <w:lang w:eastAsia="pl-PL"/>
        </w:rPr>
        <mc:AlternateContent>
          <mc:Choice Requires="wps">
            <w:drawing>
              <wp:anchor distT="0" distB="0" distL="114300" distR="114300" simplePos="0" relativeHeight="251845632" behindDoc="0" locked="0" layoutInCell="1" allowOverlap="1" wp14:anchorId="0B1D01A7" wp14:editId="47FA6BF0">
                <wp:simplePos x="0" y="0"/>
                <wp:positionH relativeFrom="column">
                  <wp:posOffset>4914900</wp:posOffset>
                </wp:positionH>
                <wp:positionV relativeFrom="paragraph">
                  <wp:posOffset>5257800</wp:posOffset>
                </wp:positionV>
                <wp:extent cx="342900" cy="228600"/>
                <wp:effectExtent l="0" t="0" r="4445" b="635"/>
                <wp:wrapNone/>
                <wp:docPr id="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9042" w14:textId="77777777" w:rsidR="00C650B0" w:rsidRPr="003A0BFD" w:rsidRDefault="00C650B0" w:rsidP="00C650B0">
                            <w:pPr>
                              <w:rPr>
                                <w:rFonts w:ascii="Arial" w:hAnsi="Arial" w:cs="Arial"/>
                                <w:b/>
                              </w:rPr>
                            </w:pPr>
                            <w:r>
                              <w:rPr>
                                <w:rFonts w:ascii="Arial" w:hAnsi="Arial" w:cs="Arial"/>
                                <w:b/>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01A7" id="Text Box 243" o:spid="_x0000_s1052" type="#_x0000_t202" style="position:absolute;left:0;text-align:left;margin-left:387pt;margin-top:414pt;width:27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" filled="f" stroked="f">
                <v:textbox>
                  <w:txbxContent>
                    <w:p w14:paraId="5C949042" w14:textId="77777777" w:rsidR="00C650B0" w:rsidRPr="003A0BFD" w:rsidRDefault="00C650B0" w:rsidP="00C650B0">
                      <w:pPr>
                        <w:rPr>
                          <w:rFonts w:ascii="Arial" w:hAnsi="Arial" w:cs="Arial"/>
                          <w:b/>
                        </w:rPr>
                      </w:pPr>
                      <w:r>
                        <w:rPr>
                          <w:rFonts w:ascii="Arial" w:hAnsi="Arial" w:cs="Arial"/>
                          <w:b/>
                        </w:rPr>
                        <w:t>H</w:t>
                      </w:r>
                    </w:p>
                  </w:txbxContent>
                </v:textbox>
              </v:shape>
            </w:pict>
          </mc:Fallback>
        </mc:AlternateContent>
      </w:r>
      <w:r>
        <w:rPr>
          <w:noProof/>
          <w:sz w:val="24"/>
          <w:lang w:eastAsia="pl-PL"/>
        </w:rPr>
        <mc:AlternateContent>
          <mc:Choice Requires="wps">
            <w:drawing>
              <wp:anchor distT="0" distB="0" distL="114300" distR="114300" simplePos="0" relativeHeight="251844608" behindDoc="0" locked="0" layoutInCell="1" allowOverlap="1" wp14:anchorId="72D523F4" wp14:editId="38A7E061">
                <wp:simplePos x="0" y="0"/>
                <wp:positionH relativeFrom="column">
                  <wp:posOffset>2171700</wp:posOffset>
                </wp:positionH>
                <wp:positionV relativeFrom="paragraph">
                  <wp:posOffset>7429500</wp:posOffset>
                </wp:positionV>
                <wp:extent cx="342900" cy="228600"/>
                <wp:effectExtent l="0" t="0" r="4445" b="635"/>
                <wp:wrapNone/>
                <wp:docPr id="1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DFB4" w14:textId="77777777" w:rsidR="00C650B0" w:rsidRPr="003A0BFD" w:rsidRDefault="00C650B0" w:rsidP="00C650B0">
                            <w:pPr>
                              <w:rPr>
                                <w:rFonts w:ascii="Arial" w:hAnsi="Arial" w:cs="Arial"/>
                                <w:b/>
                              </w:rPr>
                            </w:pPr>
                            <w:r>
                              <w:rPr>
                                <w:rFonts w:ascii="Arial" w:hAnsi="Arial" w:cs="Arial"/>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23F4" id="Text Box 242" o:spid="_x0000_s1053" type="#_x0000_t202" style="position:absolute;left:0;text-align:left;margin-left:171pt;margin-top:585pt;width:27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" filled="f" stroked="f">
                <v:textbox>
                  <w:txbxContent>
                    <w:p w14:paraId="212CDFB4" w14:textId="77777777" w:rsidR="00C650B0" w:rsidRPr="003A0BFD" w:rsidRDefault="00C650B0" w:rsidP="00C650B0">
                      <w:pPr>
                        <w:rPr>
                          <w:rFonts w:ascii="Arial" w:hAnsi="Arial" w:cs="Arial"/>
                          <w:b/>
                        </w:rPr>
                      </w:pPr>
                      <w:r>
                        <w:rPr>
                          <w:rFonts w:ascii="Arial" w:hAnsi="Arial" w:cs="Arial"/>
                          <w:b/>
                        </w:rPr>
                        <w:t>G</w:t>
                      </w:r>
                    </w:p>
                  </w:txbxContent>
                </v:textbox>
              </v:shape>
            </w:pict>
          </mc:Fallback>
        </mc:AlternateContent>
      </w:r>
      <w:r>
        <w:rPr>
          <w:noProof/>
          <w:sz w:val="24"/>
          <w:lang w:eastAsia="pl-PL"/>
        </w:rPr>
        <mc:AlternateContent>
          <mc:Choice Requires="wps">
            <w:drawing>
              <wp:anchor distT="0" distB="0" distL="114300" distR="114300" simplePos="0" relativeHeight="251843584" behindDoc="0" locked="0" layoutInCell="1" allowOverlap="1" wp14:anchorId="75D141FF" wp14:editId="1F508EB2">
                <wp:simplePos x="0" y="0"/>
                <wp:positionH relativeFrom="column">
                  <wp:posOffset>2628900</wp:posOffset>
                </wp:positionH>
                <wp:positionV relativeFrom="paragraph">
                  <wp:posOffset>1943100</wp:posOffset>
                </wp:positionV>
                <wp:extent cx="342900" cy="228600"/>
                <wp:effectExtent l="0" t="0" r="4445" b="635"/>
                <wp:wrapNone/>
                <wp:docPr id="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43D0" w14:textId="77777777" w:rsidR="00C650B0" w:rsidRPr="003A0BFD" w:rsidRDefault="00C650B0" w:rsidP="00C650B0">
                            <w:pPr>
                              <w:rPr>
                                <w:rFonts w:ascii="Arial" w:hAnsi="Arial" w:cs="Arial"/>
                                <w:b/>
                              </w:rPr>
                            </w:pPr>
                            <w:r>
                              <w:rPr>
                                <w:rFonts w:ascii="Arial" w:hAnsi="Arial" w:cs="Arial"/>
                                <w: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41FF" id="Text Box 241" o:spid="_x0000_s1054" type="#_x0000_t202" style="position:absolute;left:0;text-align:left;margin-left:207pt;margin-top:153pt;width:27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" filled="f" stroked="f">
                <v:textbox>
                  <w:txbxContent>
                    <w:p w14:paraId="6D3F43D0" w14:textId="77777777" w:rsidR="00C650B0" w:rsidRPr="003A0BFD" w:rsidRDefault="00C650B0" w:rsidP="00C650B0">
                      <w:pPr>
                        <w:rPr>
                          <w:rFonts w:ascii="Arial" w:hAnsi="Arial" w:cs="Arial"/>
                          <w:b/>
                        </w:rPr>
                      </w:pPr>
                      <w:r>
                        <w:rPr>
                          <w:rFonts w:ascii="Arial" w:hAnsi="Arial" w:cs="Arial"/>
                          <w:b/>
                        </w:rPr>
                        <w:t>F</w:t>
                      </w:r>
                    </w:p>
                  </w:txbxContent>
                </v:textbox>
              </v:shape>
            </w:pict>
          </mc:Fallback>
        </mc:AlternateContent>
      </w:r>
      <w:r>
        <w:rPr>
          <w:noProof/>
          <w:sz w:val="24"/>
          <w:lang w:eastAsia="pl-PL"/>
        </w:rPr>
        <mc:AlternateContent>
          <mc:Choice Requires="wps">
            <w:drawing>
              <wp:anchor distT="0" distB="0" distL="114300" distR="114300" simplePos="0" relativeHeight="251842560" behindDoc="0" locked="0" layoutInCell="1" allowOverlap="1" wp14:anchorId="77DDC54D" wp14:editId="669CA8D9">
                <wp:simplePos x="0" y="0"/>
                <wp:positionH relativeFrom="column">
                  <wp:posOffset>1943100</wp:posOffset>
                </wp:positionH>
                <wp:positionV relativeFrom="paragraph">
                  <wp:posOffset>1714500</wp:posOffset>
                </wp:positionV>
                <wp:extent cx="342900" cy="228600"/>
                <wp:effectExtent l="0" t="0" r="4445" b="635"/>
                <wp:wrapNone/>
                <wp:docPr id="1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F5CF" w14:textId="77777777" w:rsidR="00C650B0" w:rsidRPr="003A0BFD" w:rsidRDefault="00C650B0" w:rsidP="00C650B0">
                            <w:pPr>
                              <w:rPr>
                                <w:rFonts w:ascii="Arial" w:hAnsi="Arial" w:cs="Arial"/>
                                <w:b/>
                              </w:rPr>
                            </w:pPr>
                            <w:r>
                              <w:rPr>
                                <w:rFonts w:ascii="Arial" w:hAnsi="Arial" w:cs="Arial"/>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C54D" id="Text Box 240" o:spid="_x0000_s1055" type="#_x0000_t202" style="position:absolute;left:0;text-align:left;margin-left:153pt;margin-top:135pt;width:27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" filled="f" stroked="f">
                <v:textbox>
                  <w:txbxContent>
                    <w:p w14:paraId="7FC8F5CF" w14:textId="77777777" w:rsidR="00C650B0" w:rsidRPr="003A0BFD" w:rsidRDefault="00C650B0" w:rsidP="00C650B0">
                      <w:pPr>
                        <w:rPr>
                          <w:rFonts w:ascii="Arial" w:hAnsi="Arial" w:cs="Arial"/>
                          <w:b/>
                        </w:rPr>
                      </w:pPr>
                      <w:r>
                        <w:rPr>
                          <w:rFonts w:ascii="Arial" w:hAnsi="Arial" w:cs="Arial"/>
                          <w:b/>
                        </w:rPr>
                        <w:t>E</w:t>
                      </w:r>
                    </w:p>
                  </w:txbxContent>
                </v:textbox>
              </v:shape>
            </w:pict>
          </mc:Fallback>
        </mc:AlternateContent>
      </w:r>
      <w:r>
        <w:rPr>
          <w:noProof/>
          <w:sz w:val="24"/>
          <w:lang w:eastAsia="pl-PL"/>
        </w:rPr>
        <mc:AlternateContent>
          <mc:Choice Requires="wps">
            <w:drawing>
              <wp:anchor distT="0" distB="0" distL="114300" distR="114300" simplePos="0" relativeHeight="251841536" behindDoc="0" locked="0" layoutInCell="1" allowOverlap="1" wp14:anchorId="11E709F2" wp14:editId="484F4F8B">
                <wp:simplePos x="0" y="0"/>
                <wp:positionH relativeFrom="column">
                  <wp:posOffset>1828800</wp:posOffset>
                </wp:positionH>
                <wp:positionV relativeFrom="paragraph">
                  <wp:posOffset>228600</wp:posOffset>
                </wp:positionV>
                <wp:extent cx="342900" cy="228600"/>
                <wp:effectExtent l="0" t="0" r="4445" b="635"/>
                <wp:wrapNone/>
                <wp:docPr id="1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0271" w14:textId="77777777" w:rsidR="00C650B0" w:rsidRPr="003A0BFD" w:rsidRDefault="00C650B0" w:rsidP="00C650B0">
                            <w:pPr>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709F2" id="Text Box 239" o:spid="_x0000_s1056" type="#_x0000_t202" style="position:absolute;left:0;text-align:left;margin-left:2in;margin-top:18pt;width:27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" filled="f" stroked="f">
                <v:textbox>
                  <w:txbxContent>
                    <w:p w14:paraId="009E0271" w14:textId="77777777" w:rsidR="00C650B0" w:rsidRPr="003A0BFD" w:rsidRDefault="00C650B0" w:rsidP="00C650B0">
                      <w:pPr>
                        <w:rPr>
                          <w:rFonts w:ascii="Arial" w:hAnsi="Arial" w:cs="Arial"/>
                          <w:b/>
                        </w:rPr>
                      </w:pPr>
                      <w:r>
                        <w:rPr>
                          <w:rFonts w:ascii="Arial" w:hAnsi="Arial" w:cs="Arial"/>
                          <w:b/>
                        </w:rPr>
                        <w:t>D</w:t>
                      </w:r>
                    </w:p>
                  </w:txbxContent>
                </v:textbox>
              </v:shape>
            </w:pict>
          </mc:Fallback>
        </mc:AlternateContent>
      </w:r>
      <w:r>
        <w:rPr>
          <w:noProof/>
          <w:sz w:val="24"/>
          <w:lang w:eastAsia="pl-PL"/>
        </w:rPr>
        <mc:AlternateContent>
          <mc:Choice Requires="wps">
            <w:drawing>
              <wp:anchor distT="0" distB="0" distL="114300" distR="114300" simplePos="0" relativeHeight="251840512" behindDoc="0" locked="0" layoutInCell="1" allowOverlap="1" wp14:anchorId="67753CD6" wp14:editId="5B28C4F6">
                <wp:simplePos x="0" y="0"/>
                <wp:positionH relativeFrom="column">
                  <wp:posOffset>4114800</wp:posOffset>
                </wp:positionH>
                <wp:positionV relativeFrom="paragraph">
                  <wp:posOffset>5943600</wp:posOffset>
                </wp:positionV>
                <wp:extent cx="457200" cy="228600"/>
                <wp:effectExtent l="0" t="0" r="4445" b="635"/>
                <wp:wrapNone/>
                <wp:docPr id="1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AB77" w14:textId="77777777" w:rsidR="00C650B0" w:rsidRPr="003A0BFD" w:rsidRDefault="00C650B0" w:rsidP="00C650B0">
                            <w:pPr>
                              <w:rPr>
                                <w:rFonts w:ascii="Arial" w:hAnsi="Arial" w:cs="Arial"/>
                                <w:b/>
                              </w:rPr>
                            </w:pPr>
                            <w:r>
                              <w:rPr>
                                <w:rFonts w:ascii="Arial" w:hAnsi="Arial" w:cs="Arial"/>
                                <w:b/>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3CD6" id="Text Box 238" o:spid="_x0000_s1057" type="#_x0000_t202" style="position:absolute;left:0;text-align:left;margin-left:324pt;margin-top:468pt;width:36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" filled="f" stroked="f">
                <v:textbox>
                  <w:txbxContent>
                    <w:p w14:paraId="7AD9AB77" w14:textId="77777777" w:rsidR="00C650B0" w:rsidRPr="003A0BFD" w:rsidRDefault="00C650B0" w:rsidP="00C650B0">
                      <w:pPr>
                        <w:rPr>
                          <w:rFonts w:ascii="Arial" w:hAnsi="Arial" w:cs="Arial"/>
                          <w:b/>
                        </w:rPr>
                      </w:pPr>
                      <w:r>
                        <w:rPr>
                          <w:rFonts w:ascii="Arial" w:hAnsi="Arial" w:cs="Arial"/>
                          <w:b/>
                        </w:rPr>
                        <w:t>C1</w:t>
                      </w:r>
                    </w:p>
                  </w:txbxContent>
                </v:textbox>
              </v:shape>
            </w:pict>
          </mc:Fallback>
        </mc:AlternateContent>
      </w:r>
      <w:r>
        <w:rPr>
          <w:noProof/>
          <w:sz w:val="24"/>
          <w:lang w:eastAsia="pl-PL"/>
        </w:rPr>
        <mc:AlternateContent>
          <mc:Choice Requires="wps">
            <w:drawing>
              <wp:anchor distT="0" distB="0" distL="114300" distR="114300" simplePos="0" relativeHeight="251839488" behindDoc="0" locked="0" layoutInCell="1" allowOverlap="1" wp14:anchorId="17ABD93A" wp14:editId="296B6FE6">
                <wp:simplePos x="0" y="0"/>
                <wp:positionH relativeFrom="column">
                  <wp:posOffset>2171700</wp:posOffset>
                </wp:positionH>
                <wp:positionV relativeFrom="paragraph">
                  <wp:posOffset>5829300</wp:posOffset>
                </wp:positionV>
                <wp:extent cx="342900" cy="228600"/>
                <wp:effectExtent l="0" t="0" r="4445" b="635"/>
                <wp:wrapNone/>
                <wp:docPr id="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E120" w14:textId="77777777" w:rsidR="00C650B0" w:rsidRPr="003A0BFD" w:rsidRDefault="00C650B0" w:rsidP="00C650B0">
                            <w:pP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D93A" id="Text Box 237" o:spid="_x0000_s1058" type="#_x0000_t202" style="position:absolute;left:0;text-align:left;margin-left:171pt;margin-top:459pt;width:27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" filled="f" stroked="f">
                <v:textbox>
                  <w:txbxContent>
                    <w:p w14:paraId="454BE120" w14:textId="77777777" w:rsidR="00C650B0" w:rsidRPr="003A0BFD" w:rsidRDefault="00C650B0" w:rsidP="00C650B0">
                      <w:pPr>
                        <w:rPr>
                          <w:rFonts w:ascii="Arial" w:hAnsi="Arial" w:cs="Arial"/>
                          <w:b/>
                        </w:rPr>
                      </w:pPr>
                      <w:r>
                        <w:rPr>
                          <w:rFonts w:ascii="Arial" w:hAnsi="Arial" w:cs="Arial"/>
                          <w:b/>
                        </w:rPr>
                        <w:t>C</w:t>
                      </w:r>
                    </w:p>
                  </w:txbxContent>
                </v:textbox>
              </v:shape>
            </w:pict>
          </mc:Fallback>
        </mc:AlternateContent>
      </w:r>
      <w:r>
        <w:rPr>
          <w:noProof/>
          <w:sz w:val="24"/>
          <w:lang w:eastAsia="pl-PL"/>
        </w:rPr>
        <mc:AlternateContent>
          <mc:Choice Requires="wps">
            <w:drawing>
              <wp:anchor distT="0" distB="0" distL="114300" distR="114300" simplePos="0" relativeHeight="251838464" behindDoc="0" locked="0" layoutInCell="1" allowOverlap="1" wp14:anchorId="36B946BC" wp14:editId="6BFA001B">
                <wp:simplePos x="0" y="0"/>
                <wp:positionH relativeFrom="column">
                  <wp:posOffset>4686300</wp:posOffset>
                </wp:positionH>
                <wp:positionV relativeFrom="paragraph">
                  <wp:posOffset>3429000</wp:posOffset>
                </wp:positionV>
                <wp:extent cx="342900" cy="228600"/>
                <wp:effectExtent l="0" t="0" r="4445" b="635"/>
                <wp:wrapNone/>
                <wp:docPr id="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3577" w14:textId="77777777" w:rsidR="00C650B0" w:rsidRPr="003A0BFD" w:rsidRDefault="00C650B0" w:rsidP="00C650B0">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946BC" id="Text Box 236" o:spid="_x0000_s1059" type="#_x0000_t202" style="position:absolute;left:0;text-align:left;margin-left:369pt;margin-top:270pt;width:27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" filled="f" stroked="f">
                <v:textbox>
                  <w:txbxContent>
                    <w:p w14:paraId="59ED3577" w14:textId="77777777" w:rsidR="00C650B0" w:rsidRPr="003A0BFD" w:rsidRDefault="00C650B0" w:rsidP="00C650B0">
                      <w:pPr>
                        <w:rPr>
                          <w:rFonts w:ascii="Arial" w:hAnsi="Arial" w:cs="Arial"/>
                          <w:b/>
                        </w:rPr>
                      </w:pPr>
                      <w:r>
                        <w:rPr>
                          <w:rFonts w:ascii="Arial" w:hAnsi="Arial" w:cs="Arial"/>
                          <w:b/>
                        </w:rPr>
                        <w:t>B</w:t>
                      </w:r>
                    </w:p>
                  </w:txbxContent>
                </v:textbox>
              </v:shape>
            </w:pict>
          </mc:Fallback>
        </mc:AlternateContent>
      </w:r>
      <w:r>
        <w:rPr>
          <w:noProof/>
          <w:sz w:val="24"/>
          <w:lang w:eastAsia="pl-PL"/>
        </w:rPr>
        <mc:AlternateContent>
          <mc:Choice Requires="wps">
            <w:drawing>
              <wp:anchor distT="0" distB="0" distL="114300" distR="114300" simplePos="0" relativeHeight="251837440" behindDoc="0" locked="0" layoutInCell="1" allowOverlap="1" wp14:anchorId="7CDB6AC4" wp14:editId="71C724B4">
                <wp:simplePos x="0" y="0"/>
                <wp:positionH relativeFrom="column">
                  <wp:posOffset>2400300</wp:posOffset>
                </wp:positionH>
                <wp:positionV relativeFrom="paragraph">
                  <wp:posOffset>3657600</wp:posOffset>
                </wp:positionV>
                <wp:extent cx="342900" cy="228600"/>
                <wp:effectExtent l="0" t="0" r="4445" b="635"/>
                <wp:wrapNone/>
                <wp:docPr id="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4FAF" w14:textId="77777777" w:rsidR="00C650B0" w:rsidRPr="003A0BFD" w:rsidRDefault="00C650B0" w:rsidP="00C650B0">
                            <w:pPr>
                              <w:rPr>
                                <w:rFonts w:ascii="Arial" w:hAnsi="Arial" w:cs="Arial"/>
                                <w:b/>
                              </w:rPr>
                            </w:pPr>
                            <w:r w:rsidRPr="003A0BFD">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6AC4" id="Text Box 235" o:spid="_x0000_s1060" type="#_x0000_t202" style="position:absolute;left:0;text-align:left;margin-left:189pt;margin-top:4in;width:27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" filled="f" stroked="f">
                <v:textbox>
                  <w:txbxContent>
                    <w:p w14:paraId="49F34FAF" w14:textId="77777777" w:rsidR="00C650B0" w:rsidRPr="003A0BFD" w:rsidRDefault="00C650B0" w:rsidP="00C650B0">
                      <w:pPr>
                        <w:rPr>
                          <w:rFonts w:ascii="Arial" w:hAnsi="Arial" w:cs="Arial"/>
                          <w:b/>
                        </w:rPr>
                      </w:pPr>
                      <w:r w:rsidRPr="003A0BFD">
                        <w:rPr>
                          <w:rFonts w:ascii="Arial" w:hAnsi="Arial" w:cs="Arial"/>
                          <w:b/>
                        </w:rPr>
                        <w:t>A</w:t>
                      </w:r>
                    </w:p>
                  </w:txbxContent>
                </v:textbox>
              </v:shape>
            </w:pict>
          </mc:Fallback>
        </mc:AlternateContent>
      </w:r>
      <w:r w:rsidR="00C650B0">
        <w:rPr>
          <w:noProof/>
          <w:lang w:eastAsia="pl-PL"/>
        </w:rPr>
        <w:drawing>
          <wp:anchor distT="0" distB="0" distL="114300" distR="114300" simplePos="0" relativeHeight="251667456" behindDoc="1" locked="0" layoutInCell="1" allowOverlap="1" wp14:anchorId="39B1C5AB" wp14:editId="73F90663">
            <wp:simplePos x="0" y="0"/>
            <wp:positionH relativeFrom="column">
              <wp:posOffset>1115695</wp:posOffset>
            </wp:positionH>
            <wp:positionV relativeFrom="paragraph">
              <wp:posOffset>-342900</wp:posOffset>
            </wp:positionV>
            <wp:extent cx="4503420" cy="8343900"/>
            <wp:effectExtent l="19050" t="0" r="0" b="0"/>
            <wp:wrapTight wrapText="bothSides">
              <wp:wrapPolygon edited="0">
                <wp:start x="-91" y="0"/>
                <wp:lineTo x="-91" y="21551"/>
                <wp:lineTo x="21563" y="21551"/>
                <wp:lineTo x="21563" y="0"/>
                <wp:lineTo x="-91" y="0"/>
              </wp:wrapPolygon>
            </wp:wrapTight>
            <wp:docPr id="1814325639" name="Obraz 51" descr="Opis: do mapy po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Opis: do mapy poś"/>
                    <pic:cNvPicPr>
                      <a:picLocks noChangeAspect="1" noChangeArrowheads="1"/>
                    </pic:cNvPicPr>
                  </pic:nvPicPr>
                  <pic:blipFill>
                    <a:blip r:embed="rId12" cstate="print"/>
                    <a:srcRect/>
                    <a:stretch>
                      <a:fillRect/>
                    </a:stretch>
                  </pic:blipFill>
                  <pic:spPr bwMode="auto">
                    <a:xfrm>
                      <a:off x="0" y="0"/>
                      <a:ext cx="4503420" cy="8343900"/>
                    </a:xfrm>
                    <a:prstGeom prst="rect">
                      <a:avLst/>
                    </a:prstGeom>
                    <a:noFill/>
                    <a:ln w="9525">
                      <a:noFill/>
                      <a:miter lim="800000"/>
                      <a:headEnd/>
                      <a:tailEnd/>
                    </a:ln>
                  </pic:spPr>
                </pic:pic>
              </a:graphicData>
            </a:graphic>
          </wp:anchor>
        </w:drawing>
      </w:r>
      <w:r>
        <w:rPr>
          <w:noProof/>
          <w:sz w:val="24"/>
          <w:lang w:eastAsia="pl-PL"/>
        </w:rPr>
        <mc:AlternateContent>
          <mc:Choice Requires="wps">
            <w:drawing>
              <wp:anchor distT="0" distB="0" distL="114300" distR="114300" simplePos="0" relativeHeight="251824128" behindDoc="0" locked="0" layoutInCell="1" allowOverlap="1" wp14:anchorId="089BE48E" wp14:editId="7D513AA1">
                <wp:simplePos x="0" y="0"/>
                <wp:positionH relativeFrom="column">
                  <wp:posOffset>2400300</wp:posOffset>
                </wp:positionH>
                <wp:positionV relativeFrom="paragraph">
                  <wp:posOffset>7658100</wp:posOffset>
                </wp:positionV>
                <wp:extent cx="3886200" cy="457200"/>
                <wp:effectExtent l="5080" t="8890" r="13970" b="10160"/>
                <wp:wrapNone/>
                <wp:docPr id="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68CFD2EB" w14:textId="77777777" w:rsidR="00C650B0" w:rsidRDefault="00C650B0" w:rsidP="00C650B0">
                            <w:pPr>
                              <w:jc w:val="center"/>
                            </w:pPr>
                            <w:r>
                              <w:t xml:space="preserve">Wojewódzki Szpital Specjalistyczny we Wrocławiu </w:t>
                            </w:r>
                          </w:p>
                          <w:p w14:paraId="07DB6734" w14:textId="77777777" w:rsidR="00C650B0" w:rsidRDefault="00C650B0" w:rsidP="00C650B0">
                            <w:pPr>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BE48E" id="Text Box 222" o:spid="_x0000_s1061" type="#_x0000_t202" style="position:absolute;left:0;text-align:left;margin-left:189pt;margin-top:603pt;width:306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">
                <v:textbox>
                  <w:txbxContent>
                    <w:p w14:paraId="68CFD2EB" w14:textId="77777777" w:rsidR="00C650B0" w:rsidRDefault="00C650B0" w:rsidP="00C650B0">
                      <w:pPr>
                        <w:jc w:val="center"/>
                      </w:pPr>
                      <w:r>
                        <w:t xml:space="preserve">Wojewódzki Szpital Specjalistyczny we Wrocławiu </w:t>
                      </w:r>
                    </w:p>
                    <w:p w14:paraId="07DB6734" w14:textId="77777777" w:rsidR="00C650B0" w:rsidRDefault="00C650B0" w:rsidP="00C650B0">
                      <w:pPr>
                        <w:jc w:val="center"/>
                      </w:pPr>
                      <w:r>
                        <w:t>ul. H. Kamieńskiego 73a; 51-124 Wrocław</w:t>
                      </w:r>
                    </w:p>
                  </w:txbxContent>
                </v:textbox>
              </v:shape>
            </w:pict>
          </mc:Fallback>
        </mc:AlternateContent>
      </w:r>
      <w:r>
        <w:rPr>
          <w:noProof/>
          <w:sz w:val="24"/>
          <w:lang w:eastAsia="pl-PL"/>
        </w:rPr>
        <mc:AlternateContent>
          <mc:Choice Requires="wps">
            <w:drawing>
              <wp:anchor distT="0" distB="0" distL="114300" distR="114300" simplePos="0" relativeHeight="251823104" behindDoc="0" locked="0" layoutInCell="1" allowOverlap="1" wp14:anchorId="5F9BDF18" wp14:editId="6F8AA75C">
                <wp:simplePos x="0" y="0"/>
                <wp:positionH relativeFrom="column">
                  <wp:posOffset>2400300</wp:posOffset>
                </wp:positionH>
                <wp:positionV relativeFrom="paragraph">
                  <wp:posOffset>8115300</wp:posOffset>
                </wp:positionV>
                <wp:extent cx="3886200" cy="800100"/>
                <wp:effectExtent l="5080" t="8890" r="13970" b="10160"/>
                <wp:wrapNone/>
                <wp:docPr id="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14:paraId="7AB236C6" w14:textId="77777777" w:rsidR="00C650B0" w:rsidRPr="009164BE" w:rsidRDefault="00C650B0" w:rsidP="00C650B0">
                            <w:pPr>
                              <w:jc w:val="center"/>
                              <w:rPr>
                                <w:b/>
                                <w:sz w:val="32"/>
                                <w:szCs w:val="32"/>
                              </w:rPr>
                            </w:pPr>
                            <w:r w:rsidRPr="009164BE">
                              <w:rPr>
                                <w:b/>
                                <w:sz w:val="32"/>
                                <w:szCs w:val="32"/>
                              </w:rPr>
                              <w:t xml:space="preserve">Szkic zabudowy terenu </w:t>
                            </w:r>
                          </w:p>
                          <w:p w14:paraId="21EC541A" w14:textId="77777777" w:rsidR="00C650B0" w:rsidRPr="009164BE" w:rsidRDefault="00C650B0" w:rsidP="00C650B0">
                            <w:pPr>
                              <w:jc w:val="center"/>
                              <w:rPr>
                                <w:b/>
                                <w:sz w:val="32"/>
                                <w:szCs w:val="32"/>
                              </w:rPr>
                            </w:pPr>
                            <w:r w:rsidRPr="009164BE">
                              <w:rPr>
                                <w:b/>
                                <w:sz w:val="32"/>
                                <w:szCs w:val="32"/>
                              </w:rPr>
                              <w:t xml:space="preserve">ul. </w:t>
                            </w:r>
                            <w:proofErr w:type="spellStart"/>
                            <w:r w:rsidRPr="009164BE">
                              <w:rPr>
                                <w:b/>
                                <w:sz w:val="32"/>
                                <w:szCs w:val="32"/>
                              </w:rPr>
                              <w:t>Poświęcka</w:t>
                            </w:r>
                            <w:proofErr w:type="spellEnd"/>
                            <w:r w:rsidRPr="009164BE">
                              <w:rPr>
                                <w:b/>
                                <w:sz w:val="32"/>
                                <w:szCs w:val="32"/>
                              </w:rPr>
                              <w:t xml:space="preserve"> 8;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DF18" id="Text Box 221" o:spid="_x0000_s1062" type="#_x0000_t202" style="position:absolute;left:0;text-align:left;margin-left:189pt;margin-top:639pt;width:306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">
                <v:textbox>
                  <w:txbxContent>
                    <w:p w14:paraId="7AB236C6" w14:textId="77777777" w:rsidR="00C650B0" w:rsidRPr="009164BE" w:rsidRDefault="00C650B0" w:rsidP="00C650B0">
                      <w:pPr>
                        <w:jc w:val="center"/>
                        <w:rPr>
                          <w:b/>
                          <w:sz w:val="32"/>
                          <w:szCs w:val="32"/>
                        </w:rPr>
                      </w:pPr>
                      <w:r w:rsidRPr="009164BE">
                        <w:rPr>
                          <w:b/>
                          <w:sz w:val="32"/>
                          <w:szCs w:val="32"/>
                        </w:rPr>
                        <w:t xml:space="preserve">Szkic zabudowy terenu </w:t>
                      </w:r>
                    </w:p>
                    <w:p w14:paraId="21EC541A" w14:textId="77777777" w:rsidR="00C650B0" w:rsidRPr="009164BE" w:rsidRDefault="00C650B0" w:rsidP="00C650B0">
                      <w:pPr>
                        <w:jc w:val="center"/>
                        <w:rPr>
                          <w:b/>
                          <w:sz w:val="32"/>
                          <w:szCs w:val="32"/>
                        </w:rPr>
                      </w:pPr>
                      <w:r w:rsidRPr="009164BE">
                        <w:rPr>
                          <w:b/>
                          <w:sz w:val="32"/>
                          <w:szCs w:val="32"/>
                        </w:rPr>
                        <w:t xml:space="preserve">ul. </w:t>
                      </w:r>
                      <w:proofErr w:type="spellStart"/>
                      <w:r w:rsidRPr="009164BE">
                        <w:rPr>
                          <w:b/>
                          <w:sz w:val="32"/>
                          <w:szCs w:val="32"/>
                        </w:rPr>
                        <w:t>Poświęcka</w:t>
                      </w:r>
                      <w:proofErr w:type="spellEnd"/>
                      <w:r w:rsidRPr="009164BE">
                        <w:rPr>
                          <w:b/>
                          <w:sz w:val="32"/>
                          <w:szCs w:val="32"/>
                        </w:rPr>
                        <w:t xml:space="preserve"> 8; Wrocław</w:t>
                      </w:r>
                    </w:p>
                  </w:txbxContent>
                </v:textbox>
              </v:shape>
            </w:pict>
          </mc:Fallback>
        </mc:AlternateContent>
      </w:r>
      <w:r>
        <w:rPr>
          <w:noProof/>
          <w:sz w:val="24"/>
          <w:lang w:eastAsia="pl-PL"/>
        </w:rPr>
        <mc:AlternateContent>
          <mc:Choice Requires="wps">
            <w:drawing>
              <wp:anchor distT="0" distB="0" distL="114300" distR="114300" simplePos="0" relativeHeight="251822080" behindDoc="0" locked="0" layoutInCell="1" allowOverlap="1" wp14:anchorId="79CA8ECE" wp14:editId="162EE749">
                <wp:simplePos x="0" y="0"/>
                <wp:positionH relativeFrom="column">
                  <wp:posOffset>2400300</wp:posOffset>
                </wp:positionH>
                <wp:positionV relativeFrom="paragraph">
                  <wp:posOffset>8915400</wp:posOffset>
                </wp:positionV>
                <wp:extent cx="2514600" cy="457200"/>
                <wp:effectExtent l="5080" t="8890" r="13970" b="10160"/>
                <wp:wrapNone/>
                <wp:docPr id="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F08DF07"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A8ECE" id="Text Box 220" o:spid="_x0000_s1063" type="#_x0000_t202" style="position:absolute;left:0;text-align:left;margin-left:189pt;margin-top:702pt;width:19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">
                <v:textbox>
                  <w:txbxContent>
                    <w:p w14:paraId="2F08DF07"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noProof/>
          <w:sz w:val="24"/>
          <w:lang w:eastAsia="pl-PL"/>
        </w:rPr>
        <mc:AlternateContent>
          <mc:Choice Requires="wps">
            <w:drawing>
              <wp:anchor distT="0" distB="0" distL="114300" distR="114300" simplePos="0" relativeHeight="251821056" behindDoc="0" locked="0" layoutInCell="1" allowOverlap="1" wp14:anchorId="6AD57509" wp14:editId="0B8CE003">
                <wp:simplePos x="0" y="0"/>
                <wp:positionH relativeFrom="column">
                  <wp:posOffset>4914900</wp:posOffset>
                </wp:positionH>
                <wp:positionV relativeFrom="paragraph">
                  <wp:posOffset>8915400</wp:posOffset>
                </wp:positionV>
                <wp:extent cx="1371600" cy="457200"/>
                <wp:effectExtent l="5080" t="8890" r="13970" b="10160"/>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5AE07D89" w14:textId="7A3BC66F" w:rsidR="00C650B0" w:rsidRDefault="00C650B0" w:rsidP="00C650B0">
                            <w:r>
                              <w:t>marzec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7509" id="Text Box 219" o:spid="_x0000_s1064" type="#_x0000_t202" style="position:absolute;left:0;text-align:left;margin-left:387pt;margin-top:702pt;width:108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">
                <v:textbox>
                  <w:txbxContent>
                    <w:p w14:paraId="5AE07D89" w14:textId="7A3BC66F" w:rsidR="00C650B0" w:rsidRDefault="00C650B0" w:rsidP="00C650B0">
                      <w:r>
                        <w:t>marzec 2025</w:t>
                      </w:r>
                    </w:p>
                  </w:txbxContent>
                </v:textbox>
              </v:shape>
            </w:pict>
          </mc:Fallback>
        </mc:AlternateContent>
      </w:r>
      <w:r>
        <w:rPr>
          <w:noProof/>
          <w:sz w:val="24"/>
          <w:lang w:eastAsia="pl-PL"/>
        </w:rPr>
        <mc:AlternateContent>
          <mc:Choice Requires="wps">
            <w:drawing>
              <wp:anchor distT="0" distB="0" distL="114300" distR="114300" simplePos="0" relativeHeight="251820032" behindDoc="0" locked="0" layoutInCell="1" allowOverlap="1" wp14:anchorId="19F7D262" wp14:editId="1E018210">
                <wp:simplePos x="0" y="0"/>
                <wp:positionH relativeFrom="column">
                  <wp:posOffset>-457200</wp:posOffset>
                </wp:positionH>
                <wp:positionV relativeFrom="paragraph">
                  <wp:posOffset>-457200</wp:posOffset>
                </wp:positionV>
                <wp:extent cx="6743700" cy="9829800"/>
                <wp:effectExtent l="5080" t="8890" r="13970" b="10160"/>
                <wp:wrapNone/>
                <wp:docPr id="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829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2C5B8" id="Rectangle 218" o:spid="_x0000_s1026" style="position:absolute;margin-left:-36pt;margin-top:-36pt;width:531pt;height:7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" filled="f"/>
            </w:pict>
          </mc:Fallback>
        </mc:AlternateContent>
      </w:r>
      <w:r w:rsidR="00C650B0">
        <w:rPr>
          <w:sz w:val="24"/>
        </w:rPr>
        <w:br w:type="page"/>
      </w:r>
    </w:p>
    <w:p w14:paraId="0000D5C7" w14:textId="50477D0C" w:rsidR="005539D5" w:rsidRPr="00390883" w:rsidRDefault="007E2BA3" w:rsidP="0099156E">
      <w:pPr>
        <w:pStyle w:val="Nagwek1"/>
        <w:spacing w:before="0" w:line="240" w:lineRule="auto"/>
        <w:rPr>
          <w:rStyle w:val="AkapitzlistZnak"/>
          <w:rFonts w:asciiTheme="minorHAnsi" w:hAnsiTheme="minorHAnsi" w:cstheme="minorHAnsi"/>
          <w:color w:val="000000" w:themeColor="text1"/>
          <w:szCs w:val="24"/>
        </w:rPr>
      </w:pPr>
      <w:bookmarkStart w:id="3" w:name="_Toc445449911"/>
      <w:bookmarkStart w:id="4" w:name="_Toc83820277"/>
      <w:r w:rsidRPr="00390883">
        <w:rPr>
          <w:rStyle w:val="AkapitzlistZnak"/>
          <w:rFonts w:asciiTheme="minorHAnsi" w:hAnsiTheme="minorHAnsi" w:cstheme="minorHAnsi"/>
          <w:color w:val="000000" w:themeColor="text1"/>
          <w:szCs w:val="24"/>
        </w:rPr>
        <w:lastRenderedPageBreak/>
        <w:t xml:space="preserve">III. </w:t>
      </w:r>
      <w:bookmarkStart w:id="5" w:name="_Hlk195855643"/>
      <w:bookmarkEnd w:id="3"/>
      <w:bookmarkEnd w:id="4"/>
      <w:r w:rsidR="005539D5" w:rsidRPr="00390883">
        <w:rPr>
          <w:rStyle w:val="AkapitzlistZnak"/>
          <w:rFonts w:asciiTheme="minorHAnsi" w:hAnsiTheme="minorHAnsi" w:cstheme="minorHAnsi"/>
          <w:color w:val="000000" w:themeColor="text1"/>
          <w:szCs w:val="24"/>
        </w:rPr>
        <w:t>ZAŁOŻENIA REALIZACJI PRZEDMIOTU ZAMÓWIENIA</w:t>
      </w:r>
      <w:bookmarkEnd w:id="5"/>
    </w:p>
    <w:p w14:paraId="206F3FA0" w14:textId="20E1C3EF" w:rsidR="005539D5" w:rsidRPr="00390883" w:rsidRDefault="005539D5" w:rsidP="0099156E">
      <w:pPr>
        <w:pStyle w:val="Tekstpodstawowy"/>
        <w:ind w:left="143" w:right="420"/>
        <w:rPr>
          <w:rStyle w:val="AkapitzlistZnak"/>
          <w:rFonts w:asciiTheme="minorHAnsi" w:hAnsiTheme="minorHAnsi" w:cstheme="minorHAnsi"/>
        </w:rPr>
      </w:pPr>
      <w:bookmarkStart w:id="6" w:name="_Hlk195855682"/>
      <w:r w:rsidRPr="00390883">
        <w:rPr>
          <w:rStyle w:val="AkapitzlistZnak"/>
          <w:rFonts w:asciiTheme="minorHAnsi" w:hAnsiTheme="minorHAnsi" w:cstheme="minorHAnsi"/>
        </w:rPr>
        <w:t>Zapewniając bezpieczeństwo obiektów, a także przebywającym w granicach ich obszaru ludziom i znajdującemu się na ich terenie mienia, Zamawiający przyjmuje następujące założenia organizacyjne:</w:t>
      </w:r>
    </w:p>
    <w:p w14:paraId="2C99B97A" w14:textId="7D9526B1" w:rsidR="00B16159" w:rsidRPr="008676DB" w:rsidRDefault="005539D5" w:rsidP="0099156E">
      <w:pPr>
        <w:pStyle w:val="Akapitzlist"/>
        <w:widowControl w:val="0"/>
        <w:numPr>
          <w:ilvl w:val="1"/>
          <w:numId w:val="23"/>
        </w:numPr>
        <w:tabs>
          <w:tab w:val="left" w:pos="284"/>
        </w:tabs>
        <w:autoSpaceDE w:val="0"/>
        <w:autoSpaceDN w:val="0"/>
        <w:spacing w:after="0" w:line="240" w:lineRule="auto"/>
        <w:ind w:left="426" w:right="401" w:hanging="284"/>
        <w:contextualSpacing w:val="0"/>
        <w:jc w:val="both"/>
        <w:rPr>
          <w:rStyle w:val="AkapitzlistZnak"/>
          <w:rFonts w:cstheme="minorHAnsi"/>
          <w:strike/>
          <w:color w:val="FF0000"/>
          <w:szCs w:val="24"/>
        </w:rPr>
      </w:pPr>
      <w:r w:rsidRPr="00390883">
        <w:rPr>
          <w:rStyle w:val="AkapitzlistZnak"/>
          <w:rFonts w:cstheme="minorHAnsi"/>
          <w:szCs w:val="24"/>
        </w:rPr>
        <w:t xml:space="preserve">realizacja przedmiotu zamówienia jest oparta na założeniu, że pracownicy Wykonawcy będą pracować na </w:t>
      </w:r>
      <w:r w:rsidRPr="00EB088D">
        <w:rPr>
          <w:rStyle w:val="AkapitzlistZnak"/>
          <w:rFonts w:cstheme="minorHAnsi"/>
          <w:strike/>
          <w:color w:val="FF0000"/>
          <w:szCs w:val="24"/>
        </w:rPr>
        <w:t>3 (trzech)</w:t>
      </w:r>
      <w:r w:rsidRPr="00EB088D">
        <w:rPr>
          <w:rStyle w:val="AkapitzlistZnak"/>
          <w:rFonts w:cstheme="minorHAnsi"/>
          <w:color w:val="FF0000"/>
          <w:szCs w:val="24"/>
        </w:rPr>
        <w:t xml:space="preserve">  </w:t>
      </w:r>
      <w:r w:rsidR="00EB088D" w:rsidRPr="00C90FC1">
        <w:rPr>
          <w:rStyle w:val="AkapitzlistZnak"/>
          <w:rFonts w:cstheme="minorHAnsi"/>
          <w:color w:val="FF0000"/>
          <w:szCs w:val="24"/>
        </w:rPr>
        <w:t xml:space="preserve">2 (dwóch) </w:t>
      </w:r>
      <w:r w:rsidRPr="00390883">
        <w:rPr>
          <w:rStyle w:val="AkapitzlistZnak"/>
          <w:rFonts w:cstheme="minorHAnsi"/>
          <w:szCs w:val="24"/>
        </w:rPr>
        <w:t xml:space="preserve">posterunkach </w:t>
      </w:r>
      <w:r w:rsidR="00B16159" w:rsidRPr="00390883">
        <w:rPr>
          <w:rStyle w:val="AkapitzlistZnak"/>
          <w:rFonts w:cstheme="minorHAnsi"/>
          <w:szCs w:val="24"/>
        </w:rPr>
        <w:t>z</w:t>
      </w:r>
      <w:r w:rsidRPr="00390883">
        <w:rPr>
          <w:rStyle w:val="AkapitzlistZnak"/>
          <w:rFonts w:cstheme="minorHAnsi"/>
          <w:szCs w:val="24"/>
        </w:rPr>
        <w:t xml:space="preserve">lokalizowanych przy ul. H. Kamieńskiego 73a we Wrocławiu w budynku głównym szpitala 1D (wejście główne [WG]), budynku nr 1C- SOR [SOR], </w:t>
      </w:r>
      <w:r w:rsidRPr="00EB088D">
        <w:rPr>
          <w:rStyle w:val="AkapitzlistZnak"/>
          <w:rFonts w:cstheme="minorHAnsi"/>
          <w:strike/>
          <w:color w:val="FF0000"/>
          <w:szCs w:val="24"/>
        </w:rPr>
        <w:t>budynku nr 4 (brama wjazdowa [BW]</w:t>
      </w:r>
      <w:r w:rsidR="00B16159" w:rsidRPr="00EB088D">
        <w:rPr>
          <w:rStyle w:val="AkapitzlistZnak"/>
          <w:rFonts w:cstheme="minorHAnsi"/>
          <w:strike/>
          <w:color w:val="FF0000"/>
          <w:szCs w:val="24"/>
        </w:rPr>
        <w:t>)</w:t>
      </w:r>
      <w:r w:rsidRPr="00390883">
        <w:rPr>
          <w:rStyle w:val="AkapitzlistZnak"/>
          <w:rFonts w:cstheme="minorHAnsi"/>
          <w:szCs w:val="24"/>
        </w:rPr>
        <w:t xml:space="preserve"> </w:t>
      </w:r>
      <w:r w:rsidR="00B16159" w:rsidRPr="00390883">
        <w:rPr>
          <w:rStyle w:val="AkapitzlistZnak"/>
          <w:rFonts w:cstheme="minorHAnsi"/>
          <w:szCs w:val="24"/>
        </w:rPr>
        <w:t xml:space="preserve">oraz 1 (jednym) posterunku zlokalizowanym w oddziale zamiejscowym przy ul. </w:t>
      </w:r>
      <w:proofErr w:type="spellStart"/>
      <w:r w:rsidR="00B16159" w:rsidRPr="00390883">
        <w:rPr>
          <w:rStyle w:val="AkapitzlistZnak"/>
          <w:rFonts w:cstheme="minorHAnsi"/>
          <w:szCs w:val="24"/>
        </w:rPr>
        <w:t>Poświęckiej</w:t>
      </w:r>
      <w:proofErr w:type="spellEnd"/>
      <w:r w:rsidR="00B16159" w:rsidRPr="00390883">
        <w:rPr>
          <w:rStyle w:val="AkapitzlistZnak"/>
          <w:rFonts w:cstheme="minorHAnsi"/>
          <w:szCs w:val="24"/>
        </w:rPr>
        <w:t xml:space="preserve"> 8 we Wrocławiu w budynku głównym A [OZ]. </w:t>
      </w:r>
      <w:r w:rsidR="00B16159" w:rsidRPr="008676DB">
        <w:rPr>
          <w:rStyle w:val="AkapitzlistZnak"/>
          <w:rFonts w:cstheme="minorHAnsi"/>
          <w:strike/>
          <w:color w:val="FF0000"/>
          <w:szCs w:val="24"/>
        </w:rPr>
        <w:t xml:space="preserve">Pracownicy Wykonawcy zobligowani są do prowadzenia </w:t>
      </w:r>
      <w:r w:rsidRPr="008676DB">
        <w:rPr>
          <w:rStyle w:val="AkapitzlistZnak"/>
          <w:rFonts w:cstheme="minorHAnsi"/>
          <w:strike/>
          <w:color w:val="FF0000"/>
          <w:szCs w:val="24"/>
        </w:rPr>
        <w:t>patrol</w:t>
      </w:r>
      <w:r w:rsidR="00B16159" w:rsidRPr="008676DB">
        <w:rPr>
          <w:rStyle w:val="AkapitzlistZnak"/>
          <w:rFonts w:cstheme="minorHAnsi"/>
          <w:strike/>
          <w:color w:val="FF0000"/>
          <w:szCs w:val="24"/>
        </w:rPr>
        <w:t>i</w:t>
      </w:r>
      <w:r w:rsidRPr="008676DB">
        <w:rPr>
          <w:rStyle w:val="AkapitzlistZnak"/>
          <w:rFonts w:cstheme="minorHAnsi"/>
          <w:strike/>
          <w:color w:val="FF0000"/>
          <w:szCs w:val="24"/>
        </w:rPr>
        <w:t xml:space="preserve"> jednoosobowych dokonujących obchodów terenu oraz obchodów budynków</w:t>
      </w:r>
      <w:r w:rsidR="00B16159" w:rsidRPr="008676DB">
        <w:rPr>
          <w:rStyle w:val="AkapitzlistZnak"/>
          <w:rFonts w:cstheme="minorHAnsi"/>
          <w:strike/>
          <w:color w:val="FF0000"/>
          <w:szCs w:val="24"/>
        </w:rPr>
        <w:t xml:space="preserve">. </w:t>
      </w:r>
    </w:p>
    <w:bookmarkEnd w:id="6"/>
    <w:p w14:paraId="43B26B96" w14:textId="214A5484" w:rsidR="005539D5" w:rsidRPr="00390883" w:rsidRDefault="005539D5" w:rsidP="0099156E">
      <w:pPr>
        <w:pStyle w:val="Akapitzlist"/>
        <w:widowControl w:val="0"/>
        <w:numPr>
          <w:ilvl w:val="1"/>
          <w:numId w:val="23"/>
        </w:numPr>
        <w:tabs>
          <w:tab w:val="left" w:pos="284"/>
        </w:tabs>
        <w:autoSpaceDE w:val="0"/>
        <w:autoSpaceDN w:val="0"/>
        <w:spacing w:after="0" w:line="240" w:lineRule="auto"/>
        <w:ind w:left="426" w:right="418" w:hanging="284"/>
        <w:contextualSpacing w:val="0"/>
        <w:jc w:val="both"/>
        <w:rPr>
          <w:rStyle w:val="AkapitzlistZnak"/>
          <w:rFonts w:cstheme="minorHAnsi"/>
          <w:szCs w:val="24"/>
        </w:rPr>
      </w:pPr>
      <w:r w:rsidRPr="00390883">
        <w:rPr>
          <w:rStyle w:val="AkapitzlistZnak"/>
          <w:rFonts w:cstheme="minorHAnsi"/>
          <w:szCs w:val="24"/>
        </w:rPr>
        <w:t xml:space="preserve">ochronę </w:t>
      </w:r>
      <w:r w:rsidR="003D0F62" w:rsidRPr="00390883">
        <w:rPr>
          <w:rStyle w:val="AkapitzlistZnak"/>
          <w:rFonts w:cstheme="minorHAnsi"/>
          <w:szCs w:val="24"/>
        </w:rPr>
        <w:t>obiektów</w:t>
      </w:r>
      <w:r w:rsidRPr="00390883">
        <w:rPr>
          <w:rStyle w:val="AkapitzlistZnak"/>
          <w:rFonts w:cstheme="minorHAnsi"/>
          <w:szCs w:val="24"/>
        </w:rPr>
        <w:t xml:space="preserve"> tworzą pracownicy Wykonawcy, </w:t>
      </w:r>
      <w:r w:rsidR="00226BBC">
        <w:rPr>
          <w:rStyle w:val="AkapitzlistZnak"/>
          <w:rFonts w:cstheme="minorHAnsi"/>
          <w:szCs w:val="24"/>
        </w:rPr>
        <w:t>Wykonawca</w:t>
      </w:r>
      <w:r w:rsidRPr="00390883">
        <w:rPr>
          <w:rStyle w:val="AkapitzlistZnak"/>
          <w:rFonts w:cstheme="minorHAnsi"/>
          <w:szCs w:val="24"/>
        </w:rPr>
        <w:t xml:space="preserve"> wyznacza na każdej zmianie jednego dowódcę zmiany. Dowódcy zmian są odpowiedzialni za:</w:t>
      </w:r>
    </w:p>
    <w:p w14:paraId="2ED62A0B"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bieżące funkcjonowanie ochrony,</w:t>
      </w:r>
    </w:p>
    <w:p w14:paraId="6917A596"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prawidłową dokumentację działań,</w:t>
      </w:r>
    </w:p>
    <w:p w14:paraId="4B38512B"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wydawanie stosownych do sytuacji dyspozycji pracownikom ochrony,</w:t>
      </w:r>
    </w:p>
    <w:p w14:paraId="4A8ECB1E" w14:textId="63B2404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right="421" w:hanging="284"/>
        <w:contextualSpacing w:val="0"/>
        <w:rPr>
          <w:rStyle w:val="AkapitzlistZnak"/>
          <w:rFonts w:cstheme="minorHAnsi"/>
          <w:szCs w:val="24"/>
        </w:rPr>
      </w:pPr>
      <w:r w:rsidRPr="00390883">
        <w:rPr>
          <w:rStyle w:val="AkapitzlistZnak"/>
          <w:rFonts w:cstheme="minorHAnsi"/>
          <w:szCs w:val="24"/>
        </w:rPr>
        <w:t>operacyjne kontakty z koordynatorem ds. ochrony z ramienia</w:t>
      </w:r>
      <w:r w:rsidR="003D0F62" w:rsidRPr="00390883">
        <w:rPr>
          <w:rStyle w:val="AkapitzlistZnak"/>
          <w:rFonts w:cstheme="minorHAnsi"/>
          <w:szCs w:val="24"/>
        </w:rPr>
        <w:t xml:space="preserve"> </w:t>
      </w:r>
      <w:r w:rsidRPr="00390883">
        <w:rPr>
          <w:rStyle w:val="AkapitzlistZnak"/>
          <w:rFonts w:cstheme="minorHAnsi"/>
          <w:szCs w:val="24"/>
        </w:rPr>
        <w:t>Wykonawcy podczas pełnienia służby przez dowodzoną przez niego zmianę.</w:t>
      </w:r>
    </w:p>
    <w:p w14:paraId="63131856" w14:textId="4016D48D" w:rsidR="005539D5" w:rsidRPr="00390883" w:rsidRDefault="0099156E" w:rsidP="0099156E">
      <w:pPr>
        <w:pStyle w:val="Tekstpodstawowy"/>
        <w:tabs>
          <w:tab w:val="left" w:pos="284"/>
        </w:tabs>
        <w:ind w:left="426" w:right="419" w:hanging="284"/>
        <w:rPr>
          <w:rStyle w:val="AkapitzlistZnak"/>
          <w:rFonts w:asciiTheme="minorHAnsi" w:hAnsiTheme="minorHAnsi" w:cstheme="minorHAnsi"/>
        </w:rPr>
      </w:pPr>
      <w:r>
        <w:rPr>
          <w:rStyle w:val="AkapitzlistZnak"/>
          <w:rFonts w:asciiTheme="minorHAnsi" w:hAnsiTheme="minorHAnsi" w:cstheme="minorHAnsi"/>
        </w:rPr>
        <w:tab/>
      </w:r>
      <w:r>
        <w:rPr>
          <w:rStyle w:val="AkapitzlistZnak"/>
          <w:rFonts w:asciiTheme="minorHAnsi" w:hAnsiTheme="minorHAnsi" w:cstheme="minorHAnsi"/>
        </w:rPr>
        <w:tab/>
      </w:r>
      <w:r w:rsidR="005539D5" w:rsidRPr="00390883">
        <w:rPr>
          <w:rStyle w:val="AkapitzlistZnak"/>
          <w:rFonts w:asciiTheme="minorHAnsi" w:hAnsiTheme="minorHAnsi" w:cstheme="minorHAnsi"/>
        </w:rPr>
        <w:t xml:space="preserve">Dowódca zmiany </w:t>
      </w:r>
      <w:r w:rsidR="00725AE4" w:rsidRPr="00390883">
        <w:rPr>
          <w:rStyle w:val="AkapitzlistZnak"/>
          <w:rFonts w:asciiTheme="minorHAnsi" w:hAnsiTheme="minorHAnsi" w:cstheme="minorHAnsi"/>
        </w:rPr>
        <w:t xml:space="preserve">ma obowiązek </w:t>
      </w:r>
      <w:r w:rsidR="00225DB8" w:rsidRPr="00390883">
        <w:rPr>
          <w:rStyle w:val="AkapitzlistZnak"/>
          <w:rFonts w:asciiTheme="minorHAnsi" w:hAnsiTheme="minorHAnsi" w:cstheme="minorHAnsi"/>
        </w:rPr>
        <w:t xml:space="preserve">osobistego </w:t>
      </w:r>
      <w:r w:rsidR="00725AE4" w:rsidRPr="00390883">
        <w:rPr>
          <w:rStyle w:val="AkapitzlistZnak"/>
          <w:rFonts w:asciiTheme="minorHAnsi" w:hAnsiTheme="minorHAnsi" w:cstheme="minorHAnsi"/>
        </w:rPr>
        <w:t xml:space="preserve">składania dziennych raportów </w:t>
      </w:r>
      <w:r w:rsidR="00225DB8" w:rsidRPr="00390883">
        <w:rPr>
          <w:rStyle w:val="AkapitzlistZnak"/>
          <w:rFonts w:asciiTheme="minorHAnsi" w:hAnsiTheme="minorHAnsi" w:cstheme="minorHAnsi"/>
        </w:rPr>
        <w:t xml:space="preserve">Zamawiającemu </w:t>
      </w:r>
      <w:r w:rsidR="00725AE4" w:rsidRPr="00390883">
        <w:rPr>
          <w:rStyle w:val="AkapitzlistZnak"/>
          <w:rFonts w:asciiTheme="minorHAnsi" w:hAnsiTheme="minorHAnsi" w:cstheme="minorHAnsi"/>
        </w:rPr>
        <w:t>z zaistniałych zdarzeń</w:t>
      </w:r>
      <w:r w:rsidR="00225DB8" w:rsidRPr="00390883">
        <w:rPr>
          <w:rStyle w:val="AkapitzlistZnak"/>
          <w:rFonts w:asciiTheme="minorHAnsi" w:hAnsiTheme="minorHAnsi" w:cstheme="minorHAnsi"/>
        </w:rPr>
        <w:t xml:space="preserve">. </w:t>
      </w:r>
    </w:p>
    <w:p w14:paraId="564C99F2" w14:textId="4EFCA3F3" w:rsidR="007E2BA3" w:rsidRPr="00390883" w:rsidRDefault="006F3478" w:rsidP="0099156E">
      <w:pPr>
        <w:pStyle w:val="Tekstpodstawowy"/>
        <w:numPr>
          <w:ilvl w:val="1"/>
          <w:numId w:val="23"/>
        </w:numPr>
        <w:tabs>
          <w:tab w:val="left" w:pos="284"/>
        </w:tabs>
        <w:ind w:left="426" w:right="419" w:hanging="284"/>
        <w:rPr>
          <w:rStyle w:val="AkapitzlistZnak"/>
          <w:rFonts w:asciiTheme="minorHAnsi" w:hAnsiTheme="minorHAnsi" w:cstheme="minorHAnsi"/>
        </w:rPr>
      </w:pPr>
      <w:r w:rsidRPr="00390883">
        <w:rPr>
          <w:rStyle w:val="AkapitzlistZnak"/>
          <w:rFonts w:asciiTheme="minorHAnsi" w:hAnsiTheme="minorHAnsi" w:cstheme="minorHAnsi"/>
        </w:rPr>
        <w:t>dodatkową formacją ochronną, o której wykorzystaniu decyduje dowódca zmiany, są pracownicy Specjalistycznej Uzbrojonej Formacji Ochronnej (</w:t>
      </w:r>
      <w:r w:rsidR="00F04DED" w:rsidRPr="00390883">
        <w:rPr>
          <w:rStyle w:val="AkapitzlistZnak"/>
          <w:rFonts w:asciiTheme="minorHAnsi" w:hAnsiTheme="minorHAnsi" w:cstheme="minorHAnsi"/>
        </w:rPr>
        <w:t>dalej zwaną „</w:t>
      </w:r>
      <w:r w:rsidRPr="00390883">
        <w:rPr>
          <w:rStyle w:val="AkapitzlistZnak"/>
          <w:rFonts w:asciiTheme="minorHAnsi" w:hAnsiTheme="minorHAnsi" w:cstheme="minorHAnsi"/>
        </w:rPr>
        <w:t>SUFO</w:t>
      </w:r>
      <w:r w:rsidR="00F04DED" w:rsidRPr="00390883">
        <w:rPr>
          <w:rStyle w:val="AkapitzlistZnak"/>
          <w:rFonts w:asciiTheme="minorHAnsi" w:hAnsiTheme="minorHAnsi" w:cstheme="minorHAnsi"/>
        </w:rPr>
        <w:t>”</w:t>
      </w:r>
      <w:r w:rsidRPr="00390883">
        <w:rPr>
          <w:rStyle w:val="AkapitzlistZnak"/>
          <w:rFonts w:asciiTheme="minorHAnsi" w:hAnsiTheme="minorHAnsi" w:cstheme="minorHAnsi"/>
        </w:rPr>
        <w:t>). Ich zadaniem jest zapanowanie nad sytuacją w okolicznościach, w których z jakichś powodów siły i środki Wykonawcy okazują się niewystarczające.</w:t>
      </w:r>
    </w:p>
    <w:p w14:paraId="64229258" w14:textId="77777777" w:rsidR="006F3478" w:rsidRPr="00390883" w:rsidRDefault="006F3478" w:rsidP="0099156E">
      <w:pPr>
        <w:pStyle w:val="Tekstpodstawowywcity"/>
        <w:spacing w:after="0"/>
        <w:jc w:val="both"/>
        <w:rPr>
          <w:rStyle w:val="AkapitzlistZnak"/>
          <w:rFonts w:asciiTheme="minorHAnsi" w:hAnsiTheme="minorHAnsi" w:cstheme="minorHAnsi"/>
          <w:szCs w:val="24"/>
        </w:rPr>
      </w:pPr>
    </w:p>
    <w:p w14:paraId="19CFD503" w14:textId="08A807C6" w:rsidR="00272FFC" w:rsidRPr="00390883" w:rsidRDefault="00272FFC" w:rsidP="0099156E">
      <w:pPr>
        <w:pStyle w:val="Nagwek1"/>
        <w:spacing w:before="0" w:line="240" w:lineRule="auto"/>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t>IV. FAZA PRZYGOTOWAWCZA</w:t>
      </w:r>
    </w:p>
    <w:p w14:paraId="666F60A4" w14:textId="77777777" w:rsidR="006F3478" w:rsidRPr="00390883" w:rsidRDefault="006F3478" w:rsidP="0099156E">
      <w:pPr>
        <w:pStyle w:val="Tekstpodstawowywcity"/>
        <w:spacing w:after="0"/>
        <w:jc w:val="both"/>
        <w:rPr>
          <w:rStyle w:val="AkapitzlistZnak"/>
          <w:rFonts w:asciiTheme="minorHAnsi" w:hAnsiTheme="minorHAnsi" w:cstheme="minorHAnsi"/>
          <w:szCs w:val="24"/>
        </w:rPr>
      </w:pPr>
    </w:p>
    <w:p w14:paraId="29BDEC61" w14:textId="77777777" w:rsidR="00272FFC" w:rsidRPr="00390883" w:rsidRDefault="00272FFC" w:rsidP="00827A39">
      <w:pPr>
        <w:pStyle w:val="Tekstpodstawowy"/>
        <w:ind w:right="419"/>
        <w:rPr>
          <w:rStyle w:val="AkapitzlistZnak"/>
          <w:rFonts w:asciiTheme="minorHAnsi" w:hAnsiTheme="minorHAnsi" w:cstheme="minorHAnsi"/>
        </w:rPr>
      </w:pPr>
      <w:r w:rsidRPr="00390883">
        <w:rPr>
          <w:rStyle w:val="AkapitzlistZnak"/>
          <w:rFonts w:asciiTheme="minorHAnsi" w:hAnsiTheme="minorHAnsi" w:cstheme="minorHAnsi"/>
        </w:rPr>
        <w:t>W celu zapewnienia osiągnięcia przez Wykonawcę gotowości do należytej realizacji przedmiotu zamówienia Wykonawca jest zobowiązany:</w:t>
      </w:r>
    </w:p>
    <w:p w14:paraId="76220B12" w14:textId="6393422E"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hanging="284"/>
        <w:contextualSpacing w:val="0"/>
        <w:jc w:val="both"/>
        <w:rPr>
          <w:rStyle w:val="AkapitzlistZnak"/>
          <w:rFonts w:cstheme="minorHAnsi"/>
          <w:szCs w:val="24"/>
        </w:rPr>
      </w:pPr>
      <w:r w:rsidRPr="00390883">
        <w:rPr>
          <w:rStyle w:val="AkapitzlistZnak"/>
          <w:rFonts w:cstheme="minorHAnsi"/>
          <w:szCs w:val="24"/>
        </w:rPr>
        <w:t>wyznaczyć koordynatora ochrony ze swojej strony</w:t>
      </w:r>
      <w:r w:rsidR="00003D16">
        <w:rPr>
          <w:rStyle w:val="AkapitzlistZnak"/>
          <w:rFonts w:cstheme="minorHAnsi"/>
          <w:szCs w:val="24"/>
        </w:rPr>
        <w:t>,</w:t>
      </w:r>
    </w:p>
    <w:p w14:paraId="130F9678" w14:textId="3A26FCB0"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23" w:hanging="284"/>
        <w:contextualSpacing w:val="0"/>
        <w:jc w:val="both"/>
        <w:rPr>
          <w:rStyle w:val="AkapitzlistZnak"/>
          <w:rFonts w:cstheme="minorHAnsi"/>
          <w:szCs w:val="24"/>
        </w:rPr>
      </w:pPr>
      <w:r w:rsidRPr="00390883">
        <w:rPr>
          <w:rStyle w:val="AkapitzlistZnak"/>
          <w:rFonts w:cstheme="minorHAnsi"/>
          <w:szCs w:val="24"/>
        </w:rPr>
        <w:t>przedstawić Zamawiające</w:t>
      </w:r>
      <w:r w:rsidR="00725AE4" w:rsidRPr="00390883">
        <w:rPr>
          <w:rStyle w:val="AkapitzlistZnak"/>
          <w:rFonts w:cstheme="minorHAnsi"/>
          <w:szCs w:val="24"/>
        </w:rPr>
        <w:t>mu</w:t>
      </w:r>
      <w:r w:rsidRPr="00390883">
        <w:rPr>
          <w:rStyle w:val="AkapitzlistZnak"/>
          <w:rFonts w:cstheme="minorHAnsi"/>
          <w:szCs w:val="24"/>
        </w:rPr>
        <w:t xml:space="preserve"> wypełnioną i podpisaną przez upoważnione osoby z ramienia Wykonawcy tabelę stanowiącą wykaz pracowników delegowanych do realizacji przedmiotu zamówienia</w:t>
      </w:r>
      <w:r w:rsidR="00AA637E" w:rsidRPr="00390883">
        <w:rPr>
          <w:rStyle w:val="AkapitzlistZnak"/>
          <w:rFonts w:cstheme="minorHAnsi"/>
          <w:szCs w:val="24"/>
        </w:rPr>
        <w:t>,</w:t>
      </w:r>
    </w:p>
    <w:p w14:paraId="580C46D8" w14:textId="2F1226AA"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19" w:hanging="284"/>
        <w:contextualSpacing w:val="0"/>
        <w:jc w:val="both"/>
        <w:rPr>
          <w:rStyle w:val="AkapitzlistZnak"/>
          <w:rFonts w:cstheme="minorHAnsi"/>
          <w:szCs w:val="24"/>
        </w:rPr>
      </w:pPr>
      <w:r w:rsidRPr="00390883">
        <w:rPr>
          <w:rStyle w:val="AkapitzlistZnak"/>
          <w:rFonts w:cstheme="minorHAnsi"/>
          <w:szCs w:val="24"/>
        </w:rPr>
        <w:t xml:space="preserve">opracować zakresy obowiązków pracowników ochrony </w:t>
      </w:r>
      <w:r w:rsidR="00725AE4" w:rsidRPr="00390883">
        <w:rPr>
          <w:rStyle w:val="AkapitzlistZnak"/>
          <w:rFonts w:cstheme="minorHAnsi"/>
          <w:szCs w:val="24"/>
        </w:rPr>
        <w:t>obiektów</w:t>
      </w:r>
      <w:r w:rsidRPr="00390883">
        <w:rPr>
          <w:rStyle w:val="AkapitzlistZnak"/>
          <w:rFonts w:cstheme="minorHAnsi"/>
          <w:szCs w:val="24"/>
        </w:rPr>
        <w:t xml:space="preserve"> i uzyskać ich zatwierdzenie przez Zamawiającego</w:t>
      </w:r>
      <w:r w:rsidR="00AA637E" w:rsidRPr="00390883">
        <w:rPr>
          <w:rStyle w:val="AkapitzlistZnak"/>
          <w:rFonts w:cstheme="minorHAnsi"/>
          <w:szCs w:val="24"/>
        </w:rPr>
        <w:t>,</w:t>
      </w:r>
    </w:p>
    <w:p w14:paraId="60C7B565" w14:textId="2064D4D5" w:rsidR="00740FC6" w:rsidRDefault="00272FFC" w:rsidP="00827A39">
      <w:pPr>
        <w:pStyle w:val="Akapitzlist"/>
        <w:widowControl w:val="0"/>
        <w:numPr>
          <w:ilvl w:val="0"/>
          <w:numId w:val="24"/>
        </w:numPr>
        <w:tabs>
          <w:tab w:val="left" w:pos="426"/>
        </w:tabs>
        <w:autoSpaceDE w:val="0"/>
        <w:autoSpaceDN w:val="0"/>
        <w:spacing w:after="0" w:line="240" w:lineRule="auto"/>
        <w:ind w:left="426" w:right="419" w:hanging="284"/>
        <w:contextualSpacing w:val="0"/>
        <w:jc w:val="both"/>
        <w:rPr>
          <w:rStyle w:val="AkapitzlistZnak"/>
          <w:rFonts w:cstheme="minorHAnsi"/>
          <w:szCs w:val="24"/>
        </w:rPr>
      </w:pPr>
      <w:r w:rsidRPr="00390883">
        <w:rPr>
          <w:rStyle w:val="AkapitzlistZnak"/>
          <w:rFonts w:cstheme="minorHAnsi"/>
          <w:szCs w:val="24"/>
        </w:rPr>
        <w:t>przedłożyć oświadczenie Wykonawcy potwierdzające</w:t>
      </w:r>
      <w:r w:rsidR="00740FC6">
        <w:rPr>
          <w:rStyle w:val="AkapitzlistZnak"/>
          <w:rFonts w:cstheme="minorHAnsi"/>
          <w:szCs w:val="24"/>
        </w:rPr>
        <w:t>,</w:t>
      </w:r>
      <w:r w:rsidRPr="00390883">
        <w:rPr>
          <w:rStyle w:val="AkapitzlistZnak"/>
          <w:rFonts w:cstheme="minorHAnsi"/>
          <w:szCs w:val="24"/>
        </w:rPr>
        <w:t xml:space="preserve"> że wszystkie osoby realizujące czynności ochrony fizycznej osób i mienia na terenie </w:t>
      </w:r>
      <w:r w:rsidR="00725AE4" w:rsidRPr="00390883">
        <w:rPr>
          <w:rStyle w:val="AkapitzlistZnak"/>
          <w:rFonts w:cstheme="minorHAnsi"/>
          <w:szCs w:val="24"/>
        </w:rPr>
        <w:t>o</w:t>
      </w:r>
      <w:r w:rsidRPr="00390883">
        <w:rPr>
          <w:rStyle w:val="AkapitzlistZnak"/>
          <w:rFonts w:cstheme="minorHAnsi"/>
          <w:szCs w:val="24"/>
        </w:rPr>
        <w:t>biekt</w:t>
      </w:r>
      <w:r w:rsidR="00725AE4" w:rsidRPr="00390883">
        <w:rPr>
          <w:rStyle w:val="AkapitzlistZnak"/>
          <w:rFonts w:cstheme="minorHAnsi"/>
          <w:szCs w:val="24"/>
        </w:rPr>
        <w:t>ów</w:t>
      </w:r>
      <w:r w:rsidRPr="00390883">
        <w:rPr>
          <w:rStyle w:val="AkapitzlistZnak"/>
          <w:rFonts w:cstheme="minorHAnsi"/>
          <w:szCs w:val="24"/>
        </w:rPr>
        <w:t xml:space="preserve"> zostały zatrudnione przez Wykonawcę na podstawie umowy o pracę</w:t>
      </w:r>
      <w:r w:rsidR="00740FC6">
        <w:rPr>
          <w:rStyle w:val="AkapitzlistZnak"/>
          <w:rFonts w:cstheme="minorHAnsi"/>
          <w:szCs w:val="24"/>
        </w:rPr>
        <w:t>,</w:t>
      </w:r>
      <w:r w:rsidRPr="00390883">
        <w:rPr>
          <w:rStyle w:val="AkapitzlistZnak"/>
          <w:rFonts w:cstheme="minorHAnsi"/>
          <w:szCs w:val="24"/>
        </w:rPr>
        <w:t xml:space="preserve"> </w:t>
      </w:r>
    </w:p>
    <w:p w14:paraId="4F60CE8F" w14:textId="62EA5AD2"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przeprowadzić efektywne testy środków łączności planowanych do używania na terenie </w:t>
      </w:r>
      <w:r w:rsidR="00725AE4" w:rsidRPr="00390883">
        <w:rPr>
          <w:rStyle w:val="AkapitzlistZnak"/>
          <w:rFonts w:cstheme="minorHAnsi"/>
          <w:szCs w:val="24"/>
        </w:rPr>
        <w:t>o</w:t>
      </w:r>
      <w:r w:rsidRPr="00390883">
        <w:rPr>
          <w:rStyle w:val="AkapitzlistZnak"/>
          <w:rFonts w:cstheme="minorHAnsi"/>
          <w:szCs w:val="24"/>
        </w:rPr>
        <w:t>biekt</w:t>
      </w:r>
      <w:r w:rsidR="00725AE4" w:rsidRPr="00390883">
        <w:rPr>
          <w:rStyle w:val="AkapitzlistZnak"/>
          <w:rFonts w:cstheme="minorHAnsi"/>
          <w:szCs w:val="24"/>
        </w:rPr>
        <w:t>ów</w:t>
      </w:r>
      <w:r w:rsidRPr="00390883">
        <w:rPr>
          <w:rStyle w:val="AkapitzlistZnak"/>
          <w:rFonts w:cstheme="minorHAnsi"/>
          <w:szCs w:val="24"/>
        </w:rPr>
        <w:t xml:space="preserve"> i przedłożyć Zamawiającemu oświadczenie w tym zakresie</w:t>
      </w:r>
      <w:r w:rsidR="003259EA" w:rsidRPr="00390883">
        <w:rPr>
          <w:rStyle w:val="AkapitzlistZnak"/>
          <w:rFonts w:cstheme="minorHAnsi"/>
          <w:szCs w:val="24"/>
        </w:rPr>
        <w:t>,</w:t>
      </w:r>
    </w:p>
    <w:p w14:paraId="03C4C34C" w14:textId="215D70E0"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przeprowadzić efektywne zapoznanie własnego personelu z topografią obiektów, jego specyfiką, realiami działalności ochrony oraz dokumentami i standardami, jakie będą obowiązywały pracowników ochrony w związku z realizacją przedmiotu zamówienia na terenie obiektów (teczka bezpieczeństwa z procedurami Zamawiającego) i przedłożyć Zamawiającemu oświadczenia w tym zakresie</w:t>
      </w:r>
      <w:r w:rsidR="00AA637E" w:rsidRPr="00390883">
        <w:rPr>
          <w:rStyle w:val="AkapitzlistZnak"/>
          <w:rFonts w:cstheme="minorHAnsi"/>
          <w:szCs w:val="24"/>
        </w:rPr>
        <w:t>,</w:t>
      </w:r>
    </w:p>
    <w:p w14:paraId="2E84FB80" w14:textId="1B291271"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przedłożyć oświadczenia wszystkich osób wchodzących w skład personelu Wykonawcy (tj. osób, które będą realizowały </w:t>
      </w:r>
      <w:r w:rsidR="00AA637E" w:rsidRPr="00390883">
        <w:rPr>
          <w:rStyle w:val="AkapitzlistZnak"/>
          <w:rFonts w:cstheme="minorHAnsi"/>
          <w:szCs w:val="24"/>
        </w:rPr>
        <w:t>p</w:t>
      </w:r>
      <w:r w:rsidRPr="00390883">
        <w:rPr>
          <w:rStyle w:val="AkapitzlistZnak"/>
          <w:rFonts w:cstheme="minorHAnsi"/>
          <w:szCs w:val="24"/>
        </w:rPr>
        <w:t>rzedmiot umowy), dotyczące zachowania poufności,</w:t>
      </w:r>
    </w:p>
    <w:p w14:paraId="69AF8221" w14:textId="6B080A95"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uzgodnić </w:t>
      </w:r>
      <w:r w:rsidR="00740FC6">
        <w:rPr>
          <w:rStyle w:val="AkapitzlistZnak"/>
          <w:rFonts w:cstheme="minorHAnsi"/>
          <w:szCs w:val="24"/>
        </w:rPr>
        <w:t xml:space="preserve">z </w:t>
      </w:r>
      <w:r w:rsidRPr="00390883">
        <w:rPr>
          <w:rStyle w:val="AkapitzlistZnak"/>
          <w:rFonts w:cstheme="minorHAnsi"/>
          <w:szCs w:val="24"/>
        </w:rPr>
        <w:t xml:space="preserve">Zamawiającym terminarz i harmonogram wstępnych szkoleń </w:t>
      </w:r>
      <w:r w:rsidR="00740FC6">
        <w:rPr>
          <w:rStyle w:val="AkapitzlistZnak"/>
          <w:rFonts w:cstheme="minorHAnsi"/>
          <w:szCs w:val="24"/>
        </w:rPr>
        <w:t xml:space="preserve">ze </w:t>
      </w:r>
      <w:r w:rsidR="00740FC6">
        <w:rPr>
          <w:rStyle w:val="AkapitzlistZnak"/>
          <w:rFonts w:cstheme="minorHAnsi"/>
          <w:szCs w:val="24"/>
        </w:rPr>
        <w:lastRenderedPageBreak/>
        <w:t xml:space="preserve">znajomości </w:t>
      </w:r>
      <w:r w:rsidRPr="00390883">
        <w:rPr>
          <w:rStyle w:val="AkapitzlistZnak"/>
          <w:rFonts w:cstheme="minorHAnsi"/>
          <w:szCs w:val="24"/>
        </w:rPr>
        <w:t>obiekt</w:t>
      </w:r>
      <w:r w:rsidR="00740FC6">
        <w:rPr>
          <w:rStyle w:val="AkapitzlistZnak"/>
          <w:rFonts w:cstheme="minorHAnsi"/>
          <w:szCs w:val="24"/>
        </w:rPr>
        <w:t>u</w:t>
      </w:r>
      <w:r w:rsidRPr="00390883">
        <w:rPr>
          <w:rStyle w:val="AkapitzlistZnak"/>
          <w:rFonts w:cstheme="minorHAnsi"/>
          <w:szCs w:val="24"/>
        </w:rPr>
        <w:t xml:space="preserve"> dla pracowników ochrony, przygotowujących ich do pełnienia obowiązków w chronionym obiektach,</w:t>
      </w:r>
    </w:p>
    <w:p w14:paraId="0D202839" w14:textId="31E4C637"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okazać Zamawiające</w:t>
      </w:r>
      <w:r w:rsidR="004E7720" w:rsidRPr="00390883">
        <w:rPr>
          <w:rStyle w:val="AkapitzlistZnak"/>
          <w:rFonts w:cstheme="minorHAnsi"/>
          <w:szCs w:val="24"/>
        </w:rPr>
        <w:t>mu</w:t>
      </w:r>
      <w:r w:rsidRPr="00390883">
        <w:rPr>
          <w:rStyle w:val="AkapitzlistZnak"/>
          <w:rFonts w:cstheme="minorHAnsi"/>
          <w:szCs w:val="24"/>
        </w:rPr>
        <w:t xml:space="preserve"> dowody dysponowania wyposażeniem koniecznym do realizacji przedmiotu zamówienia, w szczególności zawierające informacje o:</w:t>
      </w:r>
    </w:p>
    <w:p w14:paraId="25B3CC54" w14:textId="77777777" w:rsidR="003259EA" w:rsidRPr="00390883" w:rsidRDefault="003259EA" w:rsidP="00827A39">
      <w:pPr>
        <w:pStyle w:val="Akapitzlist"/>
        <w:widowControl w:val="0"/>
        <w:numPr>
          <w:ilvl w:val="1"/>
          <w:numId w:val="25"/>
        </w:numPr>
        <w:tabs>
          <w:tab w:val="left" w:pos="709"/>
          <w:tab w:val="left" w:pos="1418"/>
        </w:tabs>
        <w:autoSpaceDE w:val="0"/>
        <w:autoSpaceDN w:val="0"/>
        <w:spacing w:after="0" w:line="240" w:lineRule="auto"/>
        <w:ind w:left="567" w:hanging="283"/>
        <w:contextualSpacing w:val="0"/>
        <w:jc w:val="both"/>
        <w:rPr>
          <w:rStyle w:val="AkapitzlistZnak"/>
          <w:rFonts w:cstheme="minorHAnsi"/>
          <w:szCs w:val="24"/>
        </w:rPr>
      </w:pPr>
      <w:r w:rsidRPr="00390883">
        <w:rPr>
          <w:rStyle w:val="AkapitzlistZnak"/>
          <w:rFonts w:cstheme="minorHAnsi"/>
          <w:szCs w:val="24"/>
        </w:rPr>
        <w:t>liczbie odpowiedniego rodzaju środków przymusu bezpośredniego,</w:t>
      </w:r>
    </w:p>
    <w:p w14:paraId="43EAC5D0" w14:textId="0FE9146E" w:rsidR="003259EA" w:rsidRPr="00390883" w:rsidRDefault="003259EA" w:rsidP="00827A39">
      <w:pPr>
        <w:pStyle w:val="Akapitzlist"/>
        <w:widowControl w:val="0"/>
        <w:numPr>
          <w:ilvl w:val="1"/>
          <w:numId w:val="25"/>
        </w:numPr>
        <w:tabs>
          <w:tab w:val="left" w:pos="709"/>
          <w:tab w:val="left" w:pos="1418"/>
          <w:tab w:val="left" w:pos="1420"/>
        </w:tabs>
        <w:autoSpaceDE w:val="0"/>
        <w:autoSpaceDN w:val="0"/>
        <w:spacing w:after="0" w:line="240" w:lineRule="auto"/>
        <w:ind w:left="567" w:right="420" w:hanging="283"/>
        <w:contextualSpacing w:val="0"/>
        <w:jc w:val="both"/>
        <w:rPr>
          <w:rStyle w:val="AkapitzlistZnak"/>
          <w:rFonts w:cstheme="minorHAnsi"/>
          <w:szCs w:val="24"/>
        </w:rPr>
      </w:pPr>
      <w:r w:rsidRPr="00390883">
        <w:rPr>
          <w:rStyle w:val="AkapitzlistZnak"/>
          <w:rFonts w:cstheme="minorHAnsi"/>
          <w:szCs w:val="24"/>
        </w:rPr>
        <w:t>liczbie kompletów umundurowania</w:t>
      </w:r>
      <w:r w:rsidR="004E7720" w:rsidRPr="00390883">
        <w:rPr>
          <w:rStyle w:val="AkapitzlistZnak"/>
          <w:rFonts w:cstheme="minorHAnsi"/>
          <w:szCs w:val="24"/>
        </w:rPr>
        <w:t>,</w:t>
      </w:r>
    </w:p>
    <w:p w14:paraId="20B38339" w14:textId="04F1AD7F" w:rsidR="003259EA" w:rsidRPr="00390883" w:rsidRDefault="003259EA" w:rsidP="00827A39">
      <w:pPr>
        <w:pStyle w:val="Akapitzlist"/>
        <w:widowControl w:val="0"/>
        <w:numPr>
          <w:ilvl w:val="1"/>
          <w:numId w:val="25"/>
        </w:numPr>
        <w:tabs>
          <w:tab w:val="left" w:pos="709"/>
          <w:tab w:val="left" w:pos="1419"/>
        </w:tabs>
        <w:autoSpaceDE w:val="0"/>
        <w:autoSpaceDN w:val="0"/>
        <w:spacing w:after="0" w:line="240" w:lineRule="auto"/>
        <w:ind w:left="567" w:hanging="283"/>
        <w:contextualSpacing w:val="0"/>
        <w:jc w:val="both"/>
        <w:rPr>
          <w:rStyle w:val="AkapitzlistZnak"/>
          <w:rFonts w:cstheme="minorHAnsi"/>
          <w:szCs w:val="24"/>
        </w:rPr>
      </w:pPr>
      <w:r w:rsidRPr="00390883">
        <w:rPr>
          <w:rStyle w:val="AkapitzlistZnak"/>
          <w:rFonts w:cstheme="minorHAnsi"/>
          <w:szCs w:val="24"/>
        </w:rPr>
        <w:t xml:space="preserve">liczbie i rodzaju działających bez zakłóceń na terenie </w:t>
      </w:r>
      <w:r w:rsidR="004E7720" w:rsidRPr="00390883">
        <w:rPr>
          <w:rStyle w:val="AkapitzlistZnak"/>
          <w:rFonts w:cstheme="minorHAnsi"/>
          <w:szCs w:val="24"/>
        </w:rPr>
        <w:t>o</w:t>
      </w:r>
      <w:r w:rsidRPr="00390883">
        <w:rPr>
          <w:rStyle w:val="AkapitzlistZnak"/>
          <w:rFonts w:cstheme="minorHAnsi"/>
          <w:szCs w:val="24"/>
        </w:rPr>
        <w:t>biekt</w:t>
      </w:r>
      <w:r w:rsidR="004E7720" w:rsidRPr="00390883">
        <w:rPr>
          <w:rStyle w:val="AkapitzlistZnak"/>
          <w:rFonts w:cstheme="minorHAnsi"/>
          <w:szCs w:val="24"/>
        </w:rPr>
        <w:t>ów</w:t>
      </w:r>
      <w:r w:rsidRPr="00390883">
        <w:rPr>
          <w:rStyle w:val="AkapitzlistZnak"/>
          <w:rFonts w:cstheme="minorHAnsi"/>
          <w:szCs w:val="24"/>
        </w:rPr>
        <w:t xml:space="preserve"> środków łączności,</w:t>
      </w:r>
    </w:p>
    <w:p w14:paraId="21BDE033" w14:textId="77777777" w:rsidR="003259EA" w:rsidRPr="00390883" w:rsidRDefault="003259EA" w:rsidP="00827A39">
      <w:pPr>
        <w:pStyle w:val="Akapitzlist"/>
        <w:widowControl w:val="0"/>
        <w:numPr>
          <w:ilvl w:val="1"/>
          <w:numId w:val="25"/>
        </w:numPr>
        <w:tabs>
          <w:tab w:val="left" w:pos="709"/>
          <w:tab w:val="left" w:pos="1418"/>
          <w:tab w:val="left" w:pos="1420"/>
        </w:tabs>
        <w:autoSpaceDE w:val="0"/>
        <w:autoSpaceDN w:val="0"/>
        <w:spacing w:after="0" w:line="240" w:lineRule="auto"/>
        <w:ind w:left="567" w:right="421" w:hanging="283"/>
        <w:contextualSpacing w:val="0"/>
        <w:jc w:val="both"/>
        <w:rPr>
          <w:rStyle w:val="AkapitzlistZnak"/>
          <w:rFonts w:cstheme="minorHAnsi"/>
          <w:szCs w:val="24"/>
        </w:rPr>
      </w:pPr>
      <w:r w:rsidRPr="00390883">
        <w:rPr>
          <w:rStyle w:val="AkapitzlistZnak"/>
          <w:rFonts w:cstheme="minorHAnsi"/>
          <w:szCs w:val="24"/>
        </w:rPr>
        <w:t>liczbie i rodzaju przedmiotów składających się na pozostałe wyposażenie (tj. latarki, środki ochrony osobistej, apteczki, itp.).</w:t>
      </w:r>
    </w:p>
    <w:p w14:paraId="57CCF145" w14:textId="77777777" w:rsidR="00272FFC" w:rsidRPr="00390883" w:rsidRDefault="00272FFC" w:rsidP="0099156E">
      <w:pPr>
        <w:pStyle w:val="Tekstpodstawowywcity"/>
        <w:spacing w:after="0"/>
        <w:ind w:left="0"/>
        <w:jc w:val="both"/>
        <w:rPr>
          <w:rStyle w:val="AkapitzlistZnak"/>
          <w:rFonts w:asciiTheme="minorHAnsi" w:hAnsiTheme="minorHAnsi" w:cstheme="minorHAnsi"/>
          <w:szCs w:val="24"/>
        </w:rPr>
      </w:pPr>
    </w:p>
    <w:p w14:paraId="6C2D35A8" w14:textId="6FBC5562" w:rsidR="004E7720" w:rsidRPr="00390883" w:rsidRDefault="004E7720" w:rsidP="0099156E">
      <w:pPr>
        <w:pStyle w:val="Nagwek1"/>
        <w:spacing w:before="0" w:line="240" w:lineRule="auto"/>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t>V. PRZEDMIOT ZAMÓWIENIA</w:t>
      </w:r>
    </w:p>
    <w:p w14:paraId="4D3ADBFC" w14:textId="27247B60" w:rsidR="005069A3" w:rsidRPr="00390883" w:rsidRDefault="005069A3" w:rsidP="0099156E">
      <w:pPr>
        <w:spacing w:after="0" w:line="240" w:lineRule="auto"/>
        <w:rPr>
          <w:rStyle w:val="AkapitzlistZnak"/>
          <w:rFonts w:cstheme="minorHAnsi"/>
          <w:b/>
          <w:bCs/>
          <w:szCs w:val="24"/>
        </w:rPr>
      </w:pPr>
      <w:r w:rsidRPr="00390883">
        <w:rPr>
          <w:rStyle w:val="AkapitzlistZnak"/>
          <w:rFonts w:cstheme="minorHAnsi"/>
          <w:b/>
          <w:bCs/>
          <w:szCs w:val="24"/>
        </w:rPr>
        <w:t>V.</w:t>
      </w:r>
      <w:r w:rsidR="00390883">
        <w:rPr>
          <w:rStyle w:val="AkapitzlistZnak"/>
          <w:rFonts w:cstheme="minorHAnsi"/>
          <w:b/>
          <w:bCs/>
          <w:szCs w:val="24"/>
        </w:rPr>
        <w:t>1</w:t>
      </w:r>
      <w:r w:rsidRPr="00390883">
        <w:rPr>
          <w:rStyle w:val="AkapitzlistZnak"/>
          <w:rFonts w:cstheme="minorHAnsi"/>
          <w:b/>
          <w:bCs/>
          <w:szCs w:val="24"/>
        </w:rPr>
        <w:t xml:space="preserve">. </w:t>
      </w:r>
      <w:r w:rsidR="004E7720" w:rsidRPr="00390883">
        <w:rPr>
          <w:rStyle w:val="AkapitzlistZnak"/>
          <w:rFonts w:cstheme="minorHAnsi"/>
          <w:b/>
          <w:bCs/>
          <w:szCs w:val="24"/>
        </w:rPr>
        <w:t>Plan Ochrony Obiektu</w:t>
      </w:r>
    </w:p>
    <w:p w14:paraId="5D4CD8CC" w14:textId="67B35F26" w:rsidR="005069A3" w:rsidRPr="00390883" w:rsidRDefault="004E7720" w:rsidP="0099156E">
      <w:pPr>
        <w:pStyle w:val="Akapitzlist"/>
        <w:numPr>
          <w:ilvl w:val="0"/>
          <w:numId w:val="28"/>
        </w:numPr>
        <w:spacing w:after="0" w:line="240" w:lineRule="auto"/>
        <w:ind w:left="426" w:hanging="426"/>
        <w:rPr>
          <w:rStyle w:val="AkapitzlistZnak"/>
          <w:rFonts w:cstheme="minorHAnsi"/>
          <w:szCs w:val="24"/>
        </w:rPr>
      </w:pPr>
      <w:r w:rsidRPr="00390883">
        <w:rPr>
          <w:rStyle w:val="AkapitzlistZnak"/>
          <w:rFonts w:cstheme="minorHAnsi"/>
          <w:szCs w:val="24"/>
        </w:rPr>
        <w:t xml:space="preserve">Wykonawcy przekaże Zamawiającemu w terminie </w:t>
      </w:r>
      <w:r w:rsidR="00CA75E6">
        <w:rPr>
          <w:rStyle w:val="AkapitzlistZnak"/>
          <w:rFonts w:cstheme="minorHAnsi"/>
          <w:szCs w:val="24"/>
        </w:rPr>
        <w:t xml:space="preserve">7 dni </w:t>
      </w:r>
      <w:r w:rsidRPr="00390883">
        <w:rPr>
          <w:rStyle w:val="AkapitzlistZnak"/>
          <w:rFonts w:cstheme="minorHAnsi"/>
          <w:szCs w:val="24"/>
        </w:rPr>
        <w:t>od dnia zawarcia umowy Plan Ochrony Obiektu (zwany dalej</w:t>
      </w:r>
      <w:r w:rsidR="00740FC6">
        <w:rPr>
          <w:rStyle w:val="AkapitzlistZnak"/>
          <w:rFonts w:cstheme="minorHAnsi"/>
          <w:szCs w:val="24"/>
        </w:rPr>
        <w:t xml:space="preserve"> </w:t>
      </w:r>
      <w:r w:rsidRPr="00390883">
        <w:rPr>
          <w:rStyle w:val="AkapitzlistZnak"/>
          <w:rFonts w:cstheme="minorHAnsi"/>
          <w:szCs w:val="24"/>
        </w:rPr>
        <w:t>„POO”)</w:t>
      </w:r>
      <w:r w:rsidR="005069A3" w:rsidRPr="00390883">
        <w:rPr>
          <w:rStyle w:val="AkapitzlistZnak"/>
          <w:rFonts w:cstheme="minorHAnsi"/>
          <w:szCs w:val="24"/>
        </w:rPr>
        <w:t>.</w:t>
      </w:r>
    </w:p>
    <w:p w14:paraId="0F3BC650" w14:textId="1C63D993" w:rsidR="004E7720" w:rsidRPr="00390883" w:rsidRDefault="004E7720" w:rsidP="0099156E">
      <w:pPr>
        <w:pStyle w:val="Akapitzlist"/>
        <w:numPr>
          <w:ilvl w:val="0"/>
          <w:numId w:val="28"/>
        </w:numPr>
        <w:spacing w:after="0" w:line="240" w:lineRule="auto"/>
        <w:ind w:left="426" w:hanging="426"/>
        <w:rPr>
          <w:rStyle w:val="AkapitzlistZnak"/>
          <w:rFonts w:cstheme="minorHAnsi"/>
          <w:szCs w:val="24"/>
        </w:rPr>
      </w:pPr>
      <w:r w:rsidRPr="00390883">
        <w:rPr>
          <w:rStyle w:val="AkapitzlistZnak"/>
          <w:rFonts w:cstheme="minorHAnsi"/>
          <w:szCs w:val="24"/>
        </w:rPr>
        <w:t>Wykonawca w ramach wykonania przedmiotu zamówienia będzie zobowiązany:</w:t>
      </w:r>
    </w:p>
    <w:p w14:paraId="6EAF01CB" w14:textId="5216796D" w:rsidR="004E7720" w:rsidRPr="00390883" w:rsidRDefault="004E7720" w:rsidP="0099156E">
      <w:pPr>
        <w:pStyle w:val="Akapitzlist"/>
        <w:widowControl w:val="0"/>
        <w:numPr>
          <w:ilvl w:val="1"/>
          <w:numId w:val="29"/>
        </w:numPr>
        <w:tabs>
          <w:tab w:val="left" w:pos="995"/>
        </w:tabs>
        <w:autoSpaceDE w:val="0"/>
        <w:autoSpaceDN w:val="0"/>
        <w:spacing w:after="0" w:line="240" w:lineRule="auto"/>
        <w:ind w:hanging="1015"/>
        <w:contextualSpacing w:val="0"/>
        <w:rPr>
          <w:rStyle w:val="AkapitzlistZnak"/>
          <w:rFonts w:cstheme="minorHAnsi"/>
          <w:szCs w:val="24"/>
        </w:rPr>
      </w:pPr>
      <w:r w:rsidRPr="00390883">
        <w:rPr>
          <w:rStyle w:val="AkapitzlistZnak"/>
          <w:rFonts w:cstheme="minorHAnsi"/>
          <w:szCs w:val="24"/>
        </w:rPr>
        <w:t>uzyskać zatwierdzenie przez Zamawiającego POO,</w:t>
      </w:r>
    </w:p>
    <w:p w14:paraId="4AE4BBD7" w14:textId="433D3B84" w:rsidR="004E7720" w:rsidRPr="00390883" w:rsidRDefault="004E7720" w:rsidP="0099156E">
      <w:pPr>
        <w:pStyle w:val="Akapitzlist"/>
        <w:widowControl w:val="0"/>
        <w:numPr>
          <w:ilvl w:val="1"/>
          <w:numId w:val="29"/>
        </w:numPr>
        <w:tabs>
          <w:tab w:val="left" w:pos="993"/>
        </w:tabs>
        <w:autoSpaceDE w:val="0"/>
        <w:autoSpaceDN w:val="0"/>
        <w:spacing w:after="0" w:line="240" w:lineRule="auto"/>
        <w:ind w:hanging="1015"/>
        <w:contextualSpacing w:val="0"/>
        <w:rPr>
          <w:rStyle w:val="AkapitzlistZnak"/>
          <w:rFonts w:cstheme="minorHAnsi"/>
          <w:szCs w:val="24"/>
        </w:rPr>
      </w:pPr>
      <w:r w:rsidRPr="00390883">
        <w:rPr>
          <w:rStyle w:val="AkapitzlistZnak"/>
          <w:rFonts w:cstheme="minorHAnsi"/>
          <w:szCs w:val="24"/>
        </w:rPr>
        <w:t>wdrożyć zatwierdzony przez Zamawiającego POO.</w:t>
      </w:r>
    </w:p>
    <w:p w14:paraId="3DB84776" w14:textId="7FD1075B" w:rsidR="005069A3" w:rsidRPr="00AE1BBD" w:rsidRDefault="005069A3" w:rsidP="0099156E">
      <w:pPr>
        <w:pStyle w:val="Akapitzlist"/>
        <w:widowControl w:val="0"/>
        <w:numPr>
          <w:ilvl w:val="0"/>
          <w:numId w:val="28"/>
        </w:numPr>
        <w:tabs>
          <w:tab w:val="left" w:pos="993"/>
        </w:tabs>
        <w:autoSpaceDE w:val="0"/>
        <w:autoSpaceDN w:val="0"/>
        <w:spacing w:after="0" w:line="240" w:lineRule="auto"/>
        <w:ind w:left="426" w:hanging="426"/>
        <w:rPr>
          <w:rStyle w:val="AkapitzlistZnak"/>
          <w:rFonts w:cstheme="minorHAnsi"/>
          <w:szCs w:val="24"/>
        </w:rPr>
      </w:pPr>
      <w:r w:rsidRPr="00390883">
        <w:rPr>
          <w:rStyle w:val="AkapitzlistZnak"/>
          <w:rFonts w:cstheme="minorHAnsi"/>
          <w:szCs w:val="24"/>
        </w:rPr>
        <w:t>P</w:t>
      </w:r>
      <w:r w:rsidR="004E7720" w:rsidRPr="00390883">
        <w:rPr>
          <w:rStyle w:val="AkapitzlistZnak"/>
          <w:rFonts w:cstheme="minorHAnsi"/>
          <w:szCs w:val="24"/>
        </w:rPr>
        <w:t>o wdrożeniu zatwierdzonego przez Zamawiającego POO Wykonawca zobowiązany jest również – w oparciu o warunki wynikające z bieżącej służby ochronnej oraz wskazówki Zamawiającego – modyfikować POO na bieżąco. Wszelkie zmiany w POO wymagają zatwierdzenia przez Zamawiającego.</w:t>
      </w:r>
    </w:p>
    <w:p w14:paraId="6FBC31AA" w14:textId="3D9DE592" w:rsidR="00AE1BBD" w:rsidRPr="00AE1BBD" w:rsidRDefault="005069A3" w:rsidP="0099156E">
      <w:pPr>
        <w:spacing w:after="0" w:line="240" w:lineRule="auto"/>
        <w:rPr>
          <w:rStyle w:val="AkapitzlistZnak"/>
          <w:rFonts w:cstheme="minorHAnsi"/>
          <w:b/>
          <w:bCs/>
          <w:szCs w:val="24"/>
        </w:rPr>
      </w:pPr>
      <w:r w:rsidRPr="00AE1BBD">
        <w:rPr>
          <w:rStyle w:val="AkapitzlistZnak"/>
          <w:rFonts w:cstheme="minorHAnsi"/>
          <w:b/>
          <w:bCs/>
          <w:szCs w:val="24"/>
        </w:rPr>
        <w:t>V.2</w:t>
      </w:r>
      <w:r w:rsidR="00AE1BBD">
        <w:rPr>
          <w:rStyle w:val="AkapitzlistZnak"/>
          <w:rFonts w:cstheme="minorHAnsi"/>
          <w:b/>
          <w:bCs/>
          <w:szCs w:val="24"/>
        </w:rPr>
        <w:t>.</w:t>
      </w:r>
      <w:r w:rsidRPr="00AE1BBD">
        <w:rPr>
          <w:rStyle w:val="AkapitzlistZnak"/>
          <w:rFonts w:cstheme="minorHAnsi"/>
          <w:b/>
          <w:bCs/>
          <w:szCs w:val="24"/>
        </w:rPr>
        <w:t xml:space="preserve"> Ochrona fizyczna osób i mienia</w:t>
      </w:r>
    </w:p>
    <w:p w14:paraId="38263CD9" w14:textId="6E6459A4" w:rsidR="005069A3" w:rsidRPr="00390883" w:rsidRDefault="005069A3" w:rsidP="0099156E">
      <w:pPr>
        <w:pStyle w:val="Akapitzlist"/>
        <w:widowControl w:val="0"/>
        <w:numPr>
          <w:ilvl w:val="0"/>
          <w:numId w:val="27"/>
        </w:numPr>
        <w:tabs>
          <w:tab w:val="left" w:pos="426"/>
        </w:tabs>
        <w:autoSpaceDE w:val="0"/>
        <w:autoSpaceDN w:val="0"/>
        <w:spacing w:after="0" w:line="240" w:lineRule="auto"/>
        <w:ind w:left="426" w:right="426" w:hanging="426"/>
        <w:rPr>
          <w:rStyle w:val="AkapitzlistZnak"/>
          <w:rFonts w:cstheme="minorHAnsi"/>
          <w:szCs w:val="24"/>
        </w:rPr>
      </w:pPr>
      <w:r w:rsidRPr="00390883">
        <w:rPr>
          <w:rStyle w:val="AkapitzlistZnak"/>
          <w:rFonts w:cstheme="minorHAnsi"/>
          <w:szCs w:val="24"/>
        </w:rPr>
        <w:t>Przedmiot zamówienia obejmuje realizację usługi ochrony fizycznej osób i mienia znajdujących się na terenie obiektów.</w:t>
      </w:r>
    </w:p>
    <w:p w14:paraId="4F6A1D88" w14:textId="0858E90C" w:rsidR="005069A3" w:rsidRPr="00390883" w:rsidRDefault="005069A3" w:rsidP="0099156E">
      <w:pPr>
        <w:pStyle w:val="Akapitzlist"/>
        <w:widowControl w:val="0"/>
        <w:numPr>
          <w:ilvl w:val="0"/>
          <w:numId w:val="27"/>
        </w:numPr>
        <w:tabs>
          <w:tab w:val="left" w:pos="426"/>
        </w:tabs>
        <w:autoSpaceDE w:val="0"/>
        <w:autoSpaceDN w:val="0"/>
        <w:spacing w:after="0" w:line="240" w:lineRule="auto"/>
        <w:ind w:left="426" w:right="426" w:hanging="426"/>
        <w:rPr>
          <w:rStyle w:val="AkapitzlistZnak"/>
          <w:rFonts w:cstheme="minorHAnsi"/>
          <w:szCs w:val="24"/>
        </w:rPr>
      </w:pPr>
      <w:r w:rsidRPr="00390883">
        <w:rPr>
          <w:rStyle w:val="AkapitzlistZnak"/>
          <w:rFonts w:cstheme="minorHAnsi"/>
          <w:szCs w:val="24"/>
        </w:rPr>
        <w:t>Usługa musi być realizowana:</w:t>
      </w:r>
    </w:p>
    <w:p w14:paraId="34FBD029"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hanging="283"/>
        <w:contextualSpacing w:val="0"/>
        <w:rPr>
          <w:rStyle w:val="AkapitzlistZnak"/>
          <w:rFonts w:cstheme="minorHAnsi"/>
          <w:szCs w:val="24"/>
        </w:rPr>
      </w:pPr>
      <w:r w:rsidRPr="00390883">
        <w:rPr>
          <w:rStyle w:val="AkapitzlistZnak"/>
          <w:rFonts w:cstheme="minorHAnsi"/>
          <w:szCs w:val="24"/>
        </w:rPr>
        <w:t>w sposób profesjonalny,</w:t>
      </w:r>
    </w:p>
    <w:p w14:paraId="3B6D81FF"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right="418" w:hanging="283"/>
        <w:contextualSpacing w:val="0"/>
        <w:rPr>
          <w:rStyle w:val="AkapitzlistZnak"/>
          <w:rFonts w:cstheme="minorHAnsi"/>
          <w:szCs w:val="24"/>
        </w:rPr>
      </w:pPr>
      <w:r w:rsidRPr="00390883">
        <w:rPr>
          <w:rStyle w:val="AkapitzlistZnak"/>
          <w:rFonts w:cstheme="minorHAnsi"/>
          <w:szCs w:val="24"/>
        </w:rPr>
        <w:t>zgodnie z obowiązującymi w Polsce przepisami prawa dotyczącymi ochrony osób i mienia,</w:t>
      </w:r>
    </w:p>
    <w:p w14:paraId="7320E9F4"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hanging="283"/>
        <w:contextualSpacing w:val="0"/>
        <w:rPr>
          <w:rStyle w:val="AkapitzlistZnak"/>
          <w:rFonts w:cstheme="minorHAnsi"/>
          <w:szCs w:val="24"/>
        </w:rPr>
      </w:pPr>
      <w:r w:rsidRPr="00390883">
        <w:rPr>
          <w:rStyle w:val="AkapitzlistZnak"/>
          <w:rFonts w:cstheme="minorHAnsi"/>
          <w:szCs w:val="24"/>
        </w:rPr>
        <w:t>zgodnie z zasadami współżycia społecznego,</w:t>
      </w:r>
    </w:p>
    <w:p w14:paraId="50BC1912"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right="423" w:hanging="283"/>
        <w:contextualSpacing w:val="0"/>
        <w:rPr>
          <w:rStyle w:val="AkapitzlistZnak"/>
          <w:rFonts w:cstheme="minorHAnsi"/>
          <w:szCs w:val="24"/>
        </w:rPr>
      </w:pPr>
      <w:r w:rsidRPr="00390883">
        <w:rPr>
          <w:rStyle w:val="AkapitzlistZnak"/>
          <w:rFonts w:cstheme="minorHAnsi"/>
          <w:szCs w:val="24"/>
        </w:rPr>
        <w:t>w sposób nie naruszający normalnego funkcjonowania obiektów szpitala zgodnie z ich przeznaczeniem.</w:t>
      </w:r>
    </w:p>
    <w:p w14:paraId="5B1AA2E0" w14:textId="2AF9B3BD" w:rsidR="005069A3" w:rsidRPr="00390883" w:rsidRDefault="005069A3" w:rsidP="0099156E">
      <w:pPr>
        <w:pStyle w:val="Akapitzlist"/>
        <w:widowControl w:val="0"/>
        <w:numPr>
          <w:ilvl w:val="0"/>
          <w:numId w:val="27"/>
        </w:numPr>
        <w:tabs>
          <w:tab w:val="left" w:pos="995"/>
        </w:tabs>
        <w:autoSpaceDE w:val="0"/>
        <w:autoSpaceDN w:val="0"/>
        <w:spacing w:after="0" w:line="240" w:lineRule="auto"/>
        <w:ind w:left="426" w:right="423" w:hanging="426"/>
        <w:jc w:val="both"/>
        <w:rPr>
          <w:rStyle w:val="AkapitzlistZnak"/>
          <w:rFonts w:cstheme="minorHAnsi"/>
          <w:szCs w:val="24"/>
        </w:rPr>
      </w:pPr>
      <w:r w:rsidRPr="00390883">
        <w:rPr>
          <w:rStyle w:val="AkapitzlistZnak"/>
          <w:rFonts w:cstheme="minorHAnsi"/>
          <w:szCs w:val="24"/>
        </w:rPr>
        <w:t>Przez ochronę bezpieczeństwa rozumie się ogół czynności koniecznych do wykonania, by zapewnić obowiązujący ład prawny i regulaminowy na terenie obiektów, a także skutecznie zapobiegać wszelkim zdarzeniom niebezpiecznym, mogącym wyrządzić szkody Zamawiającemu oraz osobom trzecim. W zakresie ochrony bezpieczeństwa pracownicy Wykonawcy realizujący usługę, będą zobowiązani do następujących czynności:</w:t>
      </w:r>
    </w:p>
    <w:p w14:paraId="27E75553" w14:textId="1F83B568" w:rsidR="005069A3" w:rsidRPr="00390883" w:rsidRDefault="005069A3" w:rsidP="0099156E">
      <w:pPr>
        <w:pStyle w:val="Akapitzlist"/>
        <w:widowControl w:val="0"/>
        <w:numPr>
          <w:ilvl w:val="1"/>
          <w:numId w:val="26"/>
        </w:numPr>
        <w:autoSpaceDE w:val="0"/>
        <w:autoSpaceDN w:val="0"/>
        <w:spacing w:after="0" w:line="240" w:lineRule="auto"/>
        <w:ind w:left="567" w:right="420" w:hanging="425"/>
        <w:jc w:val="both"/>
        <w:rPr>
          <w:rStyle w:val="AkapitzlistZnak"/>
          <w:rFonts w:cstheme="minorHAnsi"/>
          <w:szCs w:val="24"/>
        </w:rPr>
      </w:pPr>
      <w:r w:rsidRPr="00390883">
        <w:rPr>
          <w:rStyle w:val="AkapitzlistZnak"/>
          <w:rFonts w:cstheme="minorHAnsi"/>
          <w:szCs w:val="24"/>
        </w:rPr>
        <w:t xml:space="preserve">przyjmowanie - od osób przebywających na terenie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(pracownicy szpitala, pacjenci, osoby odwiedzające pacjentów) – informacji na temat stanu bezpieczeństwa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oraz reagowanie na te informacje stosownie do ich rangi i pilności, tj.:</w:t>
      </w:r>
    </w:p>
    <w:p w14:paraId="70C124D8"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podejmowanie interwencji,</w:t>
      </w:r>
    </w:p>
    <w:p w14:paraId="3CAF6E8D"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wzmożenie kontroli,</w:t>
      </w:r>
    </w:p>
    <w:p w14:paraId="3130E945" w14:textId="460B056C" w:rsidR="005069A3" w:rsidRPr="00390883" w:rsidRDefault="005069A3" w:rsidP="0099156E">
      <w:pPr>
        <w:pStyle w:val="Akapitzlist"/>
        <w:widowControl w:val="0"/>
        <w:numPr>
          <w:ilvl w:val="2"/>
          <w:numId w:val="31"/>
        </w:numPr>
        <w:tabs>
          <w:tab w:val="left" w:pos="1420"/>
        </w:tabs>
        <w:autoSpaceDE w:val="0"/>
        <w:autoSpaceDN w:val="0"/>
        <w:spacing w:after="0" w:line="240" w:lineRule="auto"/>
        <w:ind w:left="851" w:right="421" w:hanging="284"/>
        <w:contextualSpacing w:val="0"/>
        <w:jc w:val="both"/>
        <w:rPr>
          <w:rStyle w:val="AkapitzlistZnak"/>
          <w:rFonts w:cstheme="minorHAnsi"/>
          <w:szCs w:val="24"/>
        </w:rPr>
      </w:pPr>
      <w:r w:rsidRPr="00390883">
        <w:rPr>
          <w:rStyle w:val="AkapitzlistZnak"/>
          <w:rFonts w:cstheme="minorHAnsi"/>
          <w:szCs w:val="24"/>
        </w:rPr>
        <w:t>przekazywanie informacji dowódcom zmiany, Zamawiające</w:t>
      </w:r>
      <w:r w:rsidR="00083544" w:rsidRPr="00390883">
        <w:rPr>
          <w:rStyle w:val="AkapitzlistZnak"/>
          <w:rFonts w:cstheme="minorHAnsi"/>
          <w:szCs w:val="24"/>
        </w:rPr>
        <w:t>mu</w:t>
      </w:r>
      <w:r w:rsidRPr="00390883">
        <w:rPr>
          <w:rStyle w:val="AkapitzlistZnak"/>
          <w:rFonts w:cstheme="minorHAnsi"/>
          <w:szCs w:val="24"/>
        </w:rPr>
        <w:t xml:space="preserve"> lub innym osobom wskazanym </w:t>
      </w:r>
      <w:r w:rsidR="00083544" w:rsidRPr="00390883">
        <w:rPr>
          <w:rStyle w:val="AkapitzlistZnak"/>
          <w:rFonts w:cstheme="minorHAnsi"/>
          <w:szCs w:val="24"/>
        </w:rPr>
        <w:t xml:space="preserve">przez </w:t>
      </w:r>
      <w:r w:rsidRPr="00390883">
        <w:rPr>
          <w:rStyle w:val="AkapitzlistZnak"/>
          <w:rFonts w:cstheme="minorHAnsi"/>
          <w:szCs w:val="24"/>
        </w:rPr>
        <w:t>Zamawiającego,</w:t>
      </w:r>
    </w:p>
    <w:p w14:paraId="3C71D1EF"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sporządzanie notatek służbowych.</w:t>
      </w:r>
    </w:p>
    <w:p w14:paraId="758F9DCE" w14:textId="563F3111" w:rsidR="005069A3" w:rsidRPr="00390883" w:rsidRDefault="005069A3" w:rsidP="0099156E">
      <w:pPr>
        <w:pStyle w:val="Akapitzlist"/>
        <w:widowControl w:val="0"/>
        <w:numPr>
          <w:ilvl w:val="1"/>
          <w:numId w:val="26"/>
        </w:numPr>
        <w:tabs>
          <w:tab w:val="left" w:pos="994"/>
        </w:tabs>
        <w:autoSpaceDE w:val="0"/>
        <w:autoSpaceDN w:val="0"/>
        <w:spacing w:after="0" w:line="240" w:lineRule="auto"/>
        <w:ind w:left="426" w:hanging="284"/>
        <w:contextualSpacing w:val="0"/>
        <w:jc w:val="both"/>
        <w:rPr>
          <w:rStyle w:val="AkapitzlistZnak"/>
          <w:rFonts w:cstheme="minorHAnsi"/>
          <w:szCs w:val="24"/>
        </w:rPr>
      </w:pPr>
      <w:r w:rsidRPr="00390883">
        <w:rPr>
          <w:rStyle w:val="AkapitzlistZnak"/>
          <w:rFonts w:cstheme="minorHAnsi"/>
          <w:szCs w:val="24"/>
        </w:rPr>
        <w:t xml:space="preserve">dozorowanie dostępu do pomieszczeń dla personelu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w:t>
      </w:r>
    </w:p>
    <w:p w14:paraId="21A5DBD4" w14:textId="6B8CE51C"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right="423" w:hanging="284"/>
        <w:contextualSpacing w:val="0"/>
        <w:jc w:val="both"/>
        <w:rPr>
          <w:rStyle w:val="AkapitzlistZnak"/>
          <w:rFonts w:cstheme="minorHAnsi"/>
          <w:szCs w:val="24"/>
        </w:rPr>
      </w:pPr>
      <w:r w:rsidRPr="00390883">
        <w:rPr>
          <w:rStyle w:val="AkapitzlistZnak"/>
          <w:rFonts w:cstheme="minorHAnsi"/>
          <w:szCs w:val="24"/>
        </w:rPr>
        <w:t>wydawanie kluczy pracownikom szpitala ściśle według list przekazanych przez Zamawiającego</w:t>
      </w:r>
      <w:r w:rsidR="00083544" w:rsidRPr="00390883">
        <w:rPr>
          <w:rStyle w:val="AkapitzlistZnak"/>
          <w:rFonts w:cstheme="minorHAnsi"/>
          <w:szCs w:val="24"/>
        </w:rPr>
        <w:t>:</w:t>
      </w:r>
    </w:p>
    <w:p w14:paraId="72EF0E62" w14:textId="77777777"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pobieranie kluczy od pracowników szpitala ściśle według wskazanych wyżej list;</w:t>
      </w:r>
    </w:p>
    <w:p w14:paraId="5807B28C" w14:textId="77777777"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lastRenderedPageBreak/>
        <w:t>odnotowywanie powyższych operacji w Książce Kluczy;</w:t>
      </w:r>
    </w:p>
    <w:p w14:paraId="3A5982E5" w14:textId="55CE3B40"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right="422" w:hanging="284"/>
        <w:contextualSpacing w:val="0"/>
        <w:jc w:val="both"/>
        <w:rPr>
          <w:rStyle w:val="AkapitzlistZnak"/>
          <w:rFonts w:cstheme="minorHAnsi"/>
          <w:szCs w:val="24"/>
        </w:rPr>
      </w:pPr>
      <w:r w:rsidRPr="00390883">
        <w:rPr>
          <w:rStyle w:val="AkapitzlistZnak"/>
          <w:rFonts w:cstheme="minorHAnsi"/>
          <w:szCs w:val="24"/>
        </w:rPr>
        <w:t xml:space="preserve">powiadamianie </w:t>
      </w:r>
      <w:r w:rsidR="00083544" w:rsidRPr="00390883">
        <w:rPr>
          <w:rStyle w:val="AkapitzlistZnak"/>
          <w:rFonts w:cstheme="minorHAnsi"/>
          <w:szCs w:val="24"/>
        </w:rPr>
        <w:t>Zamawiającego</w:t>
      </w:r>
      <w:r w:rsidRPr="00390883">
        <w:rPr>
          <w:rStyle w:val="AkapitzlistZnak"/>
          <w:rFonts w:cstheme="minorHAnsi"/>
          <w:szCs w:val="24"/>
        </w:rPr>
        <w:t xml:space="preserve"> o tym, że po zakończeniu pracy pracowników poszczególnych stref</w:t>
      </w:r>
      <w:r w:rsidR="003D34CD">
        <w:rPr>
          <w:rStyle w:val="AkapitzlistZnak"/>
          <w:rFonts w:cstheme="minorHAnsi"/>
          <w:szCs w:val="24"/>
        </w:rPr>
        <w:t>,</w:t>
      </w:r>
      <w:r w:rsidRPr="00390883">
        <w:rPr>
          <w:rStyle w:val="AkapitzlistZnak"/>
          <w:rFonts w:cstheme="minorHAnsi"/>
          <w:szCs w:val="24"/>
        </w:rPr>
        <w:t xml:space="preserve"> na dyżurkę ochrony nie zostały zdane klucze do zlokalizowanych tam pomieszczeń</w:t>
      </w:r>
      <w:r w:rsidR="003D34CD">
        <w:rPr>
          <w:rStyle w:val="AkapitzlistZnak"/>
          <w:rFonts w:cstheme="minorHAnsi"/>
          <w:szCs w:val="24"/>
        </w:rPr>
        <w:t>,</w:t>
      </w:r>
    </w:p>
    <w:p w14:paraId="16FF6376" w14:textId="22E8BE03" w:rsidR="005069A3" w:rsidRPr="00390883" w:rsidRDefault="005069A3" w:rsidP="00190ED7">
      <w:pPr>
        <w:pStyle w:val="Akapitzlist"/>
        <w:widowControl w:val="0"/>
        <w:numPr>
          <w:ilvl w:val="1"/>
          <w:numId w:val="26"/>
        </w:numPr>
        <w:tabs>
          <w:tab w:val="left" w:pos="709"/>
        </w:tabs>
        <w:autoSpaceDE w:val="0"/>
        <w:autoSpaceDN w:val="0"/>
        <w:spacing w:after="0" w:line="240" w:lineRule="auto"/>
        <w:ind w:left="709" w:right="419" w:hanging="425"/>
        <w:contextualSpacing w:val="0"/>
        <w:jc w:val="both"/>
        <w:rPr>
          <w:rStyle w:val="AkapitzlistZnak"/>
          <w:rFonts w:cstheme="minorHAnsi"/>
          <w:szCs w:val="24"/>
        </w:rPr>
      </w:pPr>
      <w:r w:rsidRPr="00390883">
        <w:rPr>
          <w:rStyle w:val="AkapitzlistZnak"/>
          <w:rFonts w:cstheme="minorHAnsi"/>
          <w:szCs w:val="24"/>
        </w:rPr>
        <w:t xml:space="preserve">dozorowanie sytuacji w granicach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za pomocą systemu monitoringu wizyjnego</w:t>
      </w:r>
      <w:r w:rsidR="003D34CD">
        <w:rPr>
          <w:rStyle w:val="AkapitzlistZnak"/>
          <w:rFonts w:cstheme="minorHAnsi"/>
          <w:szCs w:val="24"/>
        </w:rPr>
        <w:t>,</w:t>
      </w:r>
    </w:p>
    <w:p w14:paraId="5E97584B" w14:textId="7EC28686" w:rsidR="005069A3" w:rsidRPr="00390883" w:rsidRDefault="005069A3" w:rsidP="0099156E">
      <w:pPr>
        <w:pStyle w:val="Akapitzlist"/>
        <w:widowControl w:val="0"/>
        <w:numPr>
          <w:ilvl w:val="1"/>
          <w:numId w:val="26"/>
        </w:numPr>
        <w:tabs>
          <w:tab w:val="left" w:pos="709"/>
        </w:tabs>
        <w:autoSpaceDE w:val="0"/>
        <w:autoSpaceDN w:val="0"/>
        <w:spacing w:after="0" w:line="240" w:lineRule="auto"/>
        <w:ind w:left="709" w:right="418" w:hanging="425"/>
        <w:contextualSpacing w:val="0"/>
        <w:jc w:val="both"/>
        <w:rPr>
          <w:rStyle w:val="AkapitzlistZnak"/>
          <w:rFonts w:cstheme="minorHAnsi"/>
          <w:szCs w:val="24"/>
        </w:rPr>
      </w:pPr>
      <w:r w:rsidRPr="00390883">
        <w:rPr>
          <w:rStyle w:val="AkapitzlistZnak"/>
          <w:rFonts w:cstheme="minorHAnsi"/>
          <w:szCs w:val="24"/>
        </w:rPr>
        <w:t>patrolowanie terenu oraz wnętrza budynku głównego szpitala przez które rozumie się taki sposób realizacji służby patrolowej, który nie ogranicza jej jedynie do przejścia trasy wyznaczonej do obejścia, ale również stawia przed patrolującym wymagania ciągłego aktywnego reagowania na zaobserwowane zjawiska czy zachowania, poprzez zgłaszanie ich dowódcy zmiany lub bezpośrednie nawiązywanie kontaktu z osobą wzbudzającą swoim zachowaniem zastrzeżenia lub podejrzenia (np. zadawanie pytań neutralnych: „czy w czymś pani/panu można pomóc?”, „czy szuka pan/pani jakiegoś pomieszczenia?” itp.). Podczas patrolowania, jak też podczas wszystkich innych czynności służbowych, każdy pracownik ochrony musi dysponować możliwością natychmiastowej łączności z dowódcą zmiany</w:t>
      </w:r>
      <w:r w:rsidR="008A075D">
        <w:rPr>
          <w:rStyle w:val="AkapitzlistZnak"/>
          <w:rFonts w:cstheme="minorHAnsi"/>
          <w:szCs w:val="24"/>
        </w:rPr>
        <w:t>,</w:t>
      </w:r>
    </w:p>
    <w:p w14:paraId="6F231873" w14:textId="375EDB69" w:rsidR="005069A3" w:rsidRPr="00390883" w:rsidRDefault="005069A3" w:rsidP="0099156E">
      <w:pPr>
        <w:pStyle w:val="Akapitzlist"/>
        <w:widowControl w:val="0"/>
        <w:numPr>
          <w:ilvl w:val="1"/>
          <w:numId w:val="26"/>
        </w:numPr>
        <w:tabs>
          <w:tab w:val="left" w:pos="709"/>
        </w:tabs>
        <w:autoSpaceDE w:val="0"/>
        <w:autoSpaceDN w:val="0"/>
        <w:spacing w:after="0" w:line="240" w:lineRule="auto"/>
        <w:ind w:left="709" w:right="423" w:hanging="425"/>
        <w:contextualSpacing w:val="0"/>
        <w:jc w:val="both"/>
        <w:rPr>
          <w:rStyle w:val="AkapitzlistZnak"/>
          <w:rFonts w:cstheme="minorHAnsi"/>
          <w:szCs w:val="24"/>
        </w:rPr>
      </w:pPr>
      <w:r w:rsidRPr="00390883">
        <w:rPr>
          <w:rStyle w:val="AkapitzlistZnak"/>
          <w:rFonts w:cstheme="minorHAnsi"/>
          <w:szCs w:val="24"/>
        </w:rPr>
        <w:t>ciągłe rozpoznawanie występujących zagrożeń i dostosowywanie czynności do skutecznego zapobiegania ich występowaniu</w:t>
      </w:r>
      <w:r w:rsidR="00415792" w:rsidRPr="00390883">
        <w:rPr>
          <w:rStyle w:val="AkapitzlistZnak"/>
          <w:rFonts w:cstheme="minorHAnsi"/>
          <w:szCs w:val="24"/>
        </w:rPr>
        <w:t>,</w:t>
      </w:r>
    </w:p>
    <w:p w14:paraId="20966E15" w14:textId="1D3838C8" w:rsidR="00083544" w:rsidRPr="00390883" w:rsidRDefault="005069A3"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weryfikacja prawidłowości zamknięć pomieszczeń i okien, zabezpieczeń sprzętu, urządzeń i środków stanowiących wyposażenie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a także wszelkich innych</w:t>
      </w:r>
      <w:r w:rsidR="00415792" w:rsidRPr="00390883">
        <w:rPr>
          <w:rStyle w:val="AkapitzlistZnak"/>
          <w:rFonts w:cstheme="minorHAnsi"/>
          <w:szCs w:val="24"/>
        </w:rPr>
        <w:t xml:space="preserve"> </w:t>
      </w:r>
      <w:r w:rsidR="00083544" w:rsidRPr="00390883">
        <w:rPr>
          <w:rStyle w:val="AkapitzlistZnak"/>
          <w:rFonts w:cstheme="minorHAnsi"/>
          <w:szCs w:val="24"/>
        </w:rPr>
        <w:t xml:space="preserve">przedmiotów znajdujących się na terenie </w:t>
      </w:r>
      <w:r w:rsidR="00415792" w:rsidRPr="00390883">
        <w:rPr>
          <w:rStyle w:val="AkapitzlistZnak"/>
          <w:rFonts w:cstheme="minorHAnsi"/>
          <w:szCs w:val="24"/>
        </w:rPr>
        <w:t>o</w:t>
      </w:r>
      <w:r w:rsidR="00083544" w:rsidRPr="00390883">
        <w:rPr>
          <w:rStyle w:val="AkapitzlistZnak"/>
          <w:rFonts w:cstheme="minorHAnsi"/>
          <w:szCs w:val="24"/>
        </w:rPr>
        <w:t>biekt</w:t>
      </w:r>
      <w:r w:rsidR="00415792" w:rsidRPr="00390883">
        <w:rPr>
          <w:rStyle w:val="AkapitzlistZnak"/>
          <w:rFonts w:cstheme="minorHAnsi"/>
          <w:szCs w:val="24"/>
        </w:rPr>
        <w:t>ów</w:t>
      </w:r>
      <w:r w:rsidR="00083544" w:rsidRPr="00390883">
        <w:rPr>
          <w:rStyle w:val="AkapitzlistZnak"/>
          <w:rFonts w:cstheme="minorHAnsi"/>
          <w:szCs w:val="24"/>
        </w:rPr>
        <w:t>, w tym także mienia osób trzecich</w:t>
      </w:r>
      <w:r w:rsidR="00415792" w:rsidRPr="00390883">
        <w:rPr>
          <w:rStyle w:val="AkapitzlistZnak"/>
          <w:rFonts w:cstheme="minorHAnsi"/>
          <w:szCs w:val="24"/>
        </w:rPr>
        <w:t>,</w:t>
      </w:r>
    </w:p>
    <w:p w14:paraId="26C6AC54" w14:textId="46633152" w:rsidR="00262929" w:rsidRPr="00390883" w:rsidRDefault="00262929"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gaszenie włączonych źródeł światła na korytarzach i w częściach wspólnych budynków (szatnie, magazyny itp.). </w:t>
      </w:r>
    </w:p>
    <w:p w14:paraId="0423F069" w14:textId="7992B1F9"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weryfikacja uprawnień osób przebywających w częściach </w:t>
      </w:r>
      <w:r w:rsidR="00415792" w:rsidRPr="00390883">
        <w:rPr>
          <w:rStyle w:val="AkapitzlistZnak"/>
          <w:rFonts w:cstheme="minorHAnsi"/>
          <w:szCs w:val="24"/>
        </w:rPr>
        <w:t>o</w:t>
      </w:r>
      <w:r w:rsidRPr="00390883">
        <w:rPr>
          <w:rStyle w:val="AkapitzlistZnak"/>
          <w:rFonts w:cstheme="minorHAnsi"/>
          <w:szCs w:val="24"/>
        </w:rPr>
        <w:t>biekt</w:t>
      </w:r>
      <w:r w:rsidR="00415792" w:rsidRPr="00390883">
        <w:rPr>
          <w:rStyle w:val="AkapitzlistZnak"/>
          <w:rFonts w:cstheme="minorHAnsi"/>
          <w:szCs w:val="24"/>
        </w:rPr>
        <w:t>ów</w:t>
      </w:r>
      <w:r w:rsidRPr="00390883">
        <w:rPr>
          <w:rStyle w:val="AkapitzlistZnak"/>
          <w:rFonts w:cstheme="minorHAnsi"/>
          <w:szCs w:val="24"/>
        </w:rPr>
        <w:t xml:space="preserve"> objętych</w:t>
      </w:r>
      <w:r w:rsidR="00415792" w:rsidRPr="00390883">
        <w:rPr>
          <w:rStyle w:val="AkapitzlistZnak"/>
          <w:rFonts w:cstheme="minorHAnsi"/>
          <w:szCs w:val="24"/>
        </w:rPr>
        <w:t xml:space="preserve"> </w:t>
      </w:r>
      <w:r w:rsidRPr="00390883">
        <w:rPr>
          <w:rStyle w:val="AkapitzlistZnak"/>
          <w:rFonts w:cstheme="minorHAnsi"/>
          <w:szCs w:val="24"/>
        </w:rPr>
        <w:t>reglamentacją dostępu</w:t>
      </w:r>
      <w:r w:rsidR="00415792" w:rsidRPr="00390883">
        <w:rPr>
          <w:rStyle w:val="AkapitzlistZnak"/>
          <w:rFonts w:cstheme="minorHAnsi"/>
          <w:szCs w:val="24"/>
        </w:rPr>
        <w:t>,</w:t>
      </w:r>
    </w:p>
    <w:p w14:paraId="71CAACF4" w14:textId="77777777"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podejmowanie skutecznych, umiejętnych, adekwatnych do zagrożenia i zgodnych z prawem interwencji:</w:t>
      </w:r>
    </w:p>
    <w:p w14:paraId="075A116B" w14:textId="30F4C9F4" w:rsidR="00083544" w:rsidRPr="00390883" w:rsidRDefault="00083544" w:rsidP="0099156E">
      <w:pPr>
        <w:pStyle w:val="Akapitzlist"/>
        <w:widowControl w:val="0"/>
        <w:numPr>
          <w:ilvl w:val="2"/>
          <w:numId w:val="33"/>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 xml:space="preserve">w sytuacjach naruszania ładu prawnego oraz regulaminowego </w:t>
      </w:r>
      <w:r w:rsidR="00262929" w:rsidRPr="00390883">
        <w:rPr>
          <w:rStyle w:val="AkapitzlistZnak"/>
          <w:rFonts w:cstheme="minorHAnsi"/>
          <w:szCs w:val="24"/>
        </w:rPr>
        <w:t>o</w:t>
      </w:r>
      <w:r w:rsidRPr="00390883">
        <w:rPr>
          <w:rStyle w:val="AkapitzlistZnak"/>
          <w:rFonts w:cstheme="minorHAnsi"/>
          <w:szCs w:val="24"/>
        </w:rPr>
        <w:t>biekt</w:t>
      </w:r>
      <w:r w:rsidR="00262929" w:rsidRPr="00390883">
        <w:rPr>
          <w:rStyle w:val="AkapitzlistZnak"/>
          <w:rFonts w:cstheme="minorHAnsi"/>
          <w:szCs w:val="24"/>
        </w:rPr>
        <w:t>ów</w:t>
      </w:r>
      <w:r w:rsidRPr="00390883">
        <w:rPr>
          <w:rStyle w:val="AkapitzlistZnak"/>
          <w:rFonts w:cstheme="minorHAnsi"/>
          <w:szCs w:val="24"/>
        </w:rPr>
        <w:t>,</w:t>
      </w:r>
    </w:p>
    <w:p w14:paraId="255AE441" w14:textId="30830BA5" w:rsidR="00083544" w:rsidRPr="00390883" w:rsidRDefault="00083544" w:rsidP="0099156E">
      <w:pPr>
        <w:pStyle w:val="Akapitzlist"/>
        <w:widowControl w:val="0"/>
        <w:numPr>
          <w:ilvl w:val="2"/>
          <w:numId w:val="33"/>
        </w:numPr>
        <w:tabs>
          <w:tab w:val="left" w:pos="993"/>
          <w:tab w:val="left" w:pos="1828"/>
          <w:tab w:val="left" w:pos="3025"/>
          <w:tab w:val="left" w:pos="4222"/>
          <w:tab w:val="left" w:pos="5703"/>
          <w:tab w:val="left" w:pos="6682"/>
          <w:tab w:val="left" w:pos="8309"/>
        </w:tabs>
        <w:autoSpaceDE w:val="0"/>
        <w:autoSpaceDN w:val="0"/>
        <w:spacing w:after="0" w:line="240" w:lineRule="auto"/>
        <w:ind w:left="993" w:right="424" w:hanging="284"/>
        <w:contextualSpacing w:val="0"/>
        <w:rPr>
          <w:rStyle w:val="AkapitzlistZnak"/>
          <w:rFonts w:cstheme="minorHAnsi"/>
          <w:szCs w:val="24"/>
        </w:rPr>
      </w:pPr>
      <w:r w:rsidRPr="00390883">
        <w:rPr>
          <w:rStyle w:val="AkapitzlistZnak"/>
          <w:rFonts w:cstheme="minorHAnsi"/>
          <w:szCs w:val="24"/>
        </w:rPr>
        <w:t>na</w:t>
      </w:r>
      <w:r w:rsidR="00415792" w:rsidRPr="00390883">
        <w:rPr>
          <w:rStyle w:val="AkapitzlistZnak"/>
          <w:rFonts w:cstheme="minorHAnsi"/>
          <w:szCs w:val="24"/>
        </w:rPr>
        <w:t xml:space="preserve"> </w:t>
      </w:r>
      <w:r w:rsidRPr="00390883">
        <w:rPr>
          <w:rStyle w:val="AkapitzlistZnak"/>
          <w:rFonts w:cstheme="minorHAnsi"/>
          <w:szCs w:val="24"/>
        </w:rPr>
        <w:t>wezwanie</w:t>
      </w:r>
      <w:r w:rsidR="00415792" w:rsidRPr="00390883">
        <w:rPr>
          <w:rStyle w:val="AkapitzlistZnak"/>
          <w:rFonts w:cstheme="minorHAnsi"/>
          <w:szCs w:val="24"/>
        </w:rPr>
        <w:t xml:space="preserve"> </w:t>
      </w:r>
      <w:r w:rsidRPr="00390883">
        <w:rPr>
          <w:rStyle w:val="AkapitzlistZnak"/>
          <w:rFonts w:cstheme="minorHAnsi"/>
          <w:szCs w:val="24"/>
        </w:rPr>
        <w:t>personelu</w:t>
      </w:r>
      <w:r w:rsidR="00F04DED" w:rsidRPr="00390883">
        <w:rPr>
          <w:rStyle w:val="AkapitzlistZnak"/>
          <w:rFonts w:cstheme="minorHAnsi"/>
          <w:szCs w:val="24"/>
        </w:rPr>
        <w:t xml:space="preserve"> </w:t>
      </w:r>
      <w:r w:rsidRPr="00390883">
        <w:rPr>
          <w:rStyle w:val="AkapitzlistZnak"/>
          <w:rFonts w:cstheme="minorHAnsi"/>
          <w:szCs w:val="24"/>
        </w:rPr>
        <w:t>medycznego</w:t>
      </w:r>
      <w:r w:rsidR="00F04DED" w:rsidRPr="00390883">
        <w:rPr>
          <w:rStyle w:val="AkapitzlistZnak"/>
          <w:rFonts w:cstheme="minorHAnsi"/>
          <w:szCs w:val="24"/>
        </w:rPr>
        <w:t xml:space="preserve"> </w:t>
      </w:r>
      <w:r w:rsidRPr="00390883">
        <w:rPr>
          <w:rStyle w:val="AkapitzlistZnak"/>
          <w:rFonts w:cstheme="minorHAnsi"/>
          <w:szCs w:val="24"/>
        </w:rPr>
        <w:t>szpitala</w:t>
      </w:r>
      <w:r w:rsidR="00415792" w:rsidRPr="00390883">
        <w:rPr>
          <w:rStyle w:val="AkapitzlistZnak"/>
          <w:rFonts w:cstheme="minorHAnsi"/>
          <w:szCs w:val="24"/>
        </w:rPr>
        <w:t xml:space="preserve"> </w:t>
      </w:r>
      <w:r w:rsidRPr="00390883">
        <w:rPr>
          <w:rStyle w:val="AkapitzlistZnak"/>
          <w:rFonts w:cstheme="minorHAnsi"/>
          <w:szCs w:val="24"/>
        </w:rPr>
        <w:t>zgłaszającego</w:t>
      </w:r>
      <w:r w:rsidR="00415792" w:rsidRPr="00390883">
        <w:rPr>
          <w:rStyle w:val="AkapitzlistZnak"/>
          <w:rFonts w:cstheme="minorHAnsi"/>
          <w:szCs w:val="24"/>
        </w:rPr>
        <w:t xml:space="preserve"> </w:t>
      </w:r>
      <w:r w:rsidRPr="00390883">
        <w:rPr>
          <w:rStyle w:val="AkapitzlistZnak"/>
          <w:rFonts w:cstheme="minorHAnsi"/>
          <w:szCs w:val="24"/>
        </w:rPr>
        <w:t>problemy</w:t>
      </w:r>
      <w:r w:rsidR="00415792" w:rsidRPr="00390883">
        <w:rPr>
          <w:rStyle w:val="AkapitzlistZnak"/>
          <w:rFonts w:cstheme="minorHAnsi"/>
          <w:szCs w:val="24"/>
        </w:rPr>
        <w:t xml:space="preserve"> </w:t>
      </w:r>
      <w:r w:rsidRPr="00390883">
        <w:rPr>
          <w:rStyle w:val="AkapitzlistZnak"/>
          <w:rFonts w:cstheme="minorHAnsi"/>
          <w:szCs w:val="24"/>
        </w:rPr>
        <w:t>z utrzymaniem ładu regulaminowego na oddziałach szpitalnych</w:t>
      </w:r>
      <w:r w:rsidR="008A075D">
        <w:rPr>
          <w:rStyle w:val="AkapitzlistZnak"/>
          <w:rFonts w:cstheme="minorHAnsi"/>
          <w:szCs w:val="24"/>
        </w:rPr>
        <w:t>, SOR</w:t>
      </w:r>
      <w:r w:rsidRPr="00390883">
        <w:rPr>
          <w:rStyle w:val="AkapitzlistZnak"/>
          <w:rFonts w:cstheme="minorHAnsi"/>
          <w:szCs w:val="24"/>
        </w:rPr>
        <w:t>,</w:t>
      </w:r>
      <w:r w:rsidR="008A075D">
        <w:rPr>
          <w:rStyle w:val="AkapitzlistZnak"/>
          <w:rFonts w:cstheme="minorHAnsi"/>
          <w:szCs w:val="24"/>
        </w:rPr>
        <w:t xml:space="preserve"> poradniach i pracowniach diagnostycznych,</w:t>
      </w:r>
    </w:p>
    <w:p w14:paraId="2AF355CD" w14:textId="4C41E938" w:rsidR="00083544" w:rsidRPr="00390883" w:rsidRDefault="00083544" w:rsidP="0099156E">
      <w:pPr>
        <w:pStyle w:val="Akapitzlist"/>
        <w:widowControl w:val="0"/>
        <w:numPr>
          <w:ilvl w:val="2"/>
          <w:numId w:val="33"/>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na wezwania innych osób potrzebujących pomocy</w:t>
      </w:r>
      <w:r w:rsidR="00415792" w:rsidRPr="00390883">
        <w:rPr>
          <w:rStyle w:val="AkapitzlistZnak"/>
          <w:rFonts w:cstheme="minorHAnsi"/>
          <w:szCs w:val="24"/>
        </w:rPr>
        <w:t>,</w:t>
      </w:r>
    </w:p>
    <w:p w14:paraId="542F5830" w14:textId="51A53FEF"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zgodne z prawem zatrzymywanie (ujęcie) sprawców naruszeń porządku prawnego oraz przekazywanie ich wezwanym patrolom Policji lub Straży Miejskiej</w:t>
      </w:r>
      <w:r w:rsidR="00415792" w:rsidRPr="00390883">
        <w:rPr>
          <w:rStyle w:val="AkapitzlistZnak"/>
          <w:rFonts w:cstheme="minorHAnsi"/>
          <w:szCs w:val="24"/>
        </w:rPr>
        <w:t>,</w:t>
      </w:r>
    </w:p>
    <w:p w14:paraId="3757048D" w14:textId="7FAB0ABD"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 xml:space="preserve">zgodne z prawem usuwanie poza teren </w:t>
      </w:r>
      <w:r w:rsidR="00415792" w:rsidRPr="00390883">
        <w:rPr>
          <w:rStyle w:val="AkapitzlistZnak"/>
          <w:rFonts w:cstheme="minorHAnsi"/>
          <w:szCs w:val="24"/>
        </w:rPr>
        <w:t>o</w:t>
      </w:r>
      <w:r w:rsidRPr="00390883">
        <w:rPr>
          <w:rStyle w:val="AkapitzlistZnak"/>
          <w:rFonts w:cstheme="minorHAnsi"/>
          <w:szCs w:val="24"/>
        </w:rPr>
        <w:t>biekt</w:t>
      </w:r>
      <w:r w:rsidR="00415792" w:rsidRPr="00390883">
        <w:rPr>
          <w:rStyle w:val="AkapitzlistZnak"/>
          <w:rFonts w:cstheme="minorHAnsi"/>
          <w:szCs w:val="24"/>
        </w:rPr>
        <w:t>ów</w:t>
      </w:r>
      <w:r w:rsidRPr="00390883">
        <w:rPr>
          <w:rStyle w:val="AkapitzlistZnak"/>
          <w:rFonts w:cstheme="minorHAnsi"/>
          <w:szCs w:val="24"/>
        </w:rPr>
        <w:t xml:space="preserve"> osób zakłócających porządek lub utrudniających normalne funkcjonowanie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00415792" w:rsidRPr="00390883">
        <w:rPr>
          <w:rStyle w:val="AkapitzlistZnak"/>
          <w:rFonts w:cstheme="minorHAnsi"/>
          <w:szCs w:val="24"/>
        </w:rPr>
        <w:t>,</w:t>
      </w:r>
    </w:p>
    <w:p w14:paraId="2E3792C3" w14:textId="17F7851D"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 xml:space="preserve">zgłaszanie dowódcy zmiany konieczności wezwania </w:t>
      </w:r>
      <w:r w:rsidR="00F04DED" w:rsidRPr="00390883">
        <w:rPr>
          <w:rStyle w:val="AkapitzlistZnak"/>
          <w:rFonts w:cstheme="minorHAnsi"/>
          <w:szCs w:val="24"/>
        </w:rPr>
        <w:t>SUFO</w:t>
      </w:r>
      <w:r w:rsidRPr="00390883">
        <w:rPr>
          <w:rStyle w:val="AkapitzlistZnak"/>
          <w:rFonts w:cstheme="minorHAnsi"/>
          <w:szCs w:val="24"/>
        </w:rPr>
        <w:t>, służb</w:t>
      </w:r>
      <w:r w:rsidR="00F04DED" w:rsidRPr="00390883">
        <w:rPr>
          <w:rStyle w:val="AkapitzlistZnak"/>
          <w:rFonts w:cstheme="minorHAnsi"/>
          <w:szCs w:val="24"/>
        </w:rPr>
        <w:t xml:space="preserve"> </w:t>
      </w:r>
      <w:r w:rsidRPr="00390883">
        <w:rPr>
          <w:rStyle w:val="AkapitzlistZnak"/>
          <w:rFonts w:cstheme="minorHAnsi"/>
          <w:szCs w:val="24"/>
        </w:rPr>
        <w:t>ratowniczych i porządkowych w sytuacjach tego wymagających</w:t>
      </w:r>
      <w:r w:rsidR="00F04DED" w:rsidRPr="00390883">
        <w:rPr>
          <w:rStyle w:val="AkapitzlistZnak"/>
          <w:rFonts w:cstheme="minorHAnsi"/>
          <w:szCs w:val="24"/>
        </w:rPr>
        <w:t>,</w:t>
      </w:r>
    </w:p>
    <w:p w14:paraId="75BDD9EF" w14:textId="60ADE862"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przeprowadzanie działań przewidzianych procedurami dla sytuacji nadzwyczajnych, jak wstępne rozpoznanie pirotechniczne.</w:t>
      </w:r>
      <w:r w:rsidR="00F04DED" w:rsidRPr="00390883">
        <w:rPr>
          <w:rStyle w:val="AkapitzlistZnak"/>
          <w:rFonts w:cstheme="minorHAnsi"/>
          <w:szCs w:val="24"/>
        </w:rPr>
        <w:t xml:space="preserve"> </w:t>
      </w:r>
      <w:r w:rsidRPr="00390883">
        <w:rPr>
          <w:rStyle w:val="AkapitzlistZnak"/>
          <w:rFonts w:cstheme="minorHAnsi"/>
          <w:szCs w:val="24"/>
        </w:rPr>
        <w:t>Przez „wstępne rozpoznanie pirotechniczne” rozumie się dopuszczone przez obowiązujące przepisy prawa czynności zmierzające do wykrycia, potwierdzenia lub weryfikacji zagrożenia pirotechnicznego na terenie objętym usługą ochrony bezpieczeństwa. Wstępne</w:t>
      </w:r>
      <w:r w:rsidR="008A075D">
        <w:rPr>
          <w:rStyle w:val="AkapitzlistZnak"/>
          <w:rFonts w:cstheme="minorHAnsi"/>
          <w:szCs w:val="24"/>
        </w:rPr>
        <w:t xml:space="preserve"> </w:t>
      </w:r>
      <w:r w:rsidRPr="00390883">
        <w:rPr>
          <w:rStyle w:val="AkapitzlistZnak"/>
          <w:rFonts w:cstheme="minorHAnsi"/>
          <w:szCs w:val="24"/>
        </w:rPr>
        <w:t>rozpoznanie</w:t>
      </w:r>
      <w:r w:rsidRPr="00390883">
        <w:rPr>
          <w:rStyle w:val="AkapitzlistZnak"/>
          <w:rFonts w:cstheme="minorHAnsi"/>
          <w:szCs w:val="24"/>
        </w:rPr>
        <w:tab/>
        <w:t>pirotechniczne</w:t>
      </w:r>
      <w:r w:rsidR="00F04DED" w:rsidRPr="00390883">
        <w:rPr>
          <w:rStyle w:val="AkapitzlistZnak"/>
          <w:rFonts w:cstheme="minorHAnsi"/>
          <w:szCs w:val="24"/>
        </w:rPr>
        <w:t xml:space="preserve"> </w:t>
      </w:r>
      <w:r w:rsidRPr="00390883">
        <w:rPr>
          <w:rStyle w:val="AkapitzlistZnak"/>
          <w:rFonts w:cstheme="minorHAnsi"/>
          <w:szCs w:val="24"/>
        </w:rPr>
        <w:t>przeprowadza się</w:t>
      </w:r>
      <w:r w:rsidR="00F04DED" w:rsidRPr="00390883">
        <w:rPr>
          <w:rStyle w:val="AkapitzlistZnak"/>
          <w:rFonts w:cstheme="minorHAnsi"/>
          <w:szCs w:val="24"/>
        </w:rPr>
        <w:t xml:space="preserve"> </w:t>
      </w:r>
      <w:r w:rsidRPr="00390883">
        <w:rPr>
          <w:rStyle w:val="AkapitzlistZnak"/>
          <w:rFonts w:cstheme="minorHAnsi"/>
          <w:szCs w:val="24"/>
        </w:rPr>
        <w:t xml:space="preserve">po uzyskaniu wiedzy o istnieniu potencjalnego zagrożenia bombowego (po sygnale ze strony innych służb, po zgłoszeniu od personelu szpitala, pacjentów lub innych osób, po zauważeniu zjawisk, sytuacji, przedmiotów lub </w:t>
      </w:r>
      <w:proofErr w:type="spellStart"/>
      <w:r w:rsidRPr="00390883">
        <w:rPr>
          <w:rStyle w:val="AkapitzlistZnak"/>
          <w:rFonts w:cstheme="minorHAnsi"/>
          <w:szCs w:val="24"/>
        </w:rPr>
        <w:t>zachowań</w:t>
      </w:r>
      <w:proofErr w:type="spellEnd"/>
      <w:r w:rsidRPr="00390883">
        <w:rPr>
          <w:rStyle w:val="AkapitzlistZnak"/>
          <w:rFonts w:cstheme="minorHAnsi"/>
          <w:szCs w:val="24"/>
        </w:rPr>
        <w:t xml:space="preserve"> wskazujących na możliwość takiego zagrożenia, a także w przypadku wszelkich innych okoliczności wskazujących</w:t>
      </w:r>
      <w:r w:rsidR="00F04DED" w:rsidRPr="00390883">
        <w:rPr>
          <w:rStyle w:val="AkapitzlistZnak"/>
          <w:rFonts w:cstheme="minorHAnsi"/>
          <w:szCs w:val="24"/>
        </w:rPr>
        <w:t xml:space="preserve"> </w:t>
      </w:r>
      <w:r w:rsidRPr="00390883">
        <w:rPr>
          <w:rStyle w:val="AkapitzlistZnak"/>
          <w:rFonts w:cstheme="minorHAnsi"/>
          <w:szCs w:val="24"/>
        </w:rPr>
        <w:t xml:space="preserve">na </w:t>
      </w:r>
      <w:r w:rsidRPr="00390883">
        <w:rPr>
          <w:rStyle w:val="AkapitzlistZnak"/>
          <w:rFonts w:cstheme="minorHAnsi"/>
          <w:szCs w:val="24"/>
        </w:rPr>
        <w:lastRenderedPageBreak/>
        <w:t>realność</w:t>
      </w:r>
      <w:r w:rsidR="00F04058">
        <w:rPr>
          <w:rStyle w:val="AkapitzlistZnak"/>
          <w:rFonts w:cstheme="minorHAnsi"/>
          <w:szCs w:val="24"/>
        </w:rPr>
        <w:t xml:space="preserve"> </w:t>
      </w:r>
      <w:r w:rsidRPr="00390883">
        <w:rPr>
          <w:rStyle w:val="AkapitzlistZnak"/>
          <w:rFonts w:cstheme="minorHAnsi"/>
          <w:szCs w:val="24"/>
        </w:rPr>
        <w:t>zagrożenia</w:t>
      </w:r>
      <w:r w:rsidR="00F04DED" w:rsidRPr="00390883">
        <w:rPr>
          <w:rStyle w:val="AkapitzlistZnak"/>
          <w:rFonts w:cstheme="minorHAnsi"/>
          <w:szCs w:val="24"/>
        </w:rPr>
        <w:t xml:space="preserve"> </w:t>
      </w:r>
      <w:r w:rsidRPr="00390883">
        <w:rPr>
          <w:rStyle w:val="AkapitzlistZnak"/>
          <w:rFonts w:cstheme="minorHAnsi"/>
          <w:szCs w:val="24"/>
        </w:rPr>
        <w:t>wybuchem).</w:t>
      </w:r>
      <w:r w:rsidR="00F04DED" w:rsidRPr="00390883">
        <w:rPr>
          <w:rStyle w:val="AkapitzlistZnak"/>
          <w:rFonts w:cstheme="minorHAnsi"/>
          <w:szCs w:val="24"/>
        </w:rPr>
        <w:t xml:space="preserve"> </w:t>
      </w:r>
      <w:r w:rsidRPr="00390883">
        <w:rPr>
          <w:rStyle w:val="AkapitzlistZnak"/>
          <w:rFonts w:cstheme="minorHAnsi"/>
          <w:szCs w:val="24"/>
        </w:rPr>
        <w:t>Pracownicy</w:t>
      </w:r>
      <w:r w:rsidR="00F04DED" w:rsidRPr="00390883">
        <w:rPr>
          <w:rStyle w:val="AkapitzlistZnak"/>
          <w:rFonts w:cstheme="minorHAnsi"/>
          <w:szCs w:val="24"/>
        </w:rPr>
        <w:t xml:space="preserve"> </w:t>
      </w:r>
      <w:r w:rsidRPr="00390883">
        <w:rPr>
          <w:rStyle w:val="AkapitzlistZnak"/>
          <w:rFonts w:cstheme="minorHAnsi"/>
          <w:szCs w:val="24"/>
        </w:rPr>
        <w:t>Wykonawcy prowadzący wstępne rozpoznanie pirotechniczne opierają się na spostrzeżeniach poczynionych</w:t>
      </w:r>
      <w:r w:rsidR="00F04DED" w:rsidRPr="00390883">
        <w:rPr>
          <w:rStyle w:val="AkapitzlistZnak"/>
          <w:rFonts w:cstheme="minorHAnsi"/>
          <w:szCs w:val="24"/>
        </w:rPr>
        <w:t xml:space="preserve"> </w:t>
      </w:r>
      <w:r w:rsidRPr="00390883">
        <w:rPr>
          <w:rStyle w:val="AkapitzlistZnak"/>
          <w:rFonts w:cstheme="minorHAnsi"/>
          <w:szCs w:val="24"/>
        </w:rPr>
        <w:t>podczas</w:t>
      </w:r>
      <w:r w:rsidR="00F04DED" w:rsidRPr="00390883">
        <w:rPr>
          <w:rStyle w:val="AkapitzlistZnak"/>
          <w:rFonts w:cstheme="minorHAnsi"/>
          <w:szCs w:val="24"/>
        </w:rPr>
        <w:t xml:space="preserve"> </w:t>
      </w:r>
      <w:r w:rsidRPr="00390883">
        <w:rPr>
          <w:rStyle w:val="AkapitzlistZnak"/>
          <w:rFonts w:cstheme="minorHAnsi"/>
          <w:szCs w:val="24"/>
        </w:rPr>
        <w:t>aktywnego</w:t>
      </w:r>
      <w:r w:rsidR="00F04DED" w:rsidRPr="00390883">
        <w:rPr>
          <w:rStyle w:val="AkapitzlistZnak"/>
          <w:rFonts w:cstheme="minorHAnsi"/>
          <w:szCs w:val="24"/>
        </w:rPr>
        <w:t xml:space="preserve"> </w:t>
      </w:r>
      <w:r w:rsidRPr="00390883">
        <w:rPr>
          <w:rStyle w:val="AkapitzlistZnak"/>
          <w:rFonts w:cstheme="minorHAnsi"/>
          <w:szCs w:val="24"/>
        </w:rPr>
        <w:t>patrolowania</w:t>
      </w:r>
      <w:r w:rsidR="00F04DED" w:rsidRPr="00390883">
        <w:rPr>
          <w:rStyle w:val="AkapitzlistZnak"/>
          <w:rFonts w:cstheme="minorHAnsi"/>
          <w:szCs w:val="24"/>
        </w:rPr>
        <w:t xml:space="preserve"> </w:t>
      </w:r>
      <w:r w:rsidRPr="00390883">
        <w:rPr>
          <w:rStyle w:val="AkapitzlistZnak"/>
          <w:rFonts w:cstheme="minorHAnsi"/>
          <w:szCs w:val="24"/>
        </w:rPr>
        <w:t>teren</w:t>
      </w:r>
      <w:r w:rsidR="00F04DED" w:rsidRPr="00390883">
        <w:rPr>
          <w:rStyle w:val="AkapitzlistZnak"/>
          <w:rFonts w:cstheme="minorHAnsi"/>
          <w:szCs w:val="24"/>
        </w:rPr>
        <w:t xml:space="preserve">u </w:t>
      </w:r>
      <w:r w:rsidRPr="00390883">
        <w:rPr>
          <w:rStyle w:val="AkapitzlistZnak"/>
          <w:rFonts w:cstheme="minorHAnsi"/>
          <w:szCs w:val="24"/>
        </w:rPr>
        <w:t>chronionego</w:t>
      </w:r>
      <w:r w:rsidR="00F04DED" w:rsidRPr="00390883">
        <w:rPr>
          <w:rStyle w:val="AkapitzlistZnak"/>
          <w:rFonts w:cstheme="minorHAnsi"/>
          <w:szCs w:val="24"/>
        </w:rPr>
        <w:t xml:space="preserve"> </w:t>
      </w:r>
      <w:r w:rsidRPr="00390883">
        <w:rPr>
          <w:rStyle w:val="AkapitzlistZnak"/>
          <w:rFonts w:cstheme="minorHAnsi"/>
          <w:szCs w:val="24"/>
        </w:rPr>
        <w:t>oraz dozorowania monitoringu wizyjnego, a także kierują się w działaniach ogólnymi zasadami bezpiecznego postępowania w sytuacjach zagrożenia pirotechnicznego. W szczególności działania w ramach wstępnego rozpoznania pirotechnicznego polegają na:</w:t>
      </w:r>
    </w:p>
    <w:p w14:paraId="0F5E9326"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2"/>
        <w:contextualSpacing w:val="0"/>
        <w:jc w:val="both"/>
        <w:rPr>
          <w:rStyle w:val="AkapitzlistZnak"/>
          <w:rFonts w:cstheme="minorHAnsi"/>
          <w:szCs w:val="24"/>
        </w:rPr>
      </w:pPr>
      <w:r w:rsidRPr="00390883">
        <w:rPr>
          <w:rStyle w:val="AkapitzlistZnak"/>
          <w:rFonts w:cstheme="minorHAnsi"/>
          <w:szCs w:val="24"/>
        </w:rPr>
        <w:t>wytypowaniu obszarów najwyższego zagrożenia i pierwszej kolejności rozpoznania z powodu możliwości umieszczenia w nich ładunków wybuchowych,</w:t>
      </w:r>
    </w:p>
    <w:p w14:paraId="3A3FCCE1"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2"/>
        <w:contextualSpacing w:val="0"/>
        <w:jc w:val="both"/>
        <w:rPr>
          <w:rStyle w:val="AkapitzlistZnak"/>
          <w:rFonts w:cstheme="minorHAnsi"/>
          <w:szCs w:val="24"/>
        </w:rPr>
      </w:pPr>
      <w:r w:rsidRPr="00390883">
        <w:rPr>
          <w:rStyle w:val="AkapitzlistZnak"/>
          <w:rFonts w:cstheme="minorHAnsi"/>
          <w:szCs w:val="24"/>
        </w:rPr>
        <w:t>sprawdzeniu terenu chronionego (w przyjętej kolejności) pod kątem istnienia przedmiotów, zjawisk czy sytuacji uzasadniających zawiadomienie służb powołanych do likwidacji zagrożeń pirotechnicznych (Policja, Państwowa Straż Pożarna, Centrum Powiadamiania Ratunkowego),</w:t>
      </w:r>
    </w:p>
    <w:p w14:paraId="3CA3B6CB"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3"/>
        <w:contextualSpacing w:val="0"/>
        <w:jc w:val="both"/>
        <w:rPr>
          <w:rStyle w:val="AkapitzlistZnak"/>
          <w:rFonts w:cstheme="minorHAnsi"/>
          <w:szCs w:val="24"/>
        </w:rPr>
      </w:pPr>
      <w:r w:rsidRPr="00390883">
        <w:rPr>
          <w:rStyle w:val="AkapitzlistZnak"/>
          <w:rFonts w:cstheme="minorHAnsi"/>
          <w:szCs w:val="24"/>
        </w:rPr>
        <w:t xml:space="preserve">separacji i zabezpieczeniu obszarów, w których znaleziono podejrzane przedmioty, substancje lub stwierdzono występowanie podejrzanych zjawisk lub </w:t>
      </w:r>
      <w:proofErr w:type="spellStart"/>
      <w:r w:rsidRPr="00390883">
        <w:rPr>
          <w:rStyle w:val="AkapitzlistZnak"/>
          <w:rFonts w:cstheme="minorHAnsi"/>
          <w:szCs w:val="24"/>
        </w:rPr>
        <w:t>zachowań</w:t>
      </w:r>
      <w:proofErr w:type="spellEnd"/>
      <w:r w:rsidRPr="00390883">
        <w:rPr>
          <w:rStyle w:val="AkapitzlistZnak"/>
          <w:rFonts w:cstheme="minorHAnsi"/>
          <w:szCs w:val="24"/>
        </w:rPr>
        <w:t xml:space="preserve"> przed dostępem osób niepowołanych,</w:t>
      </w:r>
    </w:p>
    <w:p w14:paraId="6FA86887"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5"/>
        <w:contextualSpacing w:val="0"/>
        <w:jc w:val="both"/>
        <w:rPr>
          <w:rStyle w:val="AkapitzlistZnak"/>
          <w:rFonts w:cstheme="minorHAnsi"/>
          <w:szCs w:val="24"/>
        </w:rPr>
      </w:pPr>
      <w:r w:rsidRPr="00390883">
        <w:rPr>
          <w:rStyle w:val="AkapitzlistZnak"/>
          <w:rFonts w:cstheme="minorHAnsi"/>
          <w:szCs w:val="24"/>
        </w:rPr>
        <w:t>zawiadomieniu służb, o których mowa powyżej oraz wskazaniu im spostrzeżeń z wstępnego rozpoznania pirotechnicznego,</w:t>
      </w:r>
    </w:p>
    <w:p w14:paraId="2ABEFAA1"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3"/>
        <w:contextualSpacing w:val="0"/>
        <w:jc w:val="both"/>
        <w:rPr>
          <w:rStyle w:val="AkapitzlistZnak"/>
          <w:rFonts w:cstheme="minorHAnsi"/>
          <w:szCs w:val="24"/>
        </w:rPr>
      </w:pPr>
      <w:r w:rsidRPr="00390883">
        <w:rPr>
          <w:rStyle w:val="AkapitzlistZnak"/>
          <w:rFonts w:cstheme="minorHAnsi"/>
          <w:szCs w:val="24"/>
        </w:rPr>
        <w:t>ewentualnym wykluczeniu zagrożenia w sytuacjach jednoznacznie nie budzących wątpliwości (stwierdzeniu z całkowitą pewnością, że zagrożenie nie występuje).</w:t>
      </w:r>
    </w:p>
    <w:p w14:paraId="1434C25C" w14:textId="583066AA"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5" w:hanging="425"/>
        <w:contextualSpacing w:val="0"/>
        <w:jc w:val="both"/>
        <w:rPr>
          <w:rStyle w:val="AkapitzlistZnak"/>
          <w:rFonts w:cstheme="minorHAnsi"/>
          <w:szCs w:val="24"/>
        </w:rPr>
      </w:pPr>
      <w:r w:rsidRPr="00390883">
        <w:rPr>
          <w:rStyle w:val="AkapitzlistZnak"/>
          <w:rFonts w:cstheme="minorHAnsi"/>
          <w:szCs w:val="24"/>
        </w:rPr>
        <w:t>przeprowadzani</w:t>
      </w:r>
      <w:r w:rsidR="002C24AD">
        <w:rPr>
          <w:rStyle w:val="AkapitzlistZnak"/>
          <w:rFonts w:cstheme="minorHAnsi"/>
          <w:szCs w:val="24"/>
        </w:rPr>
        <w:t>u</w:t>
      </w:r>
      <w:r w:rsidRPr="00390883">
        <w:rPr>
          <w:rStyle w:val="AkapitzlistZnak"/>
          <w:rFonts w:cstheme="minorHAnsi"/>
          <w:szCs w:val="24"/>
        </w:rPr>
        <w:t xml:space="preserve"> działań przewidzianych procedurami dla sytuacji nadzwyczajnych, jak np.:</w:t>
      </w:r>
    </w:p>
    <w:p w14:paraId="00B4D6D8" w14:textId="3EEC22EE"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 xml:space="preserve">ewakuacja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w:t>
      </w:r>
    </w:p>
    <w:p w14:paraId="34A2B9EB"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zabezpieczenie substancji lub materiałów niebezpiecznych,</w:t>
      </w:r>
    </w:p>
    <w:p w14:paraId="61C32E9B" w14:textId="4427DDA5"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zabezpieczenie miejsca wypadku</w:t>
      </w:r>
      <w:r w:rsidR="00F04058">
        <w:rPr>
          <w:rStyle w:val="AkapitzlistZnak"/>
          <w:rFonts w:cstheme="minorHAnsi"/>
          <w:szCs w:val="24"/>
        </w:rPr>
        <w:t xml:space="preserve"> i </w:t>
      </w:r>
      <w:r w:rsidRPr="00390883">
        <w:rPr>
          <w:rStyle w:val="AkapitzlistZnak"/>
          <w:rFonts w:cstheme="minorHAnsi"/>
          <w:szCs w:val="24"/>
        </w:rPr>
        <w:t xml:space="preserve">przestępstwa do </w:t>
      </w:r>
      <w:r w:rsidR="00F04058">
        <w:rPr>
          <w:rStyle w:val="AkapitzlistZnak"/>
          <w:rFonts w:cstheme="minorHAnsi"/>
          <w:szCs w:val="24"/>
        </w:rPr>
        <w:t xml:space="preserve">czasu </w:t>
      </w:r>
      <w:r w:rsidRPr="00390883">
        <w:rPr>
          <w:rStyle w:val="AkapitzlistZnak"/>
          <w:rFonts w:cstheme="minorHAnsi"/>
          <w:szCs w:val="24"/>
        </w:rPr>
        <w:t>przyjazdu Policji,</w:t>
      </w:r>
    </w:p>
    <w:p w14:paraId="17DFEB88" w14:textId="5117DFD8"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993" w:right="418" w:hanging="425"/>
        <w:contextualSpacing w:val="0"/>
        <w:jc w:val="both"/>
        <w:rPr>
          <w:rStyle w:val="AkapitzlistZnak"/>
          <w:rFonts w:cstheme="minorHAnsi"/>
          <w:szCs w:val="24"/>
        </w:rPr>
      </w:pPr>
      <w:r w:rsidRPr="00390883">
        <w:rPr>
          <w:rStyle w:val="AkapitzlistZnak"/>
          <w:rFonts w:cstheme="minorHAnsi"/>
          <w:szCs w:val="24"/>
        </w:rPr>
        <w:t>ochron</w:t>
      </w:r>
      <w:r w:rsidR="002C24AD">
        <w:rPr>
          <w:rStyle w:val="AkapitzlistZnak"/>
          <w:rFonts w:cstheme="minorHAnsi"/>
          <w:szCs w:val="24"/>
        </w:rPr>
        <w:t>ie budynku</w:t>
      </w:r>
      <w:r w:rsidRPr="00390883">
        <w:rPr>
          <w:rStyle w:val="AkapitzlistZnak"/>
          <w:rFonts w:cstheme="minorHAnsi"/>
          <w:szCs w:val="24"/>
        </w:rPr>
        <w:t xml:space="preserve"> przed zalaniem, przez którą rozumie się ogół czynności koniecznych do wykonania, by możliwie wcześnie rozpoznać ryzyko zalania pomieszczeń lub terenu chronionego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a następnie zapobiec zagrożeniu lub – w razie jego zaistnienia – zminimalizować jego skutki</w:t>
      </w:r>
      <w:r w:rsidR="002C24AD">
        <w:rPr>
          <w:rStyle w:val="AkapitzlistZnak"/>
          <w:rFonts w:cstheme="minorHAnsi"/>
          <w:szCs w:val="24"/>
        </w:rPr>
        <w:t>,</w:t>
      </w:r>
    </w:p>
    <w:p w14:paraId="045B7BE7" w14:textId="77777777" w:rsidR="00083544" w:rsidRPr="00390883" w:rsidRDefault="00083544" w:rsidP="0099156E">
      <w:pPr>
        <w:pStyle w:val="Tekstpodstawowy"/>
        <w:ind w:left="995" w:right="421"/>
        <w:rPr>
          <w:rStyle w:val="AkapitzlistZnak"/>
          <w:rFonts w:asciiTheme="minorHAnsi" w:hAnsiTheme="minorHAnsi" w:cstheme="minorHAnsi"/>
        </w:rPr>
      </w:pPr>
      <w:r w:rsidRPr="00390883">
        <w:rPr>
          <w:rStyle w:val="AkapitzlistZnak"/>
          <w:rFonts w:asciiTheme="minorHAnsi" w:hAnsiTheme="minorHAnsi" w:cstheme="minorHAnsi"/>
        </w:rPr>
        <w:t>W zakresie ochrony przed zalaniem pracownicy Wykonawcy realizujący usługę, będą zobowiązani do następujących czynności:</w:t>
      </w:r>
    </w:p>
    <w:p w14:paraId="44AD08F0" w14:textId="55C0771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xml:space="preserve"> – kontroli wszystkich urządzeń wodnych na terenie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xml:space="preserve"> pod kątem wykrycia ich nieprawidłowego działania, w szczególności niekontrolowanego wypływu wody,</w:t>
      </w:r>
    </w:p>
    <w:p w14:paraId="3D3CA59F" w14:textId="5D3ABD46"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terenu – kontroli funkcjonowania odwodnienia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5AAA94B5" w14:textId="7777777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hanging="284"/>
        <w:contextualSpacing w:val="0"/>
        <w:jc w:val="both"/>
        <w:rPr>
          <w:rStyle w:val="AkapitzlistZnak"/>
          <w:rFonts w:cstheme="minorHAnsi"/>
          <w:szCs w:val="24"/>
        </w:rPr>
      </w:pPr>
      <w:r w:rsidRPr="00390883">
        <w:rPr>
          <w:rStyle w:val="AkapitzlistZnak"/>
          <w:rFonts w:cstheme="minorHAnsi"/>
          <w:szCs w:val="24"/>
        </w:rPr>
        <w:t>stosownego reagowania w sytuacjach awaryjnych:</w:t>
      </w:r>
    </w:p>
    <w:p w14:paraId="5D17DCB0" w14:textId="38F5D113" w:rsidR="00083544" w:rsidRPr="00390883" w:rsidRDefault="00083544" w:rsidP="00C650B0">
      <w:pPr>
        <w:pStyle w:val="Akapitzlist"/>
        <w:widowControl w:val="0"/>
        <w:numPr>
          <w:ilvl w:val="3"/>
          <w:numId w:val="26"/>
        </w:numPr>
        <w:tabs>
          <w:tab w:val="left" w:pos="1418"/>
          <w:tab w:val="left" w:pos="1715"/>
        </w:tabs>
        <w:autoSpaceDE w:val="0"/>
        <w:autoSpaceDN w:val="0"/>
        <w:spacing w:after="0" w:line="240" w:lineRule="auto"/>
        <w:ind w:left="993" w:right="420" w:firstLine="0"/>
        <w:contextualSpacing w:val="0"/>
        <w:jc w:val="both"/>
        <w:rPr>
          <w:rStyle w:val="AkapitzlistZnak"/>
          <w:rFonts w:cstheme="minorHAnsi"/>
          <w:szCs w:val="24"/>
        </w:rPr>
      </w:pPr>
      <w:r w:rsidRPr="00390883">
        <w:rPr>
          <w:rStyle w:val="AkapitzlistZnak"/>
          <w:rFonts w:cstheme="minorHAnsi"/>
          <w:szCs w:val="24"/>
        </w:rPr>
        <w:t xml:space="preserve">natychmiastowego powiadomienia </w:t>
      </w:r>
      <w:r w:rsidR="00FB4805" w:rsidRPr="00390883">
        <w:rPr>
          <w:rStyle w:val="AkapitzlistZnak"/>
          <w:rFonts w:cstheme="minorHAnsi"/>
          <w:szCs w:val="24"/>
        </w:rPr>
        <w:t>Zamawiającego,</w:t>
      </w:r>
    </w:p>
    <w:p w14:paraId="777A2C38" w14:textId="77777777" w:rsidR="00083544" w:rsidRPr="00390883" w:rsidRDefault="00083544" w:rsidP="00C650B0">
      <w:pPr>
        <w:pStyle w:val="Akapitzlist"/>
        <w:widowControl w:val="0"/>
        <w:numPr>
          <w:ilvl w:val="3"/>
          <w:numId w:val="26"/>
        </w:numPr>
        <w:tabs>
          <w:tab w:val="left" w:pos="1418"/>
          <w:tab w:val="left" w:pos="1715"/>
        </w:tabs>
        <w:autoSpaceDE w:val="0"/>
        <w:autoSpaceDN w:val="0"/>
        <w:spacing w:after="0" w:line="240" w:lineRule="auto"/>
        <w:ind w:left="993" w:firstLine="0"/>
        <w:contextualSpacing w:val="0"/>
        <w:jc w:val="both"/>
        <w:rPr>
          <w:rStyle w:val="AkapitzlistZnak"/>
          <w:rFonts w:cstheme="minorHAnsi"/>
          <w:szCs w:val="24"/>
        </w:rPr>
      </w:pPr>
      <w:r w:rsidRPr="00390883">
        <w:rPr>
          <w:rStyle w:val="AkapitzlistZnak"/>
          <w:rFonts w:cstheme="minorHAnsi"/>
          <w:szCs w:val="24"/>
        </w:rPr>
        <w:t>zabezpieczenia rejonu zagrożenia,</w:t>
      </w:r>
    </w:p>
    <w:p w14:paraId="24FF49D8" w14:textId="2671B61B"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4" w:hanging="284"/>
        <w:contextualSpacing w:val="0"/>
        <w:jc w:val="both"/>
        <w:rPr>
          <w:rStyle w:val="AkapitzlistZnak"/>
          <w:rFonts w:cstheme="minorHAnsi"/>
          <w:szCs w:val="24"/>
        </w:rPr>
      </w:pPr>
      <w:r w:rsidRPr="00390883">
        <w:rPr>
          <w:rStyle w:val="AkapitzlistZnak"/>
          <w:rFonts w:cstheme="minorHAnsi"/>
          <w:szCs w:val="24"/>
        </w:rPr>
        <w:t>czynnego udziału w likwidacji zagrożenia lub jego skutków oraz związanych z tym działań z zakresu ochrony bezpieczeństwa (ewakuacja, zabezpieczanie mienia)</w:t>
      </w:r>
      <w:r w:rsidR="002C24AD">
        <w:rPr>
          <w:rStyle w:val="AkapitzlistZnak"/>
          <w:rFonts w:cstheme="minorHAnsi"/>
          <w:szCs w:val="24"/>
        </w:rPr>
        <w:t>,</w:t>
      </w:r>
    </w:p>
    <w:p w14:paraId="70C0B3B7" w14:textId="0DE11054"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18" w:hanging="425"/>
        <w:contextualSpacing w:val="0"/>
        <w:jc w:val="both"/>
        <w:rPr>
          <w:rStyle w:val="AkapitzlistZnak"/>
          <w:rFonts w:cstheme="minorHAnsi"/>
          <w:szCs w:val="24"/>
        </w:rPr>
      </w:pPr>
      <w:r w:rsidRPr="00390883">
        <w:rPr>
          <w:rStyle w:val="AkapitzlistZnak"/>
          <w:rFonts w:cstheme="minorHAnsi"/>
          <w:szCs w:val="24"/>
        </w:rPr>
        <w:t>ochron</w:t>
      </w:r>
      <w:r w:rsidR="005A1956">
        <w:rPr>
          <w:rStyle w:val="AkapitzlistZnak"/>
          <w:rFonts w:cstheme="minorHAnsi"/>
          <w:szCs w:val="24"/>
        </w:rPr>
        <w:t>ie</w:t>
      </w:r>
      <w:r w:rsidRPr="00390883">
        <w:rPr>
          <w:rStyle w:val="AkapitzlistZnak"/>
          <w:rFonts w:cstheme="minorHAnsi"/>
          <w:szCs w:val="24"/>
        </w:rPr>
        <w:t xml:space="preserve"> przed pożarem, przez którą rozumie się ogół czynności koniecznych do wykonania, by możliwie wcześnie rozpoznać ryzyko wystąpienia pożaru pomieszczeń lub terenu chronion</w:t>
      </w:r>
      <w:r w:rsidR="00FB4805" w:rsidRPr="00390883">
        <w:rPr>
          <w:rStyle w:val="AkapitzlistZnak"/>
          <w:rFonts w:cstheme="minorHAnsi"/>
          <w:szCs w:val="24"/>
        </w:rPr>
        <w:t>ych 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a następnie zapobiec zagrożeniu lub – w razie jego zaistnienia – zminimalizować jego skutki.</w:t>
      </w:r>
    </w:p>
    <w:p w14:paraId="4EA8910C" w14:textId="50EDF825" w:rsidR="00083544" w:rsidRPr="00390883" w:rsidRDefault="00083544" w:rsidP="0099156E">
      <w:pPr>
        <w:pStyle w:val="Tekstpodstawowy"/>
        <w:ind w:left="995"/>
        <w:rPr>
          <w:rStyle w:val="AkapitzlistZnak"/>
          <w:rFonts w:asciiTheme="minorHAnsi" w:hAnsiTheme="minorHAnsi" w:cstheme="minorHAnsi"/>
        </w:rPr>
      </w:pPr>
      <w:r w:rsidRPr="00390883">
        <w:rPr>
          <w:rStyle w:val="AkapitzlistZnak"/>
          <w:rFonts w:asciiTheme="minorHAnsi" w:hAnsiTheme="minorHAnsi" w:cstheme="minorHAnsi"/>
        </w:rPr>
        <w:t>W zakresie ochrony przed pożarem pracownicy Wykonawcy realizujący usługę, będą</w:t>
      </w:r>
      <w:r w:rsidR="00385555">
        <w:rPr>
          <w:rStyle w:val="AkapitzlistZnak"/>
          <w:rFonts w:asciiTheme="minorHAnsi" w:hAnsiTheme="minorHAnsi" w:cstheme="minorHAnsi"/>
        </w:rPr>
        <w:t xml:space="preserve"> </w:t>
      </w:r>
      <w:r w:rsidRPr="00390883">
        <w:rPr>
          <w:rStyle w:val="AkapitzlistZnak"/>
          <w:rFonts w:asciiTheme="minorHAnsi" w:hAnsiTheme="minorHAnsi" w:cstheme="minorHAnsi"/>
        </w:rPr>
        <w:t>zobowiązani do następujących czynności:</w:t>
      </w:r>
    </w:p>
    <w:p w14:paraId="33D14BEE" w14:textId="384AEB44"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1" w:hanging="284"/>
        <w:contextualSpacing w:val="0"/>
        <w:jc w:val="both"/>
        <w:rPr>
          <w:rStyle w:val="AkapitzlistZnak"/>
          <w:rFonts w:cstheme="minorHAnsi"/>
          <w:szCs w:val="24"/>
        </w:rPr>
      </w:pPr>
      <w:r w:rsidRPr="00390883">
        <w:rPr>
          <w:rStyle w:val="AkapitzlistZnak"/>
          <w:rFonts w:cstheme="minorHAnsi"/>
          <w:szCs w:val="24"/>
        </w:rPr>
        <w:t xml:space="preserve">ciągłej obsługi systemu sygnalizacji alarmu pożaru </w:t>
      </w:r>
      <w:r w:rsidR="00FB4805" w:rsidRPr="00390883">
        <w:rPr>
          <w:rStyle w:val="AkapitzlistZnak"/>
          <w:rFonts w:cstheme="minorHAnsi"/>
          <w:szCs w:val="24"/>
        </w:rPr>
        <w:t>(SAP i DSO)</w:t>
      </w:r>
      <w:r w:rsidRPr="00390883">
        <w:rPr>
          <w:rStyle w:val="AkapitzlistZnak"/>
          <w:rFonts w:cstheme="minorHAnsi"/>
          <w:szCs w:val="24"/>
        </w:rPr>
        <w:t xml:space="preserve">– ściśle według </w:t>
      </w:r>
      <w:r w:rsidRPr="00390883">
        <w:rPr>
          <w:rStyle w:val="AkapitzlistZnak"/>
          <w:rFonts w:cstheme="minorHAnsi"/>
          <w:szCs w:val="24"/>
        </w:rPr>
        <w:lastRenderedPageBreak/>
        <w:t xml:space="preserve">instrukcji ze szkoleń obiektowych przeprowadzanych przez Zamawiającego dla pracowników ochrony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7F5AC9BE" w14:textId="3B8F13C0"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 kontroli przepustowości wszystkich dróg pożarowych, dróg ewakuacyjnych, dostępu do gaśnic i innego sprzętu przeciwpożarowego,</w:t>
      </w:r>
    </w:p>
    <w:p w14:paraId="58FA6785" w14:textId="5A686CFF"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4" w:hanging="284"/>
        <w:contextualSpacing w:val="0"/>
        <w:jc w:val="both"/>
        <w:rPr>
          <w:rStyle w:val="AkapitzlistZnak"/>
          <w:rFonts w:cstheme="minorHAnsi"/>
          <w:szCs w:val="24"/>
        </w:rPr>
      </w:pPr>
      <w:r w:rsidRPr="00390883">
        <w:rPr>
          <w:rStyle w:val="AkapitzlistZnak"/>
          <w:rFonts w:cstheme="minorHAnsi"/>
          <w:szCs w:val="24"/>
        </w:rPr>
        <w:t xml:space="preserve">bieżącej kontroli tablic informacyjnych i urządzeń sygnalizacyjnych systemu przeciwpożarowego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19624FEE" w14:textId="3E4DF465"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 xml:space="preserve">bieżącego zapobiegania pożarowi i jego skutkom, poprzez zgłaszanie w trybie natychmiastowym </w:t>
      </w:r>
      <w:r w:rsidR="00FB4805" w:rsidRPr="00390883">
        <w:rPr>
          <w:rStyle w:val="AkapitzlistZnak"/>
          <w:rFonts w:cstheme="minorHAnsi"/>
          <w:szCs w:val="24"/>
        </w:rPr>
        <w:t>Zamawiającemu</w:t>
      </w:r>
      <w:r w:rsidRPr="00390883">
        <w:rPr>
          <w:rStyle w:val="AkapitzlistZnak"/>
          <w:rFonts w:cstheme="minorHAnsi"/>
          <w:szCs w:val="24"/>
        </w:rPr>
        <w:t xml:space="preserve"> wszelkich stwierdzonych zagrożeń w tym zakresie,</w:t>
      </w:r>
    </w:p>
    <w:p w14:paraId="6BA1258A" w14:textId="113E9BC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bieżącej kontroli sytuacji w zakresie zagrożenia pożarowego, w szczególności reagowanie na przypadki zadymienia, rozlania nieznanych substancji, występowania podwyższonej temperatury w pomieszczeniach, włączonych alarmów ppoż.,</w:t>
      </w:r>
    </w:p>
    <w:p w14:paraId="202A154C" w14:textId="24A0B2C0"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0" w:hanging="284"/>
        <w:contextualSpacing w:val="0"/>
        <w:jc w:val="both"/>
        <w:rPr>
          <w:rStyle w:val="AkapitzlistZnak"/>
          <w:rFonts w:cstheme="minorHAnsi"/>
          <w:szCs w:val="24"/>
        </w:rPr>
      </w:pPr>
      <w:r w:rsidRPr="00390883">
        <w:rPr>
          <w:rStyle w:val="AkapitzlistZnak"/>
          <w:rFonts w:cstheme="minorHAnsi"/>
          <w:szCs w:val="24"/>
        </w:rPr>
        <w:t xml:space="preserve">egzekwowania – wobec osób przebywających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 zaprzestania postępowania, działań i czynności mogących stwarzać zagrożenie powstania pożaru,</w:t>
      </w:r>
    </w:p>
    <w:p w14:paraId="097FC953" w14:textId="3A48675F"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b/>
          <w:bCs/>
          <w:szCs w:val="24"/>
          <w:u w:val="double"/>
        </w:rPr>
      </w:pPr>
      <w:r w:rsidRPr="00390883">
        <w:rPr>
          <w:rStyle w:val="AkapitzlistZnak"/>
          <w:rFonts w:cstheme="minorHAnsi"/>
          <w:b/>
          <w:bCs/>
          <w:szCs w:val="24"/>
          <w:u w:val="double"/>
        </w:rPr>
        <w:t xml:space="preserve">egzekwowania – wobec osób przebywających na terenie </w:t>
      </w:r>
      <w:r w:rsidR="00FB4805" w:rsidRPr="00390883">
        <w:rPr>
          <w:rStyle w:val="AkapitzlistZnak"/>
          <w:rFonts w:cstheme="minorHAnsi"/>
          <w:b/>
          <w:bCs/>
          <w:szCs w:val="24"/>
          <w:u w:val="double"/>
        </w:rPr>
        <w:t>o</w:t>
      </w:r>
      <w:r w:rsidRPr="00390883">
        <w:rPr>
          <w:rStyle w:val="AkapitzlistZnak"/>
          <w:rFonts w:cstheme="minorHAnsi"/>
          <w:b/>
          <w:bCs/>
          <w:szCs w:val="24"/>
          <w:u w:val="double"/>
        </w:rPr>
        <w:t>biekt</w:t>
      </w:r>
      <w:r w:rsidR="00FB4805" w:rsidRPr="00390883">
        <w:rPr>
          <w:rStyle w:val="AkapitzlistZnak"/>
          <w:rFonts w:cstheme="minorHAnsi"/>
          <w:b/>
          <w:bCs/>
          <w:szCs w:val="24"/>
          <w:u w:val="double"/>
        </w:rPr>
        <w:t>ów</w:t>
      </w:r>
      <w:r w:rsidRPr="00390883">
        <w:rPr>
          <w:rStyle w:val="AkapitzlistZnak"/>
          <w:rFonts w:cstheme="minorHAnsi"/>
          <w:b/>
          <w:bCs/>
          <w:szCs w:val="24"/>
          <w:u w:val="double"/>
        </w:rPr>
        <w:t xml:space="preserve"> – całkowitego zakazu palenia wyrobów tytoniowych i papierosów elektronicznych,</w:t>
      </w:r>
    </w:p>
    <w:p w14:paraId="79E4926F" w14:textId="5D1549C5"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5" w:hanging="284"/>
        <w:contextualSpacing w:val="0"/>
        <w:jc w:val="both"/>
        <w:rPr>
          <w:rStyle w:val="AkapitzlistZnak"/>
          <w:rFonts w:cstheme="minorHAnsi"/>
          <w:szCs w:val="24"/>
        </w:rPr>
      </w:pPr>
      <w:r w:rsidRPr="00390883">
        <w:rPr>
          <w:rStyle w:val="AkapitzlistZnak"/>
          <w:rFonts w:cstheme="minorHAnsi"/>
          <w:szCs w:val="24"/>
        </w:rPr>
        <w:t>zabezpieczania miejsc pożaru oraz innych miejsc niebezpiecznych do momentu przybycia odpowiednich służb i podjęcia przez nie interwencji,</w:t>
      </w:r>
    </w:p>
    <w:p w14:paraId="23A2A338" w14:textId="4738BAD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czynnego udziału w akcjach ratowniczych</w:t>
      </w:r>
      <w:r w:rsidR="00FB4805" w:rsidRPr="00390883">
        <w:rPr>
          <w:rStyle w:val="AkapitzlistZnak"/>
          <w:rFonts w:cstheme="minorHAnsi"/>
          <w:szCs w:val="24"/>
        </w:rPr>
        <w:t>,</w:t>
      </w:r>
    </w:p>
    <w:p w14:paraId="40B83863" w14:textId="5B449E0F" w:rsidR="00083544" w:rsidRPr="00827A39" w:rsidRDefault="00083544" w:rsidP="00827A39">
      <w:pPr>
        <w:pStyle w:val="Akapitzlist"/>
        <w:widowControl w:val="0"/>
        <w:numPr>
          <w:ilvl w:val="1"/>
          <w:numId w:val="26"/>
        </w:numPr>
        <w:tabs>
          <w:tab w:val="left" w:pos="709"/>
          <w:tab w:val="left" w:pos="993"/>
        </w:tabs>
        <w:autoSpaceDE w:val="0"/>
        <w:autoSpaceDN w:val="0"/>
        <w:spacing w:after="0" w:line="240" w:lineRule="auto"/>
        <w:ind w:left="991" w:hanging="424"/>
        <w:contextualSpacing w:val="0"/>
        <w:rPr>
          <w:rStyle w:val="AkapitzlistZnak"/>
          <w:rFonts w:cstheme="minorHAnsi"/>
          <w:szCs w:val="24"/>
        </w:rPr>
      </w:pPr>
      <w:r w:rsidRPr="00390883">
        <w:rPr>
          <w:rStyle w:val="AkapitzlistZnak"/>
          <w:rFonts w:cstheme="minorHAnsi"/>
          <w:szCs w:val="24"/>
        </w:rPr>
        <w:t>dozorowani</w:t>
      </w:r>
      <w:r w:rsidR="005A1956">
        <w:rPr>
          <w:rStyle w:val="AkapitzlistZnak"/>
          <w:rFonts w:cstheme="minorHAnsi"/>
          <w:szCs w:val="24"/>
        </w:rPr>
        <w:t>u</w:t>
      </w:r>
      <w:r w:rsidRPr="00390883">
        <w:rPr>
          <w:rStyle w:val="AkapitzlistZnak"/>
          <w:rFonts w:cstheme="minorHAnsi"/>
          <w:szCs w:val="24"/>
        </w:rPr>
        <w:t xml:space="preserve"> stanu przejezdności dróg wewnętrznych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ze szczególnym</w:t>
      </w:r>
      <w:r w:rsidR="00827A39">
        <w:rPr>
          <w:rStyle w:val="AkapitzlistZnak"/>
          <w:rFonts w:cstheme="minorHAnsi"/>
          <w:szCs w:val="24"/>
        </w:rPr>
        <w:t xml:space="preserve"> </w:t>
      </w:r>
      <w:r w:rsidRPr="00827A39">
        <w:rPr>
          <w:rStyle w:val="AkapitzlistZnak"/>
          <w:rFonts w:cstheme="minorHAnsi"/>
          <w:szCs w:val="24"/>
        </w:rPr>
        <w:t>uwzględnieniem dróg przeznaczonych dla pojazdów ratowniczych:</w:t>
      </w:r>
    </w:p>
    <w:p w14:paraId="76580C4C"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dla karetek,</w:t>
      </w:r>
    </w:p>
    <w:p w14:paraId="2ADCB3C0"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przeciwpożarowa,</w:t>
      </w:r>
    </w:p>
    <w:p w14:paraId="6FE89534"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od lądowiska dla helikopterów do SOR.</w:t>
      </w:r>
    </w:p>
    <w:p w14:paraId="48B0DE88" w14:textId="6228FC09"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3" w:hanging="425"/>
        <w:contextualSpacing w:val="0"/>
        <w:jc w:val="both"/>
        <w:rPr>
          <w:rStyle w:val="AkapitzlistZnak"/>
          <w:rFonts w:cstheme="minorHAnsi"/>
          <w:szCs w:val="24"/>
        </w:rPr>
      </w:pPr>
      <w:r w:rsidRPr="00390883">
        <w:rPr>
          <w:rStyle w:val="AkapitzlistZnak"/>
          <w:rFonts w:cstheme="minorHAnsi"/>
          <w:szCs w:val="24"/>
        </w:rPr>
        <w:t>egzekwowani</w:t>
      </w:r>
      <w:r w:rsidR="005A1956">
        <w:rPr>
          <w:rStyle w:val="AkapitzlistZnak"/>
          <w:rFonts w:cstheme="minorHAnsi"/>
          <w:szCs w:val="24"/>
        </w:rPr>
        <w:t>u</w:t>
      </w:r>
      <w:r w:rsidRPr="00390883">
        <w:rPr>
          <w:rStyle w:val="AkapitzlistZnak"/>
          <w:rFonts w:cstheme="minorHAnsi"/>
          <w:szCs w:val="24"/>
        </w:rPr>
        <w:t xml:space="preserve"> od użytkowników dróg wewnętrznych zachowania zgodnego z organizacją ruchu</w:t>
      </w:r>
      <w:r w:rsidR="00FB4805" w:rsidRPr="00390883">
        <w:rPr>
          <w:rStyle w:val="AkapitzlistZnak"/>
          <w:rFonts w:cstheme="minorHAnsi"/>
          <w:szCs w:val="24"/>
        </w:rPr>
        <w:t>,</w:t>
      </w:r>
    </w:p>
    <w:p w14:paraId="4455DDF3" w14:textId="5C10D976" w:rsidR="00083544" w:rsidRPr="00390883" w:rsidRDefault="005A1956" w:rsidP="0099156E">
      <w:pPr>
        <w:pStyle w:val="Akapitzlist"/>
        <w:widowControl w:val="0"/>
        <w:numPr>
          <w:ilvl w:val="1"/>
          <w:numId w:val="26"/>
        </w:numPr>
        <w:tabs>
          <w:tab w:val="left" w:pos="993"/>
          <w:tab w:val="left" w:pos="995"/>
        </w:tabs>
        <w:autoSpaceDE w:val="0"/>
        <w:autoSpaceDN w:val="0"/>
        <w:spacing w:after="0" w:line="240" w:lineRule="auto"/>
        <w:ind w:left="995" w:right="424" w:hanging="437"/>
        <w:contextualSpacing w:val="0"/>
        <w:jc w:val="both"/>
        <w:rPr>
          <w:rStyle w:val="AkapitzlistZnak"/>
          <w:rFonts w:cstheme="minorHAnsi"/>
          <w:szCs w:val="24"/>
        </w:rPr>
      </w:pPr>
      <w:r w:rsidRPr="00390883">
        <w:rPr>
          <w:rStyle w:val="AkapitzlistZnak"/>
          <w:rFonts w:cstheme="minorHAnsi"/>
          <w:szCs w:val="24"/>
        </w:rPr>
        <w:t>weryfikowani</w:t>
      </w:r>
      <w:r>
        <w:rPr>
          <w:rStyle w:val="AkapitzlistZnak"/>
          <w:rFonts w:cstheme="minorHAnsi"/>
          <w:szCs w:val="24"/>
        </w:rPr>
        <w:t>u</w:t>
      </w:r>
      <w:r w:rsidRPr="00390883">
        <w:rPr>
          <w:rStyle w:val="AkapitzlistZnak"/>
          <w:rFonts w:cstheme="minorHAnsi"/>
          <w:szCs w:val="24"/>
        </w:rPr>
        <w:t xml:space="preserve"> </w:t>
      </w:r>
      <w:r w:rsidR="00083544" w:rsidRPr="00390883">
        <w:rPr>
          <w:rStyle w:val="AkapitzlistZnak"/>
          <w:rFonts w:cstheme="minorHAnsi"/>
          <w:szCs w:val="24"/>
        </w:rPr>
        <w:t>w okresie zimowym poprawności utrzymania dróg wewnętrznych w należytym standardzie zimowego utrzymania</w:t>
      </w:r>
      <w:r w:rsidR="00FB4805" w:rsidRPr="00390883">
        <w:rPr>
          <w:rStyle w:val="AkapitzlistZnak"/>
          <w:rFonts w:cstheme="minorHAnsi"/>
          <w:szCs w:val="24"/>
        </w:rPr>
        <w:t>,</w:t>
      </w:r>
    </w:p>
    <w:p w14:paraId="4DA310E9" w14:textId="352376A7" w:rsidR="00083544" w:rsidRPr="00390883" w:rsidRDefault="00083544" w:rsidP="0099156E">
      <w:pPr>
        <w:pStyle w:val="Akapitzlist"/>
        <w:widowControl w:val="0"/>
        <w:numPr>
          <w:ilvl w:val="1"/>
          <w:numId w:val="26"/>
        </w:numPr>
        <w:tabs>
          <w:tab w:val="left" w:pos="993"/>
        </w:tabs>
        <w:autoSpaceDE w:val="0"/>
        <w:autoSpaceDN w:val="0"/>
        <w:spacing w:after="0" w:line="240" w:lineRule="auto"/>
        <w:ind w:left="993" w:hanging="437"/>
        <w:contextualSpacing w:val="0"/>
        <w:jc w:val="both"/>
        <w:rPr>
          <w:rStyle w:val="AkapitzlistZnak"/>
          <w:rFonts w:cstheme="minorHAnsi"/>
          <w:szCs w:val="24"/>
        </w:rPr>
      </w:pPr>
      <w:r w:rsidRPr="00390883">
        <w:rPr>
          <w:rStyle w:val="AkapitzlistZnak"/>
          <w:rFonts w:cstheme="minorHAnsi"/>
          <w:szCs w:val="24"/>
        </w:rPr>
        <w:t>monitorowani</w:t>
      </w:r>
      <w:r w:rsidR="00122A05">
        <w:rPr>
          <w:rStyle w:val="AkapitzlistZnak"/>
          <w:rFonts w:cstheme="minorHAnsi"/>
          <w:szCs w:val="24"/>
        </w:rPr>
        <w:t>u</w:t>
      </w:r>
      <w:r w:rsidRPr="00390883">
        <w:rPr>
          <w:rStyle w:val="AkapitzlistZnak"/>
          <w:rFonts w:cstheme="minorHAnsi"/>
          <w:szCs w:val="24"/>
        </w:rPr>
        <w:t xml:space="preserve"> pracy systemów:</w:t>
      </w:r>
    </w:p>
    <w:p w14:paraId="03CC87E6"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ppoż.,</w:t>
      </w:r>
    </w:p>
    <w:p w14:paraId="58864072"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monitoringu wizyjnego,</w:t>
      </w:r>
    </w:p>
    <w:p w14:paraId="3163309A" w14:textId="09E6570C"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sygnalizacji napadu i włamania</w:t>
      </w:r>
      <w:r w:rsidR="00FB4805" w:rsidRPr="00390883">
        <w:rPr>
          <w:rStyle w:val="AkapitzlistZnak"/>
          <w:rFonts w:cstheme="minorHAnsi"/>
          <w:szCs w:val="24"/>
        </w:rPr>
        <w:t xml:space="preserve"> (dostarczonej przez Wykonawcę)</w:t>
      </w:r>
      <w:r w:rsidR="00482774">
        <w:rPr>
          <w:rStyle w:val="AkapitzlistZnak"/>
          <w:rFonts w:cstheme="minorHAnsi"/>
          <w:szCs w:val="24"/>
        </w:rPr>
        <w:t>,</w:t>
      </w:r>
    </w:p>
    <w:p w14:paraId="454C5FF5" w14:textId="525659D6" w:rsidR="00083544" w:rsidRPr="00390883" w:rsidRDefault="00083544" w:rsidP="00C650B0">
      <w:pPr>
        <w:pStyle w:val="Akapitzlist"/>
        <w:widowControl w:val="0"/>
        <w:numPr>
          <w:ilvl w:val="2"/>
          <w:numId w:val="26"/>
        </w:numPr>
        <w:tabs>
          <w:tab w:val="left" w:pos="1134"/>
        </w:tabs>
        <w:autoSpaceDE w:val="0"/>
        <w:autoSpaceDN w:val="0"/>
        <w:spacing w:after="0" w:line="240" w:lineRule="auto"/>
        <w:ind w:right="419" w:hanging="711"/>
        <w:contextualSpacing w:val="0"/>
        <w:rPr>
          <w:rStyle w:val="AkapitzlistZnak"/>
          <w:rFonts w:cstheme="minorHAnsi"/>
          <w:szCs w:val="24"/>
        </w:rPr>
      </w:pPr>
      <w:r w:rsidRPr="00390883">
        <w:rPr>
          <w:rStyle w:val="AkapitzlistZnak"/>
          <w:rFonts w:cstheme="minorHAnsi"/>
          <w:szCs w:val="24"/>
        </w:rPr>
        <w:t xml:space="preserve">wszelkich innych systemów odpowiedzialnych za bezpieczeństwo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lub sygnalizujących stan zagrożenia</w:t>
      </w:r>
      <w:r w:rsidR="005B790F" w:rsidRPr="00390883">
        <w:rPr>
          <w:rStyle w:val="AkapitzlistZnak"/>
          <w:rFonts w:cstheme="minorHAnsi"/>
          <w:szCs w:val="24"/>
        </w:rPr>
        <w:t>,</w:t>
      </w:r>
    </w:p>
    <w:p w14:paraId="1E0A15F1" w14:textId="65930159" w:rsidR="00083544" w:rsidRPr="00390883" w:rsidRDefault="00122A05" w:rsidP="0099156E">
      <w:pPr>
        <w:pStyle w:val="Akapitzlist"/>
        <w:widowControl w:val="0"/>
        <w:numPr>
          <w:ilvl w:val="1"/>
          <w:numId w:val="26"/>
        </w:numPr>
        <w:tabs>
          <w:tab w:val="left" w:pos="993"/>
          <w:tab w:val="left" w:pos="995"/>
        </w:tabs>
        <w:autoSpaceDE w:val="0"/>
        <w:autoSpaceDN w:val="0"/>
        <w:spacing w:after="0" w:line="240" w:lineRule="auto"/>
        <w:ind w:left="995" w:right="420" w:hanging="425"/>
        <w:contextualSpacing w:val="0"/>
        <w:jc w:val="both"/>
        <w:rPr>
          <w:rStyle w:val="AkapitzlistZnak"/>
          <w:rFonts w:cstheme="minorHAnsi"/>
          <w:szCs w:val="24"/>
        </w:rPr>
      </w:pPr>
      <w:r>
        <w:rPr>
          <w:rStyle w:val="AkapitzlistZnak"/>
          <w:rFonts w:cstheme="minorHAnsi"/>
          <w:szCs w:val="24"/>
        </w:rPr>
        <w:t xml:space="preserve">nadzorze </w:t>
      </w:r>
      <w:r w:rsidR="00083544" w:rsidRPr="00390883">
        <w:rPr>
          <w:rStyle w:val="AkapitzlistZnak"/>
          <w:rFonts w:cstheme="minorHAnsi"/>
          <w:szCs w:val="24"/>
        </w:rPr>
        <w:t>nad mieniem wnoszonym na teren szpitala oraz wynoszonym z jego terenu, mający zapobiegać kradzieżom oraz wnoszeniu do placówki przedmiotów zakazanych</w:t>
      </w:r>
      <w:r w:rsidR="005B790F" w:rsidRPr="00390883">
        <w:rPr>
          <w:rStyle w:val="AkapitzlistZnak"/>
          <w:rFonts w:cstheme="minorHAnsi"/>
          <w:szCs w:val="24"/>
        </w:rPr>
        <w:t>,</w:t>
      </w:r>
    </w:p>
    <w:p w14:paraId="23412480" w14:textId="62ADEB4E"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sidRPr="00390883">
        <w:rPr>
          <w:rStyle w:val="AkapitzlistZnak"/>
          <w:rFonts w:cstheme="minorHAnsi"/>
          <w:szCs w:val="24"/>
        </w:rPr>
        <w:t>współprac</w:t>
      </w:r>
      <w:r w:rsidR="00122A05">
        <w:rPr>
          <w:rStyle w:val="AkapitzlistZnak"/>
          <w:rFonts w:cstheme="minorHAnsi"/>
          <w:szCs w:val="24"/>
        </w:rPr>
        <w:t>y</w:t>
      </w:r>
      <w:r w:rsidRPr="00390883">
        <w:rPr>
          <w:rStyle w:val="AkapitzlistZnak"/>
          <w:rFonts w:cstheme="minorHAnsi"/>
          <w:szCs w:val="24"/>
        </w:rPr>
        <w:t xml:space="preserve"> z zaangażowanymi przez Zamawiającego wykonawcami usług utrzymania czystości, utrzymania zimowego i utrzymania zieleni w zakresie rozpoznawania potencjalnych zagrożeń i stosownie wczesnego przekazywania ostrzeżeń o możliwości ich wystąpienia</w:t>
      </w:r>
      <w:r w:rsidR="005B790F" w:rsidRPr="00390883">
        <w:rPr>
          <w:rStyle w:val="AkapitzlistZnak"/>
          <w:rFonts w:cstheme="minorHAnsi"/>
          <w:szCs w:val="24"/>
        </w:rPr>
        <w:t>,</w:t>
      </w:r>
    </w:p>
    <w:p w14:paraId="5342455A" w14:textId="0605D2B3"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sidRPr="00390883">
        <w:rPr>
          <w:rStyle w:val="AkapitzlistZnak"/>
          <w:rFonts w:cstheme="minorHAnsi"/>
          <w:szCs w:val="24"/>
        </w:rPr>
        <w:t>niezwłoczne</w:t>
      </w:r>
      <w:r w:rsidR="00122A05">
        <w:rPr>
          <w:rStyle w:val="AkapitzlistZnak"/>
          <w:rFonts w:cstheme="minorHAnsi"/>
          <w:szCs w:val="24"/>
        </w:rPr>
        <w:t>mu</w:t>
      </w:r>
      <w:r w:rsidRPr="00390883">
        <w:rPr>
          <w:rStyle w:val="AkapitzlistZnak"/>
          <w:rFonts w:cstheme="minorHAnsi"/>
          <w:szCs w:val="24"/>
        </w:rPr>
        <w:t xml:space="preserve"> raportowani</w:t>
      </w:r>
      <w:r w:rsidR="00122A05">
        <w:rPr>
          <w:rStyle w:val="AkapitzlistZnak"/>
          <w:rFonts w:cstheme="minorHAnsi"/>
          <w:szCs w:val="24"/>
        </w:rPr>
        <w:t>u</w:t>
      </w:r>
      <w:r w:rsidRPr="00390883">
        <w:rPr>
          <w:rStyle w:val="AkapitzlistZnak"/>
          <w:rFonts w:cstheme="minorHAnsi"/>
          <w:szCs w:val="24"/>
        </w:rPr>
        <w:t xml:space="preserve"> wszelkich zdarzeń nadzwyczajnych, awarii, interwencji oraz wszelkich zakłóceniach normalnego toku służby ochronnej oraz normalnego funkcjonowania szpitala dowódcom zmian</w:t>
      </w:r>
      <w:r w:rsidR="005B790F" w:rsidRPr="00390883">
        <w:rPr>
          <w:rStyle w:val="AkapitzlistZnak"/>
          <w:rFonts w:cstheme="minorHAnsi"/>
          <w:szCs w:val="24"/>
        </w:rPr>
        <w:t xml:space="preserve"> i Z</w:t>
      </w:r>
      <w:r w:rsidRPr="00390883">
        <w:rPr>
          <w:rStyle w:val="AkapitzlistZnak"/>
          <w:rFonts w:cstheme="minorHAnsi"/>
          <w:szCs w:val="24"/>
        </w:rPr>
        <w:t>amawiające</w:t>
      </w:r>
      <w:r w:rsidR="005B790F" w:rsidRPr="00390883">
        <w:rPr>
          <w:rStyle w:val="AkapitzlistZnak"/>
          <w:rFonts w:cstheme="minorHAnsi"/>
          <w:szCs w:val="24"/>
        </w:rPr>
        <w:t>mu,</w:t>
      </w:r>
    </w:p>
    <w:p w14:paraId="306B7CAA" w14:textId="11755427" w:rsidR="00083544" w:rsidRPr="00390883" w:rsidRDefault="00122A05"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Pr>
          <w:rStyle w:val="AkapitzlistZnak"/>
          <w:rFonts w:cstheme="minorHAnsi"/>
          <w:szCs w:val="24"/>
        </w:rPr>
        <w:t xml:space="preserve">zawiadamianiu </w:t>
      </w:r>
      <w:r w:rsidR="00083544" w:rsidRPr="00390883">
        <w:rPr>
          <w:rStyle w:val="AkapitzlistZnak"/>
          <w:rFonts w:cstheme="minorHAnsi"/>
          <w:szCs w:val="24"/>
        </w:rPr>
        <w:t>Policji, Państwowej Straży Pożarnej, Straży Miejskiej, Pogotowia</w:t>
      </w:r>
      <w:r w:rsidR="00C97051">
        <w:rPr>
          <w:rStyle w:val="AkapitzlistZnak"/>
          <w:rFonts w:cstheme="minorHAnsi"/>
          <w:szCs w:val="24"/>
        </w:rPr>
        <w:t xml:space="preserve"> </w:t>
      </w:r>
      <w:r w:rsidR="00083544" w:rsidRPr="00390883">
        <w:rPr>
          <w:rStyle w:val="AkapitzlistZnak"/>
          <w:rFonts w:cstheme="minorHAnsi"/>
          <w:szCs w:val="24"/>
        </w:rPr>
        <w:t>Ratunkowego, Pogotowia Energetycznego</w:t>
      </w:r>
      <w:r w:rsidR="00C06E98">
        <w:rPr>
          <w:rStyle w:val="AkapitzlistZnak"/>
          <w:rFonts w:cstheme="minorHAnsi"/>
          <w:szCs w:val="24"/>
        </w:rPr>
        <w:t>, Pog</w:t>
      </w:r>
      <w:r w:rsidR="00083544" w:rsidRPr="00390883">
        <w:rPr>
          <w:rStyle w:val="AkapitzlistZnak"/>
          <w:rFonts w:cstheme="minorHAnsi"/>
          <w:szCs w:val="24"/>
        </w:rPr>
        <w:t>o</w:t>
      </w:r>
      <w:r w:rsidR="00C06E98">
        <w:rPr>
          <w:rStyle w:val="AkapitzlistZnak"/>
          <w:rFonts w:cstheme="minorHAnsi"/>
          <w:szCs w:val="24"/>
        </w:rPr>
        <w:t>towia Dźwigowego</w:t>
      </w:r>
      <w:r w:rsidR="00083544" w:rsidRPr="00390883">
        <w:rPr>
          <w:rStyle w:val="AkapitzlistZnak"/>
          <w:rFonts w:cstheme="minorHAnsi"/>
          <w:szCs w:val="24"/>
        </w:rPr>
        <w:t xml:space="preserve"> </w:t>
      </w:r>
      <w:r w:rsidR="00C97051">
        <w:rPr>
          <w:rStyle w:val="AkapitzlistZnak"/>
          <w:rFonts w:cstheme="minorHAnsi"/>
          <w:szCs w:val="24"/>
        </w:rPr>
        <w:lastRenderedPageBreak/>
        <w:t xml:space="preserve">o </w:t>
      </w:r>
      <w:r w:rsidR="00083544" w:rsidRPr="00390883">
        <w:rPr>
          <w:rStyle w:val="AkapitzlistZnak"/>
          <w:rFonts w:cstheme="minorHAnsi"/>
          <w:szCs w:val="24"/>
        </w:rPr>
        <w:t>wszelkich zdarzeniach wymagających interwencji tych służb</w:t>
      </w:r>
      <w:r w:rsidR="005B790F" w:rsidRPr="00390883">
        <w:rPr>
          <w:rStyle w:val="AkapitzlistZnak"/>
          <w:rFonts w:cstheme="minorHAnsi"/>
          <w:szCs w:val="24"/>
        </w:rPr>
        <w:t>,</w:t>
      </w:r>
    </w:p>
    <w:p w14:paraId="52F2F4DE" w14:textId="3108E5BA" w:rsidR="005B790F"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0" w:hanging="425"/>
        <w:contextualSpacing w:val="0"/>
        <w:jc w:val="both"/>
        <w:rPr>
          <w:rStyle w:val="AkapitzlistZnak"/>
          <w:rFonts w:cstheme="minorHAnsi"/>
          <w:szCs w:val="24"/>
        </w:rPr>
      </w:pPr>
      <w:r w:rsidRPr="00390883">
        <w:rPr>
          <w:rStyle w:val="AkapitzlistZnak"/>
          <w:rFonts w:cstheme="minorHAnsi"/>
          <w:szCs w:val="24"/>
        </w:rPr>
        <w:t>udzielani</w:t>
      </w:r>
      <w:r w:rsidR="00C97051">
        <w:rPr>
          <w:rStyle w:val="AkapitzlistZnak"/>
          <w:rFonts w:cstheme="minorHAnsi"/>
          <w:szCs w:val="24"/>
        </w:rPr>
        <w:t>u</w:t>
      </w:r>
      <w:r w:rsidRPr="00390883">
        <w:rPr>
          <w:rStyle w:val="AkapitzlistZnak"/>
          <w:rFonts w:cstheme="minorHAnsi"/>
          <w:szCs w:val="24"/>
        </w:rPr>
        <w:t xml:space="preserve"> informacji na temat lokalizacji oddziałów i innych komórek organizacyjnych szpitala osobom zainteresowanym</w:t>
      </w:r>
      <w:r w:rsidR="005B790F" w:rsidRPr="00390883">
        <w:rPr>
          <w:rStyle w:val="AkapitzlistZnak"/>
          <w:rFonts w:cstheme="minorHAnsi"/>
          <w:szCs w:val="24"/>
        </w:rPr>
        <w:t>.</w:t>
      </w:r>
    </w:p>
    <w:p w14:paraId="30E4E2F5" w14:textId="6FD236AB"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6" w:hanging="425"/>
        <w:contextualSpacing w:val="0"/>
        <w:jc w:val="both"/>
        <w:rPr>
          <w:rStyle w:val="AkapitzlistZnak"/>
          <w:rFonts w:cstheme="minorHAnsi"/>
          <w:szCs w:val="24"/>
        </w:rPr>
      </w:pPr>
      <w:r w:rsidRPr="00390883">
        <w:rPr>
          <w:rStyle w:val="AkapitzlistZnak"/>
          <w:rFonts w:cstheme="minorHAnsi"/>
          <w:szCs w:val="24"/>
        </w:rPr>
        <w:t>prowadzeni</w:t>
      </w:r>
      <w:r w:rsidR="00C97051">
        <w:rPr>
          <w:rStyle w:val="AkapitzlistZnak"/>
          <w:rFonts w:cstheme="minorHAnsi"/>
          <w:szCs w:val="24"/>
        </w:rPr>
        <w:t>u</w:t>
      </w:r>
      <w:r w:rsidRPr="00390883">
        <w:rPr>
          <w:rStyle w:val="AkapitzlistZnak"/>
          <w:rFonts w:cstheme="minorHAnsi"/>
          <w:szCs w:val="24"/>
        </w:rPr>
        <w:t xml:space="preserve"> czynności związanych z udostępnianiem wózków transportowych dla osób niepełnosprawnych</w:t>
      </w:r>
      <w:r w:rsidR="005B790F" w:rsidRPr="00390883">
        <w:rPr>
          <w:rStyle w:val="AkapitzlistZnak"/>
          <w:rFonts w:cstheme="minorHAnsi"/>
          <w:szCs w:val="24"/>
        </w:rPr>
        <w:t>,</w:t>
      </w:r>
    </w:p>
    <w:p w14:paraId="5432986B" w14:textId="77777777" w:rsidR="0089394F" w:rsidRPr="0089394F" w:rsidRDefault="00C97051" w:rsidP="0089394F">
      <w:pPr>
        <w:pStyle w:val="Akapitzlist"/>
        <w:widowControl w:val="0"/>
        <w:numPr>
          <w:ilvl w:val="1"/>
          <w:numId w:val="26"/>
        </w:numPr>
        <w:tabs>
          <w:tab w:val="left" w:pos="994"/>
        </w:tabs>
        <w:autoSpaceDE w:val="0"/>
        <w:autoSpaceDN w:val="0"/>
        <w:spacing w:after="0" w:line="240" w:lineRule="auto"/>
        <w:ind w:left="994" w:hanging="423"/>
        <w:contextualSpacing w:val="0"/>
        <w:jc w:val="both"/>
        <w:rPr>
          <w:rStyle w:val="AkapitzlistZnak"/>
          <w:rFonts w:cstheme="minorHAnsi"/>
        </w:rPr>
      </w:pPr>
      <w:r>
        <w:rPr>
          <w:rStyle w:val="AkapitzlistZnak"/>
          <w:rFonts w:cstheme="minorHAnsi"/>
          <w:szCs w:val="24"/>
        </w:rPr>
        <w:t xml:space="preserve">realizowaniu </w:t>
      </w:r>
      <w:r w:rsidR="00083544" w:rsidRPr="00390883">
        <w:rPr>
          <w:rStyle w:val="AkapitzlistZnak"/>
          <w:rFonts w:cstheme="minorHAnsi"/>
          <w:szCs w:val="24"/>
        </w:rPr>
        <w:t>w zakresie ochrony przed zagrożeniami epidemicznymi</w:t>
      </w:r>
      <w:r w:rsidR="00B15A1F">
        <w:rPr>
          <w:rStyle w:val="AkapitzlistZnak"/>
          <w:rFonts w:cstheme="minorHAnsi"/>
          <w:szCs w:val="24"/>
        </w:rPr>
        <w:t xml:space="preserve"> </w:t>
      </w:r>
    </w:p>
    <w:p w14:paraId="518BAFC1" w14:textId="0BABADAE" w:rsidR="00083544" w:rsidRPr="0089394F" w:rsidRDefault="00083544" w:rsidP="0089394F">
      <w:pPr>
        <w:pStyle w:val="Akapitzlist"/>
        <w:widowControl w:val="0"/>
        <w:tabs>
          <w:tab w:val="left" w:pos="994"/>
        </w:tabs>
        <w:autoSpaceDE w:val="0"/>
        <w:autoSpaceDN w:val="0"/>
        <w:spacing w:after="0" w:line="240" w:lineRule="auto"/>
        <w:ind w:left="994"/>
        <w:contextualSpacing w:val="0"/>
        <w:jc w:val="both"/>
        <w:rPr>
          <w:rStyle w:val="AkapitzlistZnak"/>
          <w:rFonts w:cstheme="minorHAnsi"/>
        </w:rPr>
      </w:pPr>
      <w:r w:rsidRPr="0089394F">
        <w:rPr>
          <w:rStyle w:val="AkapitzlistZnak"/>
          <w:rFonts w:cstheme="minorHAnsi"/>
        </w:rPr>
        <w:t>działa</w:t>
      </w:r>
      <w:r w:rsidR="00B15A1F" w:rsidRPr="0089394F">
        <w:rPr>
          <w:rStyle w:val="AkapitzlistZnak"/>
          <w:rFonts w:cstheme="minorHAnsi"/>
        </w:rPr>
        <w:t>ń</w:t>
      </w:r>
      <w:r w:rsidRPr="0089394F">
        <w:rPr>
          <w:rStyle w:val="AkapitzlistZnak"/>
          <w:rFonts w:cstheme="minorHAnsi"/>
        </w:rPr>
        <w:t xml:space="preserve"> zapobiegawcz</w:t>
      </w:r>
      <w:r w:rsidR="00B15A1F" w:rsidRPr="0089394F">
        <w:rPr>
          <w:rStyle w:val="AkapitzlistZnak"/>
          <w:rFonts w:cstheme="minorHAnsi"/>
        </w:rPr>
        <w:t>ych</w:t>
      </w:r>
      <w:r w:rsidRPr="0089394F">
        <w:rPr>
          <w:rStyle w:val="AkapitzlistZnak"/>
          <w:rFonts w:cstheme="minorHAnsi"/>
        </w:rPr>
        <w:t xml:space="preserve"> i zabezpieczając</w:t>
      </w:r>
      <w:r w:rsidR="00B15A1F" w:rsidRPr="0089394F">
        <w:rPr>
          <w:rStyle w:val="AkapitzlistZnak"/>
          <w:rFonts w:cstheme="minorHAnsi"/>
        </w:rPr>
        <w:t>ych</w:t>
      </w:r>
      <w:r w:rsidRPr="0089394F">
        <w:rPr>
          <w:rStyle w:val="AkapitzlistZnak"/>
          <w:rFonts w:cstheme="minorHAnsi"/>
        </w:rPr>
        <w:t xml:space="preserve"> poprzez:</w:t>
      </w:r>
    </w:p>
    <w:p w14:paraId="76E26F81" w14:textId="7777777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egzekwowanie wprowadzonych zakazów i nakazów (np. zakaz odwiedzin pacjentów, nakaz noszenia masek ochronnych, nakaz pomiaru temperatury ciała itp.),</w:t>
      </w:r>
    </w:p>
    <w:p w14:paraId="67DC9362" w14:textId="71201874"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1" w:hanging="284"/>
        <w:contextualSpacing w:val="0"/>
        <w:jc w:val="both"/>
        <w:rPr>
          <w:rStyle w:val="AkapitzlistZnak"/>
          <w:rFonts w:cstheme="minorHAnsi"/>
          <w:szCs w:val="24"/>
        </w:rPr>
      </w:pPr>
      <w:r w:rsidRPr="00390883">
        <w:rPr>
          <w:rStyle w:val="AkapitzlistZnak"/>
          <w:rFonts w:cstheme="minorHAnsi"/>
          <w:szCs w:val="24"/>
        </w:rPr>
        <w:t>dozorowanie prawidłowości ruchu osobowego (np. poprzez dopilnowanie, by wejście i wyjście z obiekt</w:t>
      </w:r>
      <w:r w:rsidR="005B790F" w:rsidRPr="00390883">
        <w:rPr>
          <w:rStyle w:val="AkapitzlistZnak"/>
          <w:rFonts w:cstheme="minorHAnsi"/>
          <w:szCs w:val="24"/>
        </w:rPr>
        <w:t>ów</w:t>
      </w:r>
      <w:r w:rsidRPr="00390883">
        <w:rPr>
          <w:rStyle w:val="AkapitzlistZnak"/>
          <w:rFonts w:cstheme="minorHAnsi"/>
          <w:szCs w:val="24"/>
        </w:rPr>
        <w:t xml:space="preserve"> odbywało się wyłącznie w wyznaczonych miejscach),</w:t>
      </w:r>
    </w:p>
    <w:p w14:paraId="140F099F" w14:textId="07E3A90D"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egzekwowanie zachowania dystansu społecznego pomiędzy osobami przebywającymi na terenie obiekt</w:t>
      </w:r>
      <w:r w:rsidR="005B790F" w:rsidRPr="00390883">
        <w:rPr>
          <w:rStyle w:val="AkapitzlistZnak"/>
          <w:rFonts w:cstheme="minorHAnsi"/>
          <w:szCs w:val="24"/>
        </w:rPr>
        <w:t>ów</w:t>
      </w:r>
      <w:r w:rsidRPr="00390883">
        <w:rPr>
          <w:rStyle w:val="AkapitzlistZnak"/>
          <w:rFonts w:cstheme="minorHAnsi"/>
          <w:szCs w:val="24"/>
        </w:rPr>
        <w:t>,</w:t>
      </w:r>
    </w:p>
    <w:p w14:paraId="273042A1" w14:textId="2DE71DD6" w:rsidR="005B790F" w:rsidRPr="005641FE"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nadzór nad zgodnością postępowania osób przebywających na terenie obiekt</w:t>
      </w:r>
      <w:r w:rsidR="005B790F" w:rsidRPr="00390883">
        <w:rPr>
          <w:rStyle w:val="AkapitzlistZnak"/>
          <w:rFonts w:cstheme="minorHAnsi"/>
          <w:szCs w:val="24"/>
        </w:rPr>
        <w:t>ów</w:t>
      </w:r>
      <w:r w:rsidRPr="00390883">
        <w:rPr>
          <w:rStyle w:val="AkapitzlistZnak"/>
          <w:rFonts w:cstheme="minorHAnsi"/>
          <w:szCs w:val="24"/>
        </w:rPr>
        <w:t xml:space="preserve"> z regulacjami prawnymi w tym zakresie oraz egzekwowanie prawidłowego zachowania</w:t>
      </w:r>
      <w:r w:rsidR="005B790F" w:rsidRPr="00390883">
        <w:rPr>
          <w:rStyle w:val="AkapitzlistZnak"/>
          <w:rFonts w:cstheme="minorHAnsi"/>
          <w:szCs w:val="24"/>
        </w:rPr>
        <w:t>,</w:t>
      </w:r>
    </w:p>
    <w:p w14:paraId="4191DFCB" w14:textId="6D7CE7C1" w:rsidR="005B790F" w:rsidRPr="005641FE" w:rsidRDefault="005B790F" w:rsidP="0099156E">
      <w:pPr>
        <w:widowControl w:val="0"/>
        <w:tabs>
          <w:tab w:val="left" w:pos="1353"/>
          <w:tab w:val="left" w:pos="1355"/>
        </w:tabs>
        <w:autoSpaceDE w:val="0"/>
        <w:autoSpaceDN w:val="0"/>
        <w:spacing w:after="0" w:line="240" w:lineRule="auto"/>
        <w:ind w:right="422"/>
        <w:jc w:val="both"/>
        <w:rPr>
          <w:rStyle w:val="AkapitzlistZnak"/>
          <w:rFonts w:cstheme="minorHAnsi"/>
          <w:b/>
          <w:bCs/>
          <w:szCs w:val="24"/>
        </w:rPr>
      </w:pPr>
      <w:bookmarkStart w:id="7" w:name="_Hlk195855946"/>
      <w:r w:rsidRPr="005641FE">
        <w:rPr>
          <w:rStyle w:val="AkapitzlistZnak"/>
          <w:rFonts w:cstheme="minorHAnsi"/>
          <w:b/>
          <w:bCs/>
          <w:szCs w:val="24"/>
        </w:rPr>
        <w:t>V.3. Posterunki</w:t>
      </w:r>
    </w:p>
    <w:p w14:paraId="6EE01912" w14:textId="25CE06F7" w:rsidR="005B790F" w:rsidRPr="00390883" w:rsidRDefault="005B790F" w:rsidP="0099156E">
      <w:pPr>
        <w:pStyle w:val="Akapitzlist"/>
        <w:widowControl w:val="0"/>
        <w:numPr>
          <w:ilvl w:val="0"/>
          <w:numId w:val="34"/>
        </w:numPr>
        <w:tabs>
          <w:tab w:val="left" w:pos="568"/>
        </w:tabs>
        <w:autoSpaceDE w:val="0"/>
        <w:autoSpaceDN w:val="0"/>
        <w:spacing w:after="0" w:line="240" w:lineRule="auto"/>
        <w:ind w:left="568" w:hanging="425"/>
        <w:contextualSpacing w:val="0"/>
        <w:jc w:val="both"/>
        <w:rPr>
          <w:rStyle w:val="AkapitzlistZnak"/>
          <w:rFonts w:cstheme="minorHAnsi"/>
          <w:szCs w:val="24"/>
        </w:rPr>
      </w:pPr>
      <w:r w:rsidRPr="00390883">
        <w:rPr>
          <w:rStyle w:val="AkapitzlistZnak"/>
          <w:rFonts w:cstheme="minorHAnsi"/>
          <w:szCs w:val="24"/>
        </w:rPr>
        <w:t xml:space="preserve">Realizacja przedmiotu zamówienia oparta jest o funkcjonowanie </w:t>
      </w:r>
      <w:r w:rsidR="00C90FC1">
        <w:rPr>
          <w:rStyle w:val="AkapitzlistZnak"/>
          <w:rFonts w:cstheme="minorHAnsi"/>
          <w:strike/>
          <w:color w:val="FF0000"/>
          <w:szCs w:val="24"/>
        </w:rPr>
        <w:t>cztery</w:t>
      </w:r>
      <w:r w:rsidRPr="00390883">
        <w:rPr>
          <w:rStyle w:val="AkapitzlistZnak"/>
          <w:rFonts w:cstheme="minorHAnsi"/>
          <w:szCs w:val="24"/>
        </w:rPr>
        <w:t xml:space="preserve"> </w:t>
      </w:r>
      <w:r w:rsidR="0078696E" w:rsidRPr="00C90FC1">
        <w:rPr>
          <w:rStyle w:val="AkapitzlistZnak"/>
          <w:rFonts w:cstheme="minorHAnsi"/>
          <w:color w:val="FF0000"/>
          <w:szCs w:val="24"/>
        </w:rPr>
        <w:t>3</w:t>
      </w:r>
      <w:r w:rsidR="0078696E">
        <w:rPr>
          <w:rStyle w:val="AkapitzlistZnak"/>
          <w:rFonts w:cstheme="minorHAnsi"/>
          <w:szCs w:val="24"/>
        </w:rPr>
        <w:t xml:space="preserve"> </w:t>
      </w:r>
      <w:r w:rsidRPr="00390883">
        <w:rPr>
          <w:rStyle w:val="AkapitzlistZnak"/>
          <w:rFonts w:cstheme="minorHAnsi"/>
          <w:szCs w:val="24"/>
        </w:rPr>
        <w:t xml:space="preserve">posterunków </w:t>
      </w:r>
    </w:p>
    <w:p w14:paraId="262ECAE4" w14:textId="1C6DBFFE" w:rsidR="005B790F" w:rsidRPr="00390883" w:rsidRDefault="005B790F" w:rsidP="0099156E">
      <w:pPr>
        <w:pStyle w:val="Tekstpodstawowy"/>
        <w:ind w:left="571"/>
        <w:rPr>
          <w:rStyle w:val="AkapitzlistZnak"/>
          <w:rFonts w:asciiTheme="minorHAnsi" w:hAnsiTheme="minorHAnsi" w:cstheme="minorHAnsi"/>
        </w:rPr>
      </w:pPr>
      <w:r w:rsidRPr="00390883">
        <w:rPr>
          <w:rStyle w:val="AkapitzlistZnak"/>
          <w:rFonts w:asciiTheme="minorHAnsi" w:hAnsiTheme="minorHAnsi" w:cstheme="minorHAnsi"/>
        </w:rPr>
        <w:t>zlokalizowanych w budynkach szpitala:</w:t>
      </w:r>
    </w:p>
    <w:p w14:paraId="6C2A5056" w14:textId="1A16D174" w:rsidR="005B790F" w:rsidRPr="00390883" w:rsidRDefault="005B790F" w:rsidP="0099156E">
      <w:pPr>
        <w:pStyle w:val="Akapitzlist"/>
        <w:widowControl w:val="0"/>
        <w:numPr>
          <w:ilvl w:val="1"/>
          <w:numId w:val="34"/>
        </w:numPr>
        <w:tabs>
          <w:tab w:val="left" w:pos="993"/>
          <w:tab w:val="left" w:pos="995"/>
        </w:tabs>
        <w:autoSpaceDE w:val="0"/>
        <w:autoSpaceDN w:val="0"/>
        <w:spacing w:after="0" w:line="240" w:lineRule="auto"/>
        <w:ind w:right="418"/>
        <w:contextualSpacing w:val="0"/>
        <w:jc w:val="both"/>
        <w:rPr>
          <w:rStyle w:val="AkapitzlistZnak"/>
          <w:rFonts w:cstheme="minorHAnsi"/>
          <w:szCs w:val="24"/>
        </w:rPr>
      </w:pPr>
      <w:r w:rsidRPr="00390883">
        <w:rPr>
          <w:rStyle w:val="AkapitzlistZnak"/>
          <w:rFonts w:cstheme="minorHAnsi"/>
          <w:szCs w:val="24"/>
        </w:rPr>
        <w:t>posterunek [WG] – dyżurka ochrony obiektu przy wejściu głównym do budynku szpitala</w:t>
      </w:r>
      <w:r w:rsidR="00EA475C" w:rsidRPr="00390883">
        <w:rPr>
          <w:rStyle w:val="AkapitzlistZnak"/>
          <w:rFonts w:cstheme="minorHAnsi"/>
          <w:szCs w:val="24"/>
        </w:rPr>
        <w:t xml:space="preserve"> 1D przy ul. H. Kamieńskiego 73a we Wrocławiu</w:t>
      </w:r>
      <w:r w:rsidRPr="00390883">
        <w:rPr>
          <w:rStyle w:val="AkapitzlistZnak"/>
          <w:rFonts w:cstheme="minorHAnsi"/>
          <w:szCs w:val="24"/>
        </w:rPr>
        <w:t xml:space="preserve">, w której służbę pełni </w:t>
      </w:r>
      <w:r w:rsidR="000B101E" w:rsidRPr="00390883">
        <w:rPr>
          <w:rStyle w:val="AkapitzlistZnak"/>
          <w:rFonts w:cstheme="minorHAnsi"/>
          <w:szCs w:val="24"/>
        </w:rPr>
        <w:t xml:space="preserve">dwóch </w:t>
      </w:r>
      <w:r w:rsidRPr="00390883">
        <w:rPr>
          <w:rStyle w:val="AkapitzlistZnak"/>
          <w:rFonts w:cstheme="minorHAnsi"/>
          <w:szCs w:val="24"/>
        </w:rPr>
        <w:t>pracownik</w:t>
      </w:r>
      <w:r w:rsidR="000B101E" w:rsidRPr="00390883">
        <w:rPr>
          <w:rStyle w:val="AkapitzlistZnak"/>
          <w:rFonts w:cstheme="minorHAnsi"/>
          <w:szCs w:val="24"/>
        </w:rPr>
        <w:t>ów</w:t>
      </w:r>
      <w:r w:rsidRPr="00390883">
        <w:rPr>
          <w:rStyle w:val="AkapitzlistZnak"/>
          <w:rFonts w:cstheme="minorHAnsi"/>
          <w:szCs w:val="24"/>
        </w:rPr>
        <w:t xml:space="preserve"> Wykonawcy</w:t>
      </w:r>
      <w:r w:rsidR="000B101E" w:rsidRPr="00390883">
        <w:rPr>
          <w:rStyle w:val="AkapitzlistZnak"/>
          <w:rFonts w:cstheme="minorHAnsi"/>
          <w:szCs w:val="24"/>
        </w:rPr>
        <w:t>.</w:t>
      </w:r>
      <w:r w:rsidRPr="00390883">
        <w:rPr>
          <w:rStyle w:val="AkapitzlistZnak"/>
          <w:rFonts w:cstheme="minorHAnsi"/>
          <w:szCs w:val="24"/>
        </w:rPr>
        <w:t xml:space="preserve"> Na tym posterunku w trybie całodobowym pełni służbę dowódca zmiany.</w:t>
      </w:r>
    </w:p>
    <w:p w14:paraId="2AB7396F" w14:textId="37DBF03B" w:rsidR="00EA475C" w:rsidRPr="00390883" w:rsidRDefault="00EA475C" w:rsidP="0099156E">
      <w:pPr>
        <w:pStyle w:val="Akapitzlist"/>
        <w:widowControl w:val="0"/>
        <w:tabs>
          <w:tab w:val="left" w:pos="993"/>
          <w:tab w:val="left" w:pos="995"/>
        </w:tabs>
        <w:autoSpaceDE w:val="0"/>
        <w:autoSpaceDN w:val="0"/>
        <w:spacing w:after="0" w:line="240" w:lineRule="auto"/>
        <w:ind w:left="995" w:right="418"/>
        <w:contextualSpacing w:val="0"/>
        <w:jc w:val="both"/>
        <w:rPr>
          <w:rStyle w:val="AkapitzlistZnak"/>
          <w:rFonts w:cstheme="minorHAnsi"/>
          <w:szCs w:val="24"/>
        </w:rPr>
      </w:pPr>
      <w:r w:rsidRPr="00390883">
        <w:rPr>
          <w:rStyle w:val="AkapitzlistZnak"/>
          <w:rFonts w:cstheme="minorHAnsi"/>
          <w:szCs w:val="24"/>
        </w:rPr>
        <w:t>W lokalizacji posterunku znajduje się punkt informacyjny</w:t>
      </w:r>
      <w:r w:rsidR="000B101E" w:rsidRPr="00390883">
        <w:rPr>
          <w:rStyle w:val="AkapitzlistZnak"/>
          <w:rFonts w:cstheme="minorHAnsi"/>
          <w:szCs w:val="24"/>
        </w:rPr>
        <w:t>,</w:t>
      </w:r>
      <w:r w:rsidRPr="00390883">
        <w:rPr>
          <w:rStyle w:val="AkapitzlistZnak"/>
          <w:rFonts w:cstheme="minorHAnsi"/>
          <w:szCs w:val="24"/>
        </w:rPr>
        <w:t xml:space="preserve"> który jest obsługiwany przez jednego z pracowników Wykonawcy. </w:t>
      </w:r>
    </w:p>
    <w:p w14:paraId="2E58E655" w14:textId="4E4DB98B" w:rsidR="005B790F" w:rsidRPr="00390883" w:rsidRDefault="005B790F" w:rsidP="0099156E">
      <w:pPr>
        <w:pStyle w:val="Akapitzlist"/>
        <w:widowControl w:val="0"/>
        <w:numPr>
          <w:ilvl w:val="1"/>
          <w:numId w:val="34"/>
        </w:numPr>
        <w:tabs>
          <w:tab w:val="left" w:pos="993"/>
          <w:tab w:val="left" w:pos="995"/>
        </w:tabs>
        <w:autoSpaceDE w:val="0"/>
        <w:autoSpaceDN w:val="0"/>
        <w:spacing w:after="0" w:line="240" w:lineRule="auto"/>
        <w:ind w:right="420"/>
        <w:contextualSpacing w:val="0"/>
        <w:jc w:val="both"/>
        <w:rPr>
          <w:rStyle w:val="AkapitzlistZnak"/>
          <w:rFonts w:cstheme="minorHAnsi"/>
          <w:szCs w:val="24"/>
        </w:rPr>
      </w:pPr>
      <w:r w:rsidRPr="00390883">
        <w:rPr>
          <w:rStyle w:val="AkapitzlistZnak"/>
          <w:rFonts w:cstheme="minorHAnsi"/>
          <w:szCs w:val="24"/>
        </w:rPr>
        <w:t xml:space="preserve">posterunek [SOR] – dyżurka ochrony </w:t>
      </w:r>
      <w:r w:rsidR="00EA475C" w:rsidRPr="00390883">
        <w:rPr>
          <w:rStyle w:val="AkapitzlistZnak"/>
          <w:rFonts w:cstheme="minorHAnsi"/>
          <w:szCs w:val="24"/>
        </w:rPr>
        <w:t>o</w:t>
      </w:r>
      <w:r w:rsidRPr="00390883">
        <w:rPr>
          <w:rStyle w:val="AkapitzlistZnak"/>
          <w:rFonts w:cstheme="minorHAnsi"/>
          <w:szCs w:val="24"/>
        </w:rPr>
        <w:t>biektu przy wejściu do Szpitalnego Oddziału Ratunkowego</w:t>
      </w:r>
      <w:r w:rsidR="00EA475C" w:rsidRPr="00390883">
        <w:rPr>
          <w:rStyle w:val="AkapitzlistZnak"/>
          <w:rFonts w:cstheme="minorHAnsi"/>
          <w:szCs w:val="24"/>
        </w:rPr>
        <w:t xml:space="preserve"> – budynek 1C przy ul. H. Kamieńskiego 73a we Wrocławiu</w:t>
      </w:r>
      <w:r w:rsidRPr="00390883">
        <w:rPr>
          <w:rStyle w:val="AkapitzlistZnak"/>
          <w:rFonts w:cstheme="minorHAnsi"/>
          <w:szCs w:val="24"/>
        </w:rPr>
        <w:t xml:space="preserve">, w której służbę całodobową pełni </w:t>
      </w:r>
      <w:r w:rsidR="00EA475C" w:rsidRPr="00390883">
        <w:rPr>
          <w:rStyle w:val="AkapitzlistZnak"/>
          <w:rFonts w:cstheme="minorHAnsi"/>
          <w:szCs w:val="24"/>
        </w:rPr>
        <w:t>jeden</w:t>
      </w:r>
      <w:r w:rsidRPr="00390883">
        <w:rPr>
          <w:rStyle w:val="AkapitzlistZnak"/>
          <w:rFonts w:cstheme="minorHAnsi"/>
          <w:szCs w:val="24"/>
        </w:rPr>
        <w:t xml:space="preserve"> pracownik Wykonawcy</w:t>
      </w:r>
      <w:r w:rsidR="00EA475C" w:rsidRPr="00390883">
        <w:rPr>
          <w:rStyle w:val="AkapitzlistZnak"/>
          <w:rFonts w:cstheme="minorHAnsi"/>
          <w:szCs w:val="24"/>
        </w:rPr>
        <w:t>,</w:t>
      </w:r>
    </w:p>
    <w:p w14:paraId="238924B8" w14:textId="7758DCD7" w:rsidR="005B790F" w:rsidRPr="00390883" w:rsidRDefault="005B790F" w:rsidP="0099156E">
      <w:pPr>
        <w:pStyle w:val="Akapitzlist"/>
        <w:widowControl w:val="0"/>
        <w:numPr>
          <w:ilvl w:val="1"/>
          <w:numId w:val="34"/>
        </w:numPr>
        <w:tabs>
          <w:tab w:val="left" w:pos="991"/>
          <w:tab w:val="left" w:pos="993"/>
        </w:tabs>
        <w:autoSpaceDE w:val="0"/>
        <w:autoSpaceDN w:val="0"/>
        <w:spacing w:after="0" w:line="240" w:lineRule="auto"/>
        <w:ind w:left="993" w:right="419"/>
        <w:contextualSpacing w:val="0"/>
        <w:jc w:val="both"/>
        <w:rPr>
          <w:rStyle w:val="AkapitzlistZnak"/>
          <w:rFonts w:cstheme="minorHAnsi"/>
          <w:szCs w:val="24"/>
        </w:rPr>
      </w:pPr>
      <w:r w:rsidRPr="0078696E">
        <w:rPr>
          <w:rStyle w:val="AkapitzlistZnak"/>
          <w:rFonts w:cstheme="minorHAnsi"/>
          <w:strike/>
          <w:color w:val="FF0000"/>
          <w:szCs w:val="24"/>
        </w:rPr>
        <w:t>posterunek</w:t>
      </w:r>
      <w:r w:rsidRPr="00390883">
        <w:rPr>
          <w:rStyle w:val="AkapitzlistZnak"/>
          <w:rFonts w:cstheme="minorHAnsi"/>
          <w:szCs w:val="24"/>
        </w:rPr>
        <w:t xml:space="preserve"> </w:t>
      </w:r>
      <w:r w:rsidR="0078696E" w:rsidRPr="00C90FC1">
        <w:rPr>
          <w:rStyle w:val="AkapitzlistZnak"/>
          <w:rFonts w:cstheme="minorHAnsi"/>
          <w:color w:val="FF0000"/>
          <w:szCs w:val="24"/>
        </w:rPr>
        <w:t xml:space="preserve">pomieszczenie socjalne </w:t>
      </w:r>
      <w:r w:rsidRPr="00390883">
        <w:rPr>
          <w:rStyle w:val="AkapitzlistZnak"/>
          <w:rFonts w:cstheme="minorHAnsi"/>
          <w:szCs w:val="24"/>
        </w:rPr>
        <w:t>[</w:t>
      </w:r>
      <w:r w:rsidR="00EA475C" w:rsidRPr="00390883">
        <w:rPr>
          <w:rStyle w:val="AkapitzlistZnak"/>
          <w:rFonts w:cstheme="minorHAnsi"/>
          <w:szCs w:val="24"/>
        </w:rPr>
        <w:t>BW</w:t>
      </w:r>
      <w:r w:rsidRPr="00390883">
        <w:rPr>
          <w:rStyle w:val="AkapitzlistZnak"/>
          <w:rFonts w:cstheme="minorHAnsi"/>
          <w:szCs w:val="24"/>
        </w:rPr>
        <w:t xml:space="preserve">] – </w:t>
      </w:r>
      <w:r w:rsidRPr="0078696E">
        <w:rPr>
          <w:rStyle w:val="AkapitzlistZnak"/>
          <w:rFonts w:cstheme="minorHAnsi"/>
          <w:strike/>
          <w:color w:val="FF0000"/>
          <w:szCs w:val="24"/>
        </w:rPr>
        <w:t xml:space="preserve">dyżurka ochrony </w:t>
      </w:r>
      <w:r w:rsidR="00EA475C" w:rsidRPr="0078696E">
        <w:rPr>
          <w:rStyle w:val="AkapitzlistZnak"/>
          <w:rFonts w:cstheme="minorHAnsi"/>
          <w:strike/>
          <w:color w:val="FF0000"/>
          <w:szCs w:val="24"/>
        </w:rPr>
        <w:t>o</w:t>
      </w:r>
      <w:r w:rsidRPr="0078696E">
        <w:rPr>
          <w:rStyle w:val="AkapitzlistZnak"/>
          <w:rFonts w:cstheme="minorHAnsi"/>
          <w:strike/>
          <w:color w:val="FF0000"/>
          <w:szCs w:val="24"/>
        </w:rPr>
        <w:t>biektu</w:t>
      </w:r>
      <w:r w:rsidRPr="0078696E">
        <w:rPr>
          <w:rStyle w:val="AkapitzlistZnak"/>
          <w:rFonts w:cstheme="minorHAnsi"/>
          <w:color w:val="FF0000"/>
          <w:szCs w:val="24"/>
        </w:rPr>
        <w:t xml:space="preserve"> </w:t>
      </w:r>
      <w:r w:rsidR="00EA475C" w:rsidRPr="00390883">
        <w:rPr>
          <w:rStyle w:val="AkapitzlistZnak"/>
          <w:rFonts w:cstheme="minorHAnsi"/>
          <w:szCs w:val="24"/>
        </w:rPr>
        <w:t xml:space="preserve">w budynku nr 4 przy ul. H. Kamieńskiego 73a we Wrocławiu </w:t>
      </w:r>
      <w:r w:rsidRPr="00390883">
        <w:rPr>
          <w:rStyle w:val="AkapitzlistZnak"/>
          <w:rFonts w:cstheme="minorHAnsi"/>
          <w:szCs w:val="24"/>
        </w:rPr>
        <w:t xml:space="preserve">przy </w:t>
      </w:r>
      <w:r w:rsidR="00EA475C" w:rsidRPr="00390883">
        <w:rPr>
          <w:rStyle w:val="AkapitzlistZnak"/>
          <w:rFonts w:cstheme="minorHAnsi"/>
          <w:szCs w:val="24"/>
        </w:rPr>
        <w:t xml:space="preserve">bramie wjazdowej nr 5. </w:t>
      </w:r>
      <w:r w:rsidRPr="00390883">
        <w:rPr>
          <w:rStyle w:val="AkapitzlistZnak"/>
          <w:rFonts w:cstheme="minorHAnsi"/>
          <w:szCs w:val="24"/>
        </w:rPr>
        <w:t xml:space="preserve">W tym pomieszczeniu mieści się </w:t>
      </w:r>
      <w:r w:rsidRPr="0078696E">
        <w:rPr>
          <w:rStyle w:val="AkapitzlistZnak"/>
          <w:rFonts w:cstheme="minorHAnsi"/>
          <w:strike/>
          <w:color w:val="FF0000"/>
          <w:szCs w:val="24"/>
        </w:rPr>
        <w:t>również</w:t>
      </w:r>
      <w:r w:rsidRPr="00390883">
        <w:rPr>
          <w:rStyle w:val="AkapitzlistZnak"/>
          <w:rFonts w:cstheme="minorHAnsi"/>
          <w:szCs w:val="24"/>
        </w:rPr>
        <w:t xml:space="preserve"> </w:t>
      </w:r>
      <w:r w:rsidR="00EA475C" w:rsidRPr="00390883">
        <w:rPr>
          <w:rStyle w:val="AkapitzlistZnak"/>
          <w:rFonts w:cstheme="minorHAnsi"/>
          <w:szCs w:val="24"/>
        </w:rPr>
        <w:t>szatnia dla pracowników Wykonawcy</w:t>
      </w:r>
      <w:r w:rsidR="000B101E" w:rsidRPr="00390883">
        <w:rPr>
          <w:rStyle w:val="AkapitzlistZnak"/>
          <w:rFonts w:cstheme="minorHAnsi"/>
          <w:szCs w:val="24"/>
        </w:rPr>
        <w:t>.</w:t>
      </w:r>
    </w:p>
    <w:p w14:paraId="02CA4938" w14:textId="77777777" w:rsidR="000B101E" w:rsidRPr="00390883" w:rsidRDefault="000B101E" w:rsidP="0099156E">
      <w:pPr>
        <w:pStyle w:val="Akapitzlist"/>
        <w:widowControl w:val="0"/>
        <w:numPr>
          <w:ilvl w:val="1"/>
          <w:numId w:val="34"/>
        </w:numPr>
        <w:tabs>
          <w:tab w:val="left" w:pos="991"/>
          <w:tab w:val="left" w:pos="993"/>
        </w:tabs>
        <w:autoSpaceDE w:val="0"/>
        <w:autoSpaceDN w:val="0"/>
        <w:spacing w:after="0" w:line="240" w:lineRule="auto"/>
        <w:ind w:left="993" w:right="419"/>
        <w:contextualSpacing w:val="0"/>
        <w:jc w:val="both"/>
        <w:rPr>
          <w:rStyle w:val="AkapitzlistZnak"/>
          <w:rFonts w:cstheme="minorHAnsi"/>
          <w:szCs w:val="24"/>
        </w:rPr>
      </w:pPr>
      <w:r w:rsidRPr="00390883">
        <w:rPr>
          <w:rStyle w:val="AkapitzlistZnak"/>
          <w:rFonts w:cstheme="minorHAnsi"/>
          <w:szCs w:val="24"/>
        </w:rPr>
        <w:t xml:space="preserve">posterunek [OZ] - dyżurka ochrony obiektu przy wejściu głównym do budynku A szpitala przy ul. </w:t>
      </w:r>
      <w:proofErr w:type="spellStart"/>
      <w:r w:rsidRPr="00390883">
        <w:rPr>
          <w:rStyle w:val="AkapitzlistZnak"/>
          <w:rFonts w:cstheme="minorHAnsi"/>
          <w:szCs w:val="24"/>
        </w:rPr>
        <w:t>Poświęckiej</w:t>
      </w:r>
      <w:proofErr w:type="spellEnd"/>
      <w:r w:rsidRPr="00390883">
        <w:rPr>
          <w:rStyle w:val="AkapitzlistZnak"/>
          <w:rFonts w:cstheme="minorHAnsi"/>
          <w:szCs w:val="24"/>
        </w:rPr>
        <w:t xml:space="preserve"> 8 we Wrocławiu, w której służbę pełni jeden pracownik Wykonawcy, </w:t>
      </w:r>
    </w:p>
    <w:p w14:paraId="041150EC" w14:textId="16868BB0" w:rsidR="005B790F" w:rsidRPr="00390883" w:rsidRDefault="005B790F" w:rsidP="0099156E">
      <w:pPr>
        <w:pStyle w:val="Tekstpodstawowy"/>
        <w:numPr>
          <w:ilvl w:val="0"/>
          <w:numId w:val="34"/>
        </w:numPr>
        <w:rPr>
          <w:rStyle w:val="AkapitzlistZnak"/>
          <w:rFonts w:asciiTheme="minorHAnsi" w:hAnsiTheme="minorHAnsi" w:cstheme="minorHAnsi"/>
        </w:rPr>
      </w:pPr>
      <w:r w:rsidRPr="00390883">
        <w:rPr>
          <w:rStyle w:val="AkapitzlistZnak"/>
          <w:rFonts w:asciiTheme="minorHAnsi" w:hAnsiTheme="minorHAnsi" w:cstheme="minorHAnsi"/>
        </w:rPr>
        <w:t xml:space="preserve">Obsada posterunków przez pracowników </w:t>
      </w:r>
      <w:r w:rsidR="000B101E" w:rsidRPr="00390883">
        <w:rPr>
          <w:rStyle w:val="AkapitzlistZnak"/>
          <w:rFonts w:asciiTheme="minorHAnsi" w:hAnsiTheme="minorHAnsi" w:cstheme="minorHAnsi"/>
        </w:rPr>
        <w:t>Wykonawcy</w:t>
      </w:r>
      <w:r w:rsidRPr="00390883">
        <w:rPr>
          <w:rStyle w:val="AkapitzlistZnak"/>
          <w:rFonts w:asciiTheme="minorHAnsi" w:hAnsiTheme="minorHAnsi" w:cstheme="minorHAnsi"/>
        </w:rPr>
        <w:t>:</w:t>
      </w:r>
    </w:p>
    <w:p w14:paraId="275A135A" w14:textId="77777777" w:rsidR="005B790F" w:rsidRPr="00390883" w:rsidRDefault="005B790F" w:rsidP="0099156E">
      <w:pPr>
        <w:pStyle w:val="Akapitzlist"/>
        <w:numPr>
          <w:ilvl w:val="0"/>
          <w:numId w:val="35"/>
        </w:numPr>
        <w:spacing w:after="0" w:line="240" w:lineRule="auto"/>
        <w:rPr>
          <w:rStyle w:val="AkapitzlistZnak"/>
          <w:rFonts w:cstheme="minorHAnsi"/>
          <w:szCs w:val="24"/>
        </w:rPr>
      </w:pPr>
      <w:r w:rsidRPr="00390883">
        <w:rPr>
          <w:rStyle w:val="AkapitzlistZnak"/>
          <w:rFonts w:cstheme="minorHAnsi"/>
          <w:szCs w:val="24"/>
        </w:rPr>
        <w:t>Posterunek [WG]:</w:t>
      </w:r>
    </w:p>
    <w:p w14:paraId="4C8EBB2F" w14:textId="206B55B3" w:rsidR="000B101E" w:rsidRPr="00390883" w:rsidRDefault="000B101E" w:rsidP="0099156E">
      <w:pPr>
        <w:pStyle w:val="Akapitzlist"/>
        <w:widowControl w:val="0"/>
        <w:numPr>
          <w:ilvl w:val="2"/>
          <w:numId w:val="34"/>
        </w:numPr>
        <w:tabs>
          <w:tab w:val="left" w:pos="993"/>
        </w:tabs>
        <w:autoSpaceDE w:val="0"/>
        <w:autoSpaceDN w:val="0"/>
        <w:spacing w:after="0" w:line="240" w:lineRule="auto"/>
        <w:ind w:left="993" w:hanging="426"/>
        <w:contextualSpacing w:val="0"/>
        <w:rPr>
          <w:rStyle w:val="AkapitzlistZnak"/>
          <w:rFonts w:cstheme="minorHAnsi"/>
          <w:szCs w:val="24"/>
        </w:rPr>
      </w:pPr>
      <w:r w:rsidRPr="00390883">
        <w:rPr>
          <w:rStyle w:val="AkapitzlistZnak"/>
          <w:rFonts w:cstheme="minorHAnsi"/>
          <w:szCs w:val="24"/>
        </w:rPr>
        <w:t>całodobowo – dowódca zmiany wyposażony w środki przymusu bezpośredniego</w:t>
      </w:r>
      <w:r w:rsidR="00225D5E" w:rsidRPr="00390883">
        <w:rPr>
          <w:rStyle w:val="AkapitzlistZnak"/>
          <w:rFonts w:cstheme="minorHAnsi"/>
          <w:szCs w:val="24"/>
        </w:rPr>
        <w:t xml:space="preserve"> (kwalifikowany pracownik ochrony)</w:t>
      </w:r>
      <w:r w:rsidRPr="00390883">
        <w:rPr>
          <w:rStyle w:val="AkapitzlistZnak"/>
          <w:rFonts w:cstheme="minorHAnsi"/>
          <w:szCs w:val="24"/>
        </w:rPr>
        <w:t>,</w:t>
      </w:r>
    </w:p>
    <w:p w14:paraId="45A51E37" w14:textId="15947CC4" w:rsidR="005B790F" w:rsidRPr="00D403A6" w:rsidRDefault="005B790F" w:rsidP="0099156E">
      <w:pPr>
        <w:pStyle w:val="Akapitzlist"/>
        <w:widowControl w:val="0"/>
        <w:numPr>
          <w:ilvl w:val="2"/>
          <w:numId w:val="34"/>
        </w:numPr>
        <w:tabs>
          <w:tab w:val="left" w:pos="993"/>
        </w:tabs>
        <w:autoSpaceDE w:val="0"/>
        <w:autoSpaceDN w:val="0"/>
        <w:spacing w:after="0" w:line="240" w:lineRule="auto"/>
        <w:ind w:left="993" w:hanging="426"/>
        <w:contextualSpacing w:val="0"/>
        <w:rPr>
          <w:rStyle w:val="AkapitzlistZnak"/>
          <w:rFonts w:cstheme="minorHAnsi"/>
          <w:strike/>
          <w:color w:val="FF0000"/>
          <w:szCs w:val="24"/>
        </w:rPr>
      </w:pPr>
      <w:r w:rsidRPr="00D403A6">
        <w:rPr>
          <w:rStyle w:val="AkapitzlistZnak"/>
          <w:rFonts w:cstheme="minorHAnsi"/>
          <w:strike/>
          <w:color w:val="FF0000"/>
          <w:szCs w:val="24"/>
        </w:rPr>
        <w:t>w godzinach 7:00 – 1</w:t>
      </w:r>
      <w:r w:rsidR="000B101E" w:rsidRPr="00D403A6">
        <w:rPr>
          <w:rStyle w:val="AkapitzlistZnak"/>
          <w:rFonts w:cstheme="minorHAnsi"/>
          <w:strike/>
          <w:color w:val="FF0000"/>
          <w:szCs w:val="24"/>
        </w:rPr>
        <w:t>5</w:t>
      </w:r>
      <w:r w:rsidRPr="00D403A6">
        <w:rPr>
          <w:rStyle w:val="AkapitzlistZnak"/>
          <w:rFonts w:cstheme="minorHAnsi"/>
          <w:strike/>
          <w:color w:val="FF0000"/>
          <w:szCs w:val="24"/>
        </w:rPr>
        <w:t>:00 – 1 (jeden) pracownik Wykonawcy</w:t>
      </w:r>
      <w:r w:rsidR="000B101E" w:rsidRPr="00D403A6">
        <w:rPr>
          <w:rStyle w:val="AkapitzlistZnak"/>
          <w:rFonts w:cstheme="minorHAnsi"/>
          <w:strike/>
          <w:color w:val="FF0000"/>
          <w:szCs w:val="24"/>
        </w:rPr>
        <w:t xml:space="preserve"> w punkcie informacyjnym</w:t>
      </w:r>
      <w:r w:rsidRPr="00D403A6">
        <w:rPr>
          <w:rStyle w:val="AkapitzlistZnak"/>
          <w:rFonts w:cstheme="minorHAnsi"/>
          <w:strike/>
          <w:color w:val="FF0000"/>
          <w:szCs w:val="24"/>
        </w:rPr>
        <w:t>,</w:t>
      </w:r>
    </w:p>
    <w:p w14:paraId="0BCA8286" w14:textId="4831DB4B" w:rsidR="005B790F" w:rsidRPr="00D403A6" w:rsidRDefault="005B790F" w:rsidP="0099156E">
      <w:pPr>
        <w:pStyle w:val="Akapitzlist"/>
        <w:widowControl w:val="0"/>
        <w:numPr>
          <w:ilvl w:val="2"/>
          <w:numId w:val="34"/>
        </w:numPr>
        <w:tabs>
          <w:tab w:val="left" w:pos="993"/>
        </w:tabs>
        <w:autoSpaceDE w:val="0"/>
        <w:autoSpaceDN w:val="0"/>
        <w:spacing w:after="0" w:line="240" w:lineRule="auto"/>
        <w:ind w:left="993" w:right="419" w:hanging="426"/>
        <w:contextualSpacing w:val="0"/>
        <w:rPr>
          <w:rStyle w:val="AkapitzlistZnak"/>
          <w:rFonts w:cstheme="minorHAnsi"/>
          <w:strike/>
          <w:color w:val="FF0000"/>
          <w:szCs w:val="24"/>
        </w:rPr>
      </w:pPr>
      <w:r w:rsidRPr="00D403A6">
        <w:rPr>
          <w:rStyle w:val="AkapitzlistZnak"/>
          <w:rFonts w:cstheme="minorHAnsi"/>
          <w:strike/>
          <w:color w:val="FF0000"/>
          <w:szCs w:val="24"/>
        </w:rPr>
        <w:t xml:space="preserve">w godzinach </w:t>
      </w:r>
      <w:r w:rsidR="000B101E" w:rsidRPr="00D403A6">
        <w:rPr>
          <w:rStyle w:val="AkapitzlistZnak"/>
          <w:rFonts w:cstheme="minorHAnsi"/>
          <w:strike/>
          <w:color w:val="FF0000"/>
          <w:szCs w:val="24"/>
        </w:rPr>
        <w:t>15</w:t>
      </w:r>
      <w:r w:rsidRPr="00D403A6">
        <w:rPr>
          <w:rStyle w:val="AkapitzlistZnak"/>
          <w:rFonts w:cstheme="minorHAnsi"/>
          <w:strike/>
          <w:color w:val="FF0000"/>
          <w:szCs w:val="24"/>
        </w:rPr>
        <w:t xml:space="preserve">:00 – </w:t>
      </w:r>
      <w:r w:rsidR="000B101E" w:rsidRPr="00D403A6">
        <w:rPr>
          <w:rStyle w:val="AkapitzlistZnak"/>
          <w:rFonts w:cstheme="minorHAnsi"/>
          <w:strike/>
          <w:color w:val="FF0000"/>
          <w:szCs w:val="24"/>
        </w:rPr>
        <w:t>7</w:t>
      </w:r>
      <w:r w:rsidRPr="00D403A6">
        <w:rPr>
          <w:rStyle w:val="AkapitzlistZnak"/>
          <w:rFonts w:cstheme="minorHAnsi"/>
          <w:strike/>
          <w:color w:val="FF0000"/>
          <w:szCs w:val="24"/>
        </w:rPr>
        <w:t xml:space="preserve">:00 (stosownie do potrzeb i możliwości) – pracownik </w:t>
      </w:r>
      <w:r w:rsidR="000B101E" w:rsidRPr="00D403A6">
        <w:rPr>
          <w:rStyle w:val="AkapitzlistZnak"/>
          <w:rFonts w:cstheme="minorHAnsi"/>
          <w:strike/>
          <w:color w:val="FF0000"/>
          <w:szCs w:val="24"/>
        </w:rPr>
        <w:t>Wykonawcy z posterunku BW wspiera dowódcę zmiany</w:t>
      </w:r>
      <w:r w:rsidR="00EA62A4" w:rsidRPr="00D403A6">
        <w:rPr>
          <w:rStyle w:val="AkapitzlistZnak"/>
          <w:rFonts w:cstheme="minorHAnsi"/>
          <w:strike/>
          <w:color w:val="FF0000"/>
          <w:szCs w:val="24"/>
        </w:rPr>
        <w:t>,</w:t>
      </w:r>
    </w:p>
    <w:p w14:paraId="72FE024D" w14:textId="77777777" w:rsidR="005B790F" w:rsidRPr="00390883" w:rsidRDefault="005B790F" w:rsidP="0099156E">
      <w:pPr>
        <w:pStyle w:val="Akapitzlist"/>
        <w:numPr>
          <w:ilvl w:val="0"/>
          <w:numId w:val="35"/>
        </w:numPr>
        <w:spacing w:after="0" w:line="240" w:lineRule="auto"/>
        <w:rPr>
          <w:rStyle w:val="AkapitzlistZnak"/>
          <w:rFonts w:cstheme="minorHAnsi"/>
          <w:szCs w:val="24"/>
        </w:rPr>
      </w:pPr>
      <w:r w:rsidRPr="00390883">
        <w:rPr>
          <w:rStyle w:val="AkapitzlistZnak"/>
          <w:rFonts w:cstheme="minorHAnsi"/>
          <w:szCs w:val="24"/>
        </w:rPr>
        <w:t>Posterunek [SOR]:</w:t>
      </w:r>
    </w:p>
    <w:p w14:paraId="15AB49F3" w14:textId="2ECF1540" w:rsidR="005B790F" w:rsidRPr="00390883" w:rsidRDefault="005B790F" w:rsidP="0099156E">
      <w:pPr>
        <w:pStyle w:val="Akapitzlist"/>
        <w:widowControl w:val="0"/>
        <w:numPr>
          <w:ilvl w:val="2"/>
          <w:numId w:val="30"/>
        </w:numPr>
        <w:tabs>
          <w:tab w:val="left" w:pos="993"/>
        </w:tabs>
        <w:autoSpaceDE w:val="0"/>
        <w:autoSpaceDN w:val="0"/>
        <w:spacing w:after="0" w:line="240" w:lineRule="auto"/>
        <w:ind w:left="993" w:hanging="426"/>
        <w:rPr>
          <w:rStyle w:val="AkapitzlistZnak"/>
          <w:rFonts w:cstheme="minorHAnsi"/>
          <w:szCs w:val="24"/>
        </w:rPr>
      </w:pPr>
      <w:r w:rsidRPr="00390883">
        <w:rPr>
          <w:rStyle w:val="AkapitzlistZnak"/>
          <w:rFonts w:cstheme="minorHAnsi"/>
          <w:szCs w:val="24"/>
        </w:rPr>
        <w:t xml:space="preserve">całodobowo – </w:t>
      </w:r>
      <w:r w:rsidR="000B101E" w:rsidRPr="00390883">
        <w:rPr>
          <w:rStyle w:val="AkapitzlistZnak"/>
          <w:rFonts w:cstheme="minorHAnsi"/>
          <w:szCs w:val="24"/>
        </w:rPr>
        <w:t>1</w:t>
      </w:r>
      <w:r w:rsidRPr="00390883">
        <w:rPr>
          <w:rStyle w:val="AkapitzlistZnak"/>
          <w:rFonts w:cstheme="minorHAnsi"/>
          <w:szCs w:val="24"/>
        </w:rPr>
        <w:t xml:space="preserve"> (</w:t>
      </w:r>
      <w:r w:rsidR="000B101E" w:rsidRPr="00390883">
        <w:rPr>
          <w:rStyle w:val="AkapitzlistZnak"/>
          <w:rFonts w:cstheme="minorHAnsi"/>
          <w:szCs w:val="24"/>
        </w:rPr>
        <w:t>jeden</w:t>
      </w:r>
      <w:r w:rsidRPr="00390883">
        <w:rPr>
          <w:rStyle w:val="AkapitzlistZnak"/>
          <w:rFonts w:cstheme="minorHAnsi"/>
          <w:szCs w:val="24"/>
        </w:rPr>
        <w:t>) pracownik Wykonawcy</w:t>
      </w:r>
      <w:r w:rsidR="000B101E" w:rsidRPr="00390883">
        <w:rPr>
          <w:rStyle w:val="AkapitzlistZnak"/>
          <w:rFonts w:cstheme="minorHAnsi"/>
          <w:szCs w:val="24"/>
        </w:rPr>
        <w:t xml:space="preserve"> wyposażony w środki przymusu bezpośredniego</w:t>
      </w:r>
      <w:r w:rsidR="00225D5E" w:rsidRPr="00390883">
        <w:rPr>
          <w:rStyle w:val="AkapitzlistZnak"/>
          <w:rFonts w:cstheme="minorHAnsi"/>
          <w:szCs w:val="24"/>
        </w:rPr>
        <w:t xml:space="preserve"> (kwalifikowany pracownik ochrony)</w:t>
      </w:r>
      <w:r w:rsidR="00EA62A4" w:rsidRPr="00390883">
        <w:rPr>
          <w:rStyle w:val="AkapitzlistZnak"/>
          <w:rFonts w:cstheme="minorHAnsi"/>
          <w:szCs w:val="24"/>
        </w:rPr>
        <w:t>,</w:t>
      </w:r>
    </w:p>
    <w:p w14:paraId="34E17177" w14:textId="617BA8C0" w:rsidR="005B790F" w:rsidRPr="00390883" w:rsidRDefault="00EA62A4" w:rsidP="0099156E">
      <w:pPr>
        <w:pStyle w:val="Akapitzlist"/>
        <w:widowControl w:val="0"/>
        <w:numPr>
          <w:ilvl w:val="2"/>
          <w:numId w:val="30"/>
        </w:numPr>
        <w:tabs>
          <w:tab w:val="left" w:pos="993"/>
          <w:tab w:val="left" w:pos="1348"/>
          <w:tab w:val="left" w:pos="1351"/>
        </w:tabs>
        <w:autoSpaceDE w:val="0"/>
        <w:autoSpaceDN w:val="0"/>
        <w:spacing w:after="0" w:line="240" w:lineRule="auto"/>
        <w:ind w:left="993" w:right="419" w:hanging="426"/>
        <w:contextualSpacing w:val="0"/>
        <w:rPr>
          <w:rStyle w:val="AkapitzlistZnak"/>
          <w:rFonts w:cstheme="minorHAnsi"/>
          <w:szCs w:val="24"/>
        </w:rPr>
      </w:pPr>
      <w:r w:rsidRPr="00390883">
        <w:rPr>
          <w:rStyle w:val="AkapitzlistZnak"/>
          <w:rFonts w:cstheme="minorHAnsi"/>
          <w:szCs w:val="24"/>
        </w:rPr>
        <w:t>pracownik wspierany przez SUFO,</w:t>
      </w:r>
    </w:p>
    <w:p w14:paraId="47CAA7B0" w14:textId="69A208E5" w:rsidR="000B101E" w:rsidRPr="0078696E" w:rsidRDefault="000B101E" w:rsidP="0099156E">
      <w:pPr>
        <w:pStyle w:val="Akapitzlist"/>
        <w:numPr>
          <w:ilvl w:val="0"/>
          <w:numId w:val="35"/>
        </w:numPr>
        <w:spacing w:after="0" w:line="240" w:lineRule="auto"/>
        <w:rPr>
          <w:rStyle w:val="AkapitzlistZnak"/>
          <w:rFonts w:cstheme="minorHAnsi"/>
          <w:strike/>
          <w:color w:val="FF0000"/>
          <w:szCs w:val="24"/>
        </w:rPr>
      </w:pPr>
      <w:r w:rsidRPr="0078696E">
        <w:rPr>
          <w:rStyle w:val="AkapitzlistZnak"/>
          <w:rFonts w:cstheme="minorHAnsi"/>
          <w:strike/>
          <w:color w:val="FF0000"/>
          <w:szCs w:val="24"/>
        </w:rPr>
        <w:t>Posterunek [</w:t>
      </w:r>
      <w:r w:rsidR="00EA62A4" w:rsidRPr="0078696E">
        <w:rPr>
          <w:rStyle w:val="AkapitzlistZnak"/>
          <w:rFonts w:cstheme="minorHAnsi"/>
          <w:strike/>
          <w:color w:val="FF0000"/>
          <w:szCs w:val="24"/>
        </w:rPr>
        <w:t>BW</w:t>
      </w:r>
      <w:r w:rsidRPr="0078696E">
        <w:rPr>
          <w:rStyle w:val="AkapitzlistZnak"/>
          <w:rFonts w:cstheme="minorHAnsi"/>
          <w:strike/>
          <w:color w:val="FF0000"/>
          <w:szCs w:val="24"/>
        </w:rPr>
        <w:t>]:</w:t>
      </w:r>
    </w:p>
    <w:p w14:paraId="5AE479DB" w14:textId="0D478E2E" w:rsidR="00EA62A4" w:rsidRPr="0078696E" w:rsidRDefault="00EA62A4" w:rsidP="0099156E">
      <w:pPr>
        <w:pStyle w:val="Akapitzlist"/>
        <w:widowControl w:val="0"/>
        <w:numPr>
          <w:ilvl w:val="2"/>
          <w:numId w:val="36"/>
        </w:numPr>
        <w:tabs>
          <w:tab w:val="left" w:pos="993"/>
        </w:tabs>
        <w:autoSpaceDE w:val="0"/>
        <w:autoSpaceDN w:val="0"/>
        <w:spacing w:after="0" w:line="240" w:lineRule="auto"/>
        <w:ind w:hanging="788"/>
        <w:contextualSpacing w:val="0"/>
        <w:rPr>
          <w:rStyle w:val="AkapitzlistZnak"/>
          <w:rFonts w:cstheme="minorHAnsi"/>
          <w:strike/>
          <w:color w:val="FF0000"/>
          <w:szCs w:val="24"/>
        </w:rPr>
      </w:pPr>
      <w:r w:rsidRPr="0078696E">
        <w:rPr>
          <w:rStyle w:val="AkapitzlistZnak"/>
          <w:rFonts w:cstheme="minorHAnsi"/>
          <w:strike/>
          <w:color w:val="FF0000"/>
          <w:szCs w:val="24"/>
        </w:rPr>
        <w:t xml:space="preserve">całodobowo – </w:t>
      </w:r>
      <w:r w:rsidR="00225D5E" w:rsidRPr="0078696E">
        <w:rPr>
          <w:rStyle w:val="AkapitzlistZnak"/>
          <w:rFonts w:cstheme="minorHAnsi"/>
          <w:strike/>
          <w:color w:val="FF0000"/>
          <w:szCs w:val="24"/>
        </w:rPr>
        <w:t>1 (</w:t>
      </w:r>
      <w:r w:rsidRPr="0078696E">
        <w:rPr>
          <w:rStyle w:val="AkapitzlistZnak"/>
          <w:rFonts w:cstheme="minorHAnsi"/>
          <w:strike/>
          <w:color w:val="FF0000"/>
          <w:szCs w:val="24"/>
        </w:rPr>
        <w:t>jeden</w:t>
      </w:r>
      <w:r w:rsidR="00225D5E" w:rsidRPr="0078696E">
        <w:rPr>
          <w:rStyle w:val="AkapitzlistZnak"/>
          <w:rFonts w:cstheme="minorHAnsi"/>
          <w:strike/>
          <w:color w:val="FF0000"/>
          <w:szCs w:val="24"/>
        </w:rPr>
        <w:t>)</w:t>
      </w:r>
      <w:r w:rsidRPr="0078696E">
        <w:rPr>
          <w:rStyle w:val="AkapitzlistZnak"/>
          <w:rFonts w:cstheme="minorHAnsi"/>
          <w:strike/>
          <w:color w:val="FF0000"/>
          <w:szCs w:val="24"/>
        </w:rPr>
        <w:t xml:space="preserve"> pracownik Wykonawcy </w:t>
      </w:r>
    </w:p>
    <w:p w14:paraId="06A9C971" w14:textId="49B4D0DE" w:rsidR="000B101E" w:rsidRPr="0078696E" w:rsidRDefault="00EA62A4" w:rsidP="0099156E">
      <w:pPr>
        <w:pStyle w:val="Akapitzlist"/>
        <w:widowControl w:val="0"/>
        <w:numPr>
          <w:ilvl w:val="2"/>
          <w:numId w:val="36"/>
        </w:numPr>
        <w:tabs>
          <w:tab w:val="left" w:pos="993"/>
        </w:tabs>
        <w:autoSpaceDE w:val="0"/>
        <w:autoSpaceDN w:val="0"/>
        <w:spacing w:after="0" w:line="240" w:lineRule="auto"/>
        <w:ind w:left="993" w:right="419" w:hanging="426"/>
        <w:contextualSpacing w:val="0"/>
        <w:rPr>
          <w:rStyle w:val="AkapitzlistZnak"/>
          <w:rFonts w:cstheme="minorHAnsi"/>
          <w:strike/>
          <w:color w:val="FF0000"/>
          <w:szCs w:val="24"/>
        </w:rPr>
      </w:pPr>
      <w:r w:rsidRPr="0078696E">
        <w:rPr>
          <w:rStyle w:val="AkapitzlistZnak"/>
          <w:rFonts w:cstheme="minorHAnsi"/>
          <w:strike/>
          <w:color w:val="FF0000"/>
          <w:szCs w:val="24"/>
        </w:rPr>
        <w:lastRenderedPageBreak/>
        <w:t>w godzinach 15:00 – 7:00 (stosownie do potrzeb i możliwości) – pracownik Wykonawcy z posterunku BW wspiera dowódcę zmiany.</w:t>
      </w:r>
    </w:p>
    <w:p w14:paraId="5AE2FA76" w14:textId="5073AAFE" w:rsidR="00EA62A4" w:rsidRPr="00390883" w:rsidRDefault="00EA62A4" w:rsidP="0099156E">
      <w:pPr>
        <w:pStyle w:val="Akapitzlist"/>
        <w:numPr>
          <w:ilvl w:val="0"/>
          <w:numId w:val="35"/>
        </w:numPr>
        <w:spacing w:after="0" w:line="240" w:lineRule="auto"/>
        <w:rPr>
          <w:rFonts w:cstheme="minorHAnsi"/>
          <w:sz w:val="24"/>
          <w:szCs w:val="24"/>
        </w:rPr>
      </w:pPr>
      <w:r w:rsidRPr="00390883">
        <w:rPr>
          <w:rFonts w:cstheme="minorHAnsi"/>
          <w:sz w:val="24"/>
          <w:szCs w:val="24"/>
        </w:rPr>
        <w:t>Posterunek [OZ]:</w:t>
      </w:r>
    </w:p>
    <w:p w14:paraId="51933F00" w14:textId="242E4682" w:rsidR="00225D5E" w:rsidRPr="00390883" w:rsidRDefault="00EA62A4" w:rsidP="0099156E">
      <w:pPr>
        <w:pStyle w:val="Akapitzlist"/>
        <w:widowControl w:val="0"/>
        <w:numPr>
          <w:ilvl w:val="0"/>
          <w:numId w:val="37"/>
        </w:numPr>
        <w:tabs>
          <w:tab w:val="left" w:pos="993"/>
        </w:tabs>
        <w:autoSpaceDE w:val="0"/>
        <w:autoSpaceDN w:val="0"/>
        <w:spacing w:after="0" w:line="240" w:lineRule="auto"/>
        <w:ind w:right="419" w:hanging="853"/>
        <w:contextualSpacing w:val="0"/>
        <w:rPr>
          <w:rStyle w:val="AkapitzlistZnak"/>
          <w:rFonts w:cstheme="minorHAnsi"/>
          <w:szCs w:val="24"/>
        </w:rPr>
      </w:pPr>
      <w:r w:rsidRPr="00390883">
        <w:rPr>
          <w:rStyle w:val="AkapitzlistZnak"/>
          <w:rFonts w:cstheme="minorHAnsi"/>
          <w:szCs w:val="24"/>
        </w:rPr>
        <w:t xml:space="preserve">w godzinach </w:t>
      </w:r>
      <w:r w:rsidRPr="0078696E">
        <w:rPr>
          <w:rStyle w:val="AkapitzlistZnak"/>
          <w:rFonts w:cstheme="minorHAnsi"/>
          <w:strike/>
          <w:color w:val="FF0000"/>
          <w:szCs w:val="24"/>
        </w:rPr>
        <w:t>15:00</w:t>
      </w:r>
      <w:r w:rsidRPr="0078696E">
        <w:rPr>
          <w:rStyle w:val="AkapitzlistZnak"/>
          <w:rFonts w:cstheme="minorHAnsi"/>
          <w:color w:val="FF0000"/>
          <w:szCs w:val="24"/>
        </w:rPr>
        <w:t xml:space="preserve"> </w:t>
      </w:r>
      <w:r w:rsidR="0078696E" w:rsidRPr="00C90FC1">
        <w:rPr>
          <w:rStyle w:val="AkapitzlistZnak"/>
          <w:rFonts w:cstheme="minorHAnsi"/>
          <w:color w:val="FF0000"/>
          <w:szCs w:val="24"/>
        </w:rPr>
        <w:t>19.00</w:t>
      </w:r>
      <w:r w:rsidRPr="00390883">
        <w:rPr>
          <w:rStyle w:val="AkapitzlistZnak"/>
          <w:rFonts w:cstheme="minorHAnsi"/>
          <w:szCs w:val="24"/>
        </w:rPr>
        <w:t>– 7:00</w:t>
      </w:r>
      <w:r w:rsidR="00225D5E" w:rsidRPr="00390883">
        <w:rPr>
          <w:rStyle w:val="AkapitzlistZnak"/>
          <w:rFonts w:cstheme="minorHAnsi"/>
          <w:szCs w:val="24"/>
        </w:rPr>
        <w:t xml:space="preserve"> – 1 (jeden)</w:t>
      </w:r>
      <w:r w:rsidRPr="00390883">
        <w:rPr>
          <w:rStyle w:val="AkapitzlistZnak"/>
          <w:rFonts w:cstheme="minorHAnsi"/>
          <w:szCs w:val="24"/>
        </w:rPr>
        <w:t xml:space="preserve"> pracownik Wykonawcy</w:t>
      </w:r>
      <w:r w:rsidR="00225D5E" w:rsidRPr="00390883">
        <w:rPr>
          <w:rStyle w:val="AkapitzlistZnak"/>
          <w:rFonts w:cstheme="minorHAnsi"/>
          <w:szCs w:val="24"/>
        </w:rPr>
        <w:t>,</w:t>
      </w:r>
      <w:r w:rsidRPr="00390883">
        <w:rPr>
          <w:rStyle w:val="AkapitzlistZnak"/>
          <w:rFonts w:cstheme="minorHAnsi"/>
          <w:szCs w:val="24"/>
        </w:rPr>
        <w:t xml:space="preserve"> </w:t>
      </w:r>
    </w:p>
    <w:p w14:paraId="58A0A9EA" w14:textId="714FDD82" w:rsidR="00225D5E" w:rsidRPr="00390883" w:rsidRDefault="00225D5E" w:rsidP="0099156E">
      <w:pPr>
        <w:pStyle w:val="Akapitzlist"/>
        <w:widowControl w:val="0"/>
        <w:numPr>
          <w:ilvl w:val="0"/>
          <w:numId w:val="37"/>
        </w:numPr>
        <w:tabs>
          <w:tab w:val="left" w:pos="993"/>
        </w:tabs>
        <w:autoSpaceDE w:val="0"/>
        <w:autoSpaceDN w:val="0"/>
        <w:spacing w:after="0" w:line="240" w:lineRule="auto"/>
        <w:ind w:right="419" w:hanging="853"/>
        <w:contextualSpacing w:val="0"/>
        <w:rPr>
          <w:rStyle w:val="AkapitzlistZnak"/>
          <w:rFonts w:cstheme="minorHAnsi"/>
          <w:szCs w:val="24"/>
        </w:rPr>
      </w:pPr>
      <w:r w:rsidRPr="00390883">
        <w:rPr>
          <w:rStyle w:val="AkapitzlistZnak"/>
          <w:rFonts w:cstheme="minorHAnsi"/>
          <w:szCs w:val="24"/>
        </w:rPr>
        <w:t>pracownik wspierany przez SUFO,</w:t>
      </w:r>
    </w:p>
    <w:p w14:paraId="5ED625A4" w14:textId="25AA0A59" w:rsidR="00A97C68" w:rsidRPr="005641FE" w:rsidRDefault="005B790F" w:rsidP="0099156E">
      <w:pPr>
        <w:pStyle w:val="Akapitzlist"/>
        <w:widowControl w:val="0"/>
        <w:numPr>
          <w:ilvl w:val="0"/>
          <w:numId w:val="34"/>
        </w:numPr>
        <w:tabs>
          <w:tab w:val="left" w:pos="566"/>
          <w:tab w:val="left" w:pos="568"/>
        </w:tabs>
        <w:autoSpaceDE w:val="0"/>
        <w:autoSpaceDN w:val="0"/>
        <w:spacing w:after="0" w:line="240" w:lineRule="auto"/>
        <w:ind w:right="422"/>
        <w:jc w:val="both"/>
        <w:rPr>
          <w:rStyle w:val="AkapitzlistZnak"/>
          <w:rFonts w:cstheme="minorHAnsi"/>
          <w:szCs w:val="24"/>
        </w:rPr>
      </w:pPr>
      <w:r w:rsidRPr="005641FE">
        <w:rPr>
          <w:rStyle w:val="AkapitzlistZnak"/>
          <w:rFonts w:cstheme="minorHAnsi"/>
          <w:szCs w:val="24"/>
        </w:rPr>
        <w:t>Ze względu na specyficzny charakter większości interwencji służby ochrony, Zamawiający nie widzi możliwości realizacji przedmiotu zamówienia przez osoby niepełnosprawne</w:t>
      </w:r>
      <w:r w:rsidR="00DA1F19" w:rsidRPr="005641FE">
        <w:rPr>
          <w:rStyle w:val="AkapitzlistZnak"/>
          <w:rFonts w:cstheme="minorHAnsi"/>
          <w:szCs w:val="24"/>
        </w:rPr>
        <w:t xml:space="preserve"> na posterunku SOR</w:t>
      </w:r>
      <w:r w:rsidRPr="005641FE">
        <w:rPr>
          <w:rStyle w:val="AkapitzlistZnak"/>
          <w:rFonts w:cstheme="minorHAnsi"/>
          <w:szCs w:val="24"/>
        </w:rPr>
        <w:t>. Z tych samych powodów Zamawiający ustala</w:t>
      </w:r>
      <w:r w:rsidR="00DA1F19" w:rsidRPr="005641FE">
        <w:rPr>
          <w:rStyle w:val="AkapitzlistZnak"/>
          <w:rFonts w:cstheme="minorHAnsi"/>
          <w:szCs w:val="24"/>
        </w:rPr>
        <w:t>,</w:t>
      </w:r>
      <w:r w:rsidRPr="005641FE">
        <w:rPr>
          <w:rStyle w:val="AkapitzlistZnak"/>
          <w:rFonts w:cstheme="minorHAnsi"/>
          <w:szCs w:val="24"/>
        </w:rPr>
        <w:t xml:space="preserve"> </w:t>
      </w:r>
      <w:r w:rsidR="00DA1F19" w:rsidRPr="005641FE">
        <w:rPr>
          <w:rStyle w:val="AkapitzlistZnak"/>
          <w:rFonts w:cstheme="minorHAnsi"/>
          <w:szCs w:val="24"/>
        </w:rPr>
        <w:t xml:space="preserve">że obsadę pracowniczą Wykonawcy na powyższym posterunku </w:t>
      </w:r>
      <w:r w:rsidRPr="005641FE">
        <w:rPr>
          <w:rStyle w:val="AkapitzlistZnak"/>
          <w:rFonts w:cstheme="minorHAnsi"/>
          <w:szCs w:val="24"/>
        </w:rPr>
        <w:t>muszą stanowić mężczyźni</w:t>
      </w:r>
      <w:r w:rsidR="00DA1F19" w:rsidRPr="005641FE">
        <w:rPr>
          <w:rStyle w:val="AkapitzlistZnak"/>
          <w:rFonts w:cstheme="minorHAnsi"/>
          <w:szCs w:val="24"/>
        </w:rPr>
        <w:t>.</w:t>
      </w:r>
    </w:p>
    <w:p w14:paraId="0195D7EE" w14:textId="6BD3CF85" w:rsidR="00A97C68" w:rsidRPr="005641FE" w:rsidRDefault="00A97C68" w:rsidP="0099156E">
      <w:pPr>
        <w:widowControl w:val="0"/>
        <w:tabs>
          <w:tab w:val="left" w:pos="566"/>
          <w:tab w:val="left" w:pos="568"/>
        </w:tabs>
        <w:autoSpaceDE w:val="0"/>
        <w:autoSpaceDN w:val="0"/>
        <w:spacing w:after="0" w:line="240" w:lineRule="auto"/>
        <w:ind w:right="422"/>
        <w:rPr>
          <w:rStyle w:val="AkapitzlistZnak"/>
          <w:rFonts w:cstheme="minorHAnsi"/>
          <w:b/>
          <w:bCs/>
          <w:szCs w:val="24"/>
        </w:rPr>
      </w:pPr>
      <w:r w:rsidRPr="005641FE">
        <w:rPr>
          <w:rStyle w:val="AkapitzlistZnak"/>
          <w:rFonts w:cstheme="minorHAnsi"/>
          <w:b/>
          <w:bCs/>
          <w:szCs w:val="24"/>
        </w:rPr>
        <w:t>V.</w:t>
      </w:r>
      <w:r w:rsidR="005641FE">
        <w:rPr>
          <w:rStyle w:val="AkapitzlistZnak"/>
          <w:rFonts w:cstheme="minorHAnsi"/>
          <w:b/>
          <w:bCs/>
          <w:szCs w:val="24"/>
        </w:rPr>
        <w:t>4</w:t>
      </w:r>
      <w:r w:rsidRPr="005641FE">
        <w:rPr>
          <w:rStyle w:val="AkapitzlistZnak"/>
          <w:rFonts w:cstheme="minorHAnsi"/>
          <w:b/>
          <w:bCs/>
          <w:szCs w:val="24"/>
        </w:rPr>
        <w:t>. Służba patrolowa</w:t>
      </w:r>
    </w:p>
    <w:p w14:paraId="7DD26B0C" w14:textId="3E3BA25E" w:rsidR="00A84F19" w:rsidRPr="00390883" w:rsidRDefault="00A84F19" w:rsidP="0099156E">
      <w:pPr>
        <w:pStyle w:val="Akapitzlist"/>
        <w:widowControl w:val="0"/>
        <w:numPr>
          <w:ilvl w:val="0"/>
          <w:numId w:val="38"/>
        </w:numPr>
        <w:tabs>
          <w:tab w:val="left" w:pos="566"/>
          <w:tab w:val="left" w:pos="568"/>
        </w:tabs>
        <w:autoSpaceDE w:val="0"/>
        <w:autoSpaceDN w:val="0"/>
        <w:spacing w:after="0" w:line="240" w:lineRule="auto"/>
        <w:ind w:right="419"/>
        <w:contextualSpacing w:val="0"/>
        <w:jc w:val="both"/>
        <w:rPr>
          <w:rStyle w:val="AkapitzlistZnak"/>
          <w:rFonts w:cstheme="minorHAnsi"/>
          <w:szCs w:val="24"/>
        </w:rPr>
      </w:pPr>
      <w:r w:rsidRPr="00390883">
        <w:rPr>
          <w:rStyle w:val="AkapitzlistZnak"/>
          <w:rFonts w:cstheme="minorHAnsi"/>
          <w:szCs w:val="24"/>
        </w:rPr>
        <w:t>Obsadzenie posterunków stałych w normalnym toku służby pozwala, aby co najmniej jeden z pracowników Wykonawcy pełnił służbę patrolową, przeprowadzając obejścia obiektów. Służba patrolowa powinna być pełniona rotacyjnie przez wszystkich pracowników ochrony, z dowódcą zmiany włącznie.</w:t>
      </w:r>
    </w:p>
    <w:p w14:paraId="640FE4F8" w14:textId="77777777" w:rsidR="00183D2B" w:rsidRPr="00EB088D" w:rsidRDefault="00A84F19" w:rsidP="00962108">
      <w:pPr>
        <w:pStyle w:val="Akapitzlist"/>
        <w:widowControl w:val="0"/>
        <w:numPr>
          <w:ilvl w:val="0"/>
          <w:numId w:val="38"/>
        </w:numPr>
        <w:tabs>
          <w:tab w:val="left" w:pos="568"/>
          <w:tab w:val="left" w:pos="571"/>
        </w:tabs>
        <w:autoSpaceDE w:val="0"/>
        <w:autoSpaceDN w:val="0"/>
        <w:spacing w:after="0" w:line="240" w:lineRule="auto"/>
        <w:ind w:left="571" w:right="422" w:hanging="428"/>
        <w:contextualSpacing w:val="0"/>
        <w:jc w:val="both"/>
        <w:rPr>
          <w:rStyle w:val="AkapitzlistZnak"/>
          <w:rFonts w:cstheme="minorHAnsi"/>
          <w:b/>
          <w:bCs/>
          <w:strike/>
          <w:color w:val="FF0000"/>
          <w:szCs w:val="24"/>
        </w:rPr>
      </w:pPr>
      <w:r w:rsidRPr="00EB088D">
        <w:rPr>
          <w:rStyle w:val="AkapitzlistZnak"/>
          <w:rFonts w:cstheme="minorHAnsi"/>
          <w:color w:val="000000" w:themeColor="text1"/>
          <w:szCs w:val="24"/>
        </w:rPr>
        <w:t xml:space="preserve">Zakres i częstotliwość patroli w normalnym toku służby zostaną ustalone szczegółowo przez Zamawiającego i Wykonawcę, w oparciu o praktykę codziennej realizacji usługi. </w:t>
      </w:r>
      <w:r w:rsidRPr="00EB088D">
        <w:rPr>
          <w:rStyle w:val="AkapitzlistZnak"/>
          <w:rFonts w:cstheme="minorHAnsi"/>
          <w:strike/>
          <w:color w:val="FF0000"/>
          <w:szCs w:val="24"/>
        </w:rPr>
        <w:t xml:space="preserve">Wymogiem minimalnym jest obejście całego obiektu i terenu zewnętrznego </w:t>
      </w:r>
      <w:r w:rsidR="002C27A9" w:rsidRPr="00EB088D">
        <w:rPr>
          <w:rStyle w:val="AkapitzlistZnak"/>
          <w:rFonts w:cstheme="minorHAnsi"/>
          <w:strike/>
          <w:color w:val="FF0000"/>
          <w:szCs w:val="24"/>
        </w:rPr>
        <w:t>co</w:t>
      </w:r>
      <w:r w:rsidRPr="00EB088D">
        <w:rPr>
          <w:rStyle w:val="AkapitzlistZnak"/>
          <w:rFonts w:cstheme="minorHAnsi"/>
          <w:strike/>
          <w:color w:val="FF0000"/>
          <w:szCs w:val="24"/>
        </w:rPr>
        <w:t xml:space="preserve"> 2 (dwie) godziny w ciągu dnia i </w:t>
      </w:r>
      <w:r w:rsidR="002C27A9" w:rsidRPr="00EB088D">
        <w:rPr>
          <w:rStyle w:val="AkapitzlistZnak"/>
          <w:rFonts w:cstheme="minorHAnsi"/>
          <w:strike/>
          <w:color w:val="FF0000"/>
          <w:szCs w:val="24"/>
        </w:rPr>
        <w:t xml:space="preserve">co </w:t>
      </w:r>
      <w:r w:rsidRPr="00EB088D">
        <w:rPr>
          <w:rStyle w:val="AkapitzlistZnak"/>
          <w:rFonts w:cstheme="minorHAnsi"/>
          <w:strike/>
          <w:color w:val="FF0000"/>
          <w:szCs w:val="24"/>
        </w:rPr>
        <w:t xml:space="preserve">godzinę w nocy. </w:t>
      </w:r>
    </w:p>
    <w:bookmarkEnd w:id="7"/>
    <w:p w14:paraId="6268BA1C" w14:textId="526411E8" w:rsidR="00A84F19" w:rsidRPr="00183D2B" w:rsidRDefault="00A84F19" w:rsidP="00183D2B">
      <w:pPr>
        <w:widowControl w:val="0"/>
        <w:tabs>
          <w:tab w:val="left" w:pos="568"/>
          <w:tab w:val="left" w:pos="571"/>
        </w:tabs>
        <w:autoSpaceDE w:val="0"/>
        <w:autoSpaceDN w:val="0"/>
        <w:spacing w:after="0" w:line="240" w:lineRule="auto"/>
        <w:ind w:left="143" w:right="422"/>
        <w:jc w:val="both"/>
        <w:rPr>
          <w:rStyle w:val="AkapitzlistZnak"/>
          <w:rFonts w:cstheme="minorHAnsi"/>
          <w:b/>
          <w:bCs/>
          <w:szCs w:val="24"/>
        </w:rPr>
      </w:pPr>
      <w:r w:rsidRPr="00183D2B">
        <w:rPr>
          <w:rStyle w:val="AkapitzlistZnak"/>
          <w:rFonts w:cstheme="minorHAnsi"/>
          <w:b/>
          <w:bCs/>
          <w:szCs w:val="24"/>
        </w:rPr>
        <w:t>V.5.  Kwalifikacje pracowników ochrony , szkolenia doskonalenia zawodowego i szkolenia obiektowe.</w:t>
      </w:r>
    </w:p>
    <w:p w14:paraId="01773B1D" w14:textId="77777777" w:rsidR="00A84F19" w:rsidRPr="00390883" w:rsidRDefault="00A84F19" w:rsidP="0099156E">
      <w:pPr>
        <w:pStyle w:val="Akapitzlist"/>
        <w:widowControl w:val="0"/>
        <w:numPr>
          <w:ilvl w:val="0"/>
          <w:numId w:val="39"/>
        </w:numPr>
        <w:tabs>
          <w:tab w:val="left" w:pos="568"/>
        </w:tabs>
        <w:autoSpaceDE w:val="0"/>
        <w:autoSpaceDN w:val="0"/>
        <w:spacing w:after="0" w:line="240" w:lineRule="auto"/>
        <w:ind w:left="568" w:hanging="425"/>
        <w:contextualSpacing w:val="0"/>
        <w:jc w:val="both"/>
        <w:rPr>
          <w:rFonts w:cstheme="minorHAnsi"/>
          <w:sz w:val="24"/>
          <w:szCs w:val="24"/>
        </w:rPr>
      </w:pPr>
      <w:r w:rsidRPr="00390883">
        <w:rPr>
          <w:rFonts w:cstheme="minorHAnsi"/>
          <w:sz w:val="24"/>
          <w:szCs w:val="24"/>
          <w:u w:val="single"/>
        </w:rPr>
        <w:t>Weryfikacja</w:t>
      </w:r>
      <w:r w:rsidRPr="00390883">
        <w:rPr>
          <w:rFonts w:cstheme="minorHAnsi"/>
          <w:spacing w:val="-13"/>
          <w:sz w:val="24"/>
          <w:szCs w:val="24"/>
          <w:u w:val="single"/>
        </w:rPr>
        <w:t xml:space="preserve"> </w:t>
      </w:r>
      <w:r w:rsidRPr="00390883">
        <w:rPr>
          <w:rFonts w:cstheme="minorHAnsi"/>
          <w:sz w:val="24"/>
          <w:szCs w:val="24"/>
          <w:u w:val="single"/>
        </w:rPr>
        <w:t>kwalifikacji</w:t>
      </w:r>
      <w:r w:rsidRPr="00390883">
        <w:rPr>
          <w:rFonts w:cstheme="minorHAnsi"/>
          <w:spacing w:val="-9"/>
          <w:sz w:val="24"/>
          <w:szCs w:val="24"/>
          <w:u w:val="single"/>
        </w:rPr>
        <w:t xml:space="preserve"> </w:t>
      </w:r>
      <w:r w:rsidRPr="00390883">
        <w:rPr>
          <w:rFonts w:cstheme="minorHAnsi"/>
          <w:sz w:val="24"/>
          <w:szCs w:val="24"/>
          <w:u w:val="single"/>
        </w:rPr>
        <w:t>pracowników</w:t>
      </w:r>
      <w:r w:rsidRPr="00390883">
        <w:rPr>
          <w:rFonts w:cstheme="minorHAnsi"/>
          <w:spacing w:val="-9"/>
          <w:sz w:val="24"/>
          <w:szCs w:val="24"/>
          <w:u w:val="single"/>
        </w:rPr>
        <w:t xml:space="preserve"> </w:t>
      </w:r>
      <w:r w:rsidRPr="00390883">
        <w:rPr>
          <w:rFonts w:cstheme="minorHAnsi"/>
          <w:sz w:val="24"/>
          <w:szCs w:val="24"/>
          <w:u w:val="single"/>
        </w:rPr>
        <w:t>ochrony</w:t>
      </w:r>
      <w:r w:rsidRPr="00390883">
        <w:rPr>
          <w:rFonts w:cstheme="minorHAnsi"/>
          <w:spacing w:val="-10"/>
          <w:sz w:val="24"/>
          <w:szCs w:val="24"/>
          <w:u w:val="single"/>
        </w:rPr>
        <w:t xml:space="preserve"> </w:t>
      </w:r>
      <w:r w:rsidRPr="00390883">
        <w:rPr>
          <w:rFonts w:cstheme="minorHAnsi"/>
          <w:sz w:val="24"/>
          <w:szCs w:val="24"/>
          <w:u w:val="single"/>
        </w:rPr>
        <w:t>i</w:t>
      </w:r>
      <w:r w:rsidRPr="00390883">
        <w:rPr>
          <w:rFonts w:cstheme="minorHAnsi"/>
          <w:spacing w:val="-9"/>
          <w:sz w:val="24"/>
          <w:szCs w:val="24"/>
          <w:u w:val="single"/>
        </w:rPr>
        <w:t xml:space="preserve"> </w:t>
      </w:r>
      <w:r w:rsidRPr="00390883">
        <w:rPr>
          <w:rFonts w:cstheme="minorHAnsi"/>
          <w:sz w:val="24"/>
          <w:szCs w:val="24"/>
          <w:u w:val="single"/>
        </w:rPr>
        <w:t>szkolenia</w:t>
      </w:r>
      <w:r w:rsidRPr="00390883">
        <w:rPr>
          <w:rFonts w:cstheme="minorHAnsi"/>
          <w:spacing w:val="-9"/>
          <w:sz w:val="24"/>
          <w:szCs w:val="24"/>
          <w:u w:val="single"/>
        </w:rPr>
        <w:t xml:space="preserve"> </w:t>
      </w:r>
      <w:r w:rsidRPr="00390883">
        <w:rPr>
          <w:rFonts w:cstheme="minorHAnsi"/>
          <w:sz w:val="24"/>
          <w:szCs w:val="24"/>
          <w:u w:val="single"/>
        </w:rPr>
        <w:t>doskonalenia</w:t>
      </w:r>
      <w:r w:rsidRPr="00390883">
        <w:rPr>
          <w:rFonts w:cstheme="minorHAnsi"/>
          <w:spacing w:val="-8"/>
          <w:sz w:val="24"/>
          <w:szCs w:val="24"/>
          <w:u w:val="single"/>
        </w:rPr>
        <w:t xml:space="preserve"> </w:t>
      </w:r>
      <w:r w:rsidRPr="00390883">
        <w:rPr>
          <w:rFonts w:cstheme="minorHAnsi"/>
          <w:spacing w:val="-2"/>
          <w:sz w:val="24"/>
          <w:szCs w:val="24"/>
          <w:u w:val="single"/>
        </w:rPr>
        <w:t>zawodowego</w:t>
      </w:r>
      <w:r w:rsidRPr="00390883">
        <w:rPr>
          <w:rFonts w:cstheme="minorHAnsi"/>
          <w:spacing w:val="-2"/>
          <w:sz w:val="24"/>
          <w:szCs w:val="24"/>
        </w:rPr>
        <w:t>:</w:t>
      </w:r>
    </w:p>
    <w:p w14:paraId="56238041" w14:textId="1F1B47A9" w:rsidR="00A84F19" w:rsidRPr="00390883" w:rsidRDefault="00A84F19" w:rsidP="00C650B0">
      <w:pPr>
        <w:pStyle w:val="Akapitzlist"/>
        <w:widowControl w:val="0"/>
        <w:numPr>
          <w:ilvl w:val="1"/>
          <w:numId w:val="39"/>
        </w:numPr>
        <w:tabs>
          <w:tab w:val="left" w:pos="567"/>
        </w:tabs>
        <w:autoSpaceDE w:val="0"/>
        <w:autoSpaceDN w:val="0"/>
        <w:spacing w:after="0" w:line="240" w:lineRule="auto"/>
        <w:ind w:left="567" w:right="420" w:hanging="283"/>
        <w:contextualSpacing w:val="0"/>
        <w:jc w:val="both"/>
        <w:rPr>
          <w:rFonts w:cstheme="minorHAnsi"/>
          <w:sz w:val="24"/>
          <w:szCs w:val="24"/>
        </w:rPr>
      </w:pPr>
      <w:r w:rsidRPr="00390883">
        <w:rPr>
          <w:rFonts w:cstheme="minorHAnsi"/>
          <w:sz w:val="24"/>
          <w:szCs w:val="24"/>
        </w:rPr>
        <w:t xml:space="preserve">Zamawiający wymaga, by Wykonawca już na etapie </w:t>
      </w:r>
      <w:r w:rsidR="000A5FE0" w:rsidRPr="00390883">
        <w:rPr>
          <w:rFonts w:cstheme="minorHAnsi"/>
          <w:sz w:val="24"/>
          <w:szCs w:val="24"/>
        </w:rPr>
        <w:t>f</w:t>
      </w:r>
      <w:r w:rsidRPr="00390883">
        <w:rPr>
          <w:rFonts w:cstheme="minorHAnsi"/>
          <w:sz w:val="24"/>
          <w:szCs w:val="24"/>
        </w:rPr>
        <w:t>azy przygotowawczej zweryfikował kwalifikacje zawodowe pracowników ochrony, przeprowadzając wewnętrzny egzamin z zakresu teorii i praktyki</w:t>
      </w:r>
      <w:r w:rsidR="002729B1">
        <w:rPr>
          <w:rFonts w:cstheme="minorHAnsi"/>
          <w:sz w:val="24"/>
          <w:szCs w:val="24"/>
        </w:rPr>
        <w:t>,</w:t>
      </w:r>
      <w:r w:rsidRPr="00390883">
        <w:rPr>
          <w:rFonts w:cstheme="minorHAnsi"/>
          <w:spacing w:val="-1"/>
          <w:sz w:val="24"/>
          <w:szCs w:val="24"/>
        </w:rPr>
        <w:t xml:space="preserve"> </w:t>
      </w:r>
      <w:r w:rsidRPr="00390883">
        <w:rPr>
          <w:rFonts w:cstheme="minorHAnsi"/>
          <w:sz w:val="24"/>
          <w:szCs w:val="24"/>
        </w:rPr>
        <w:t xml:space="preserve">technik interwencji i obezwładniania </w:t>
      </w:r>
      <w:r w:rsidRPr="00390883">
        <w:rPr>
          <w:rFonts w:cstheme="minorHAnsi"/>
          <w:spacing w:val="-4"/>
          <w:sz w:val="24"/>
          <w:szCs w:val="24"/>
        </w:rPr>
        <w:t>oraz</w:t>
      </w:r>
      <w:r w:rsidRPr="00390883">
        <w:rPr>
          <w:rFonts w:cstheme="minorHAnsi"/>
          <w:spacing w:val="-7"/>
          <w:sz w:val="24"/>
          <w:szCs w:val="24"/>
        </w:rPr>
        <w:t xml:space="preserve"> </w:t>
      </w:r>
      <w:r w:rsidRPr="00390883">
        <w:rPr>
          <w:rFonts w:cstheme="minorHAnsi"/>
          <w:spacing w:val="-4"/>
          <w:sz w:val="24"/>
          <w:szCs w:val="24"/>
        </w:rPr>
        <w:t>użycia</w:t>
      </w:r>
      <w:r w:rsidRPr="00390883">
        <w:rPr>
          <w:rFonts w:cstheme="minorHAnsi"/>
          <w:spacing w:val="-8"/>
          <w:sz w:val="24"/>
          <w:szCs w:val="24"/>
        </w:rPr>
        <w:t xml:space="preserve"> </w:t>
      </w:r>
      <w:r w:rsidRPr="00390883">
        <w:rPr>
          <w:rFonts w:cstheme="minorHAnsi"/>
          <w:spacing w:val="-4"/>
          <w:sz w:val="24"/>
          <w:szCs w:val="24"/>
        </w:rPr>
        <w:t>środków</w:t>
      </w:r>
      <w:r w:rsidRPr="00390883">
        <w:rPr>
          <w:rFonts w:cstheme="minorHAnsi"/>
          <w:spacing w:val="-8"/>
          <w:sz w:val="24"/>
          <w:szCs w:val="24"/>
        </w:rPr>
        <w:t xml:space="preserve"> </w:t>
      </w:r>
      <w:r w:rsidRPr="00390883">
        <w:rPr>
          <w:rFonts w:cstheme="minorHAnsi"/>
          <w:spacing w:val="-4"/>
          <w:sz w:val="24"/>
          <w:szCs w:val="24"/>
        </w:rPr>
        <w:t>przymusu</w:t>
      </w:r>
      <w:r w:rsidRPr="00390883">
        <w:rPr>
          <w:rFonts w:cstheme="minorHAnsi"/>
          <w:spacing w:val="-9"/>
          <w:sz w:val="24"/>
          <w:szCs w:val="24"/>
        </w:rPr>
        <w:t xml:space="preserve"> </w:t>
      </w:r>
      <w:r w:rsidRPr="00390883">
        <w:rPr>
          <w:rFonts w:cstheme="minorHAnsi"/>
          <w:spacing w:val="-4"/>
          <w:sz w:val="24"/>
          <w:szCs w:val="24"/>
        </w:rPr>
        <w:t>bezpośredniego</w:t>
      </w:r>
      <w:r w:rsidR="00AA637E" w:rsidRPr="00390883">
        <w:rPr>
          <w:rFonts w:cstheme="minorHAnsi"/>
          <w:spacing w:val="-4"/>
          <w:sz w:val="24"/>
          <w:szCs w:val="24"/>
        </w:rPr>
        <w:t>,</w:t>
      </w:r>
    </w:p>
    <w:p w14:paraId="2AFC2AB6" w14:textId="14C6DC78" w:rsidR="00A84F19" w:rsidRPr="00390883" w:rsidRDefault="00AA637E" w:rsidP="00C650B0">
      <w:pPr>
        <w:pStyle w:val="Akapitzlist"/>
        <w:widowControl w:val="0"/>
        <w:numPr>
          <w:ilvl w:val="1"/>
          <w:numId w:val="39"/>
        </w:numPr>
        <w:tabs>
          <w:tab w:val="left" w:pos="567"/>
        </w:tabs>
        <w:autoSpaceDE w:val="0"/>
        <w:autoSpaceDN w:val="0"/>
        <w:spacing w:after="0" w:line="240" w:lineRule="auto"/>
        <w:ind w:left="567" w:right="420" w:hanging="283"/>
        <w:contextualSpacing w:val="0"/>
        <w:jc w:val="both"/>
        <w:rPr>
          <w:rFonts w:cstheme="minorHAnsi"/>
          <w:sz w:val="24"/>
          <w:szCs w:val="24"/>
        </w:rPr>
      </w:pPr>
      <w:r w:rsidRPr="00390883">
        <w:rPr>
          <w:rFonts w:cstheme="minorHAnsi"/>
          <w:sz w:val="24"/>
          <w:szCs w:val="24"/>
        </w:rPr>
        <w:t>f</w:t>
      </w:r>
      <w:r w:rsidR="00A84F19" w:rsidRPr="00390883">
        <w:rPr>
          <w:rFonts w:cstheme="minorHAnsi"/>
          <w:sz w:val="24"/>
          <w:szCs w:val="24"/>
        </w:rPr>
        <w:t>akt przeprowadzenia weryfikacji i jej efekty Wykonawca potwierdza stosownym oświadczeniem, które przekazuje Zamawiającemu przez rozpoczęciem realizacji przedmiotu zamówienia</w:t>
      </w:r>
      <w:r w:rsidRPr="00390883">
        <w:rPr>
          <w:rFonts w:cstheme="minorHAnsi"/>
          <w:sz w:val="24"/>
          <w:szCs w:val="24"/>
        </w:rPr>
        <w:t>,</w:t>
      </w:r>
    </w:p>
    <w:p w14:paraId="5F3145DA" w14:textId="1591EBE6" w:rsidR="00A84F19" w:rsidRPr="00390883" w:rsidRDefault="00A84F19" w:rsidP="0099156E">
      <w:pPr>
        <w:pStyle w:val="Akapitzlist"/>
        <w:widowControl w:val="0"/>
        <w:numPr>
          <w:ilvl w:val="0"/>
          <w:numId w:val="39"/>
        </w:numPr>
        <w:tabs>
          <w:tab w:val="left" w:pos="568"/>
        </w:tabs>
        <w:autoSpaceDE w:val="0"/>
        <w:autoSpaceDN w:val="0"/>
        <w:spacing w:after="0" w:line="240" w:lineRule="auto"/>
        <w:ind w:left="568" w:hanging="425"/>
        <w:contextualSpacing w:val="0"/>
        <w:jc w:val="both"/>
        <w:rPr>
          <w:rFonts w:cstheme="minorHAnsi"/>
          <w:sz w:val="24"/>
          <w:szCs w:val="24"/>
        </w:rPr>
      </w:pPr>
      <w:r w:rsidRPr="00390883">
        <w:rPr>
          <w:rFonts w:cstheme="minorHAnsi"/>
          <w:sz w:val="24"/>
          <w:szCs w:val="24"/>
          <w:u w:val="single"/>
        </w:rPr>
        <w:t>Szkolenia</w:t>
      </w:r>
      <w:r w:rsidRPr="00390883">
        <w:rPr>
          <w:rFonts w:cstheme="minorHAnsi"/>
          <w:spacing w:val="-10"/>
          <w:sz w:val="24"/>
          <w:szCs w:val="24"/>
          <w:u w:val="single"/>
        </w:rPr>
        <w:t xml:space="preserve"> </w:t>
      </w:r>
      <w:r w:rsidR="00D44B27">
        <w:rPr>
          <w:rFonts w:cstheme="minorHAnsi"/>
          <w:spacing w:val="-10"/>
          <w:sz w:val="24"/>
          <w:szCs w:val="24"/>
          <w:u w:val="single"/>
        </w:rPr>
        <w:t xml:space="preserve">na </w:t>
      </w:r>
      <w:r w:rsidRPr="00390883">
        <w:rPr>
          <w:rFonts w:cstheme="minorHAnsi"/>
          <w:spacing w:val="-2"/>
          <w:sz w:val="24"/>
          <w:szCs w:val="24"/>
          <w:u w:val="single"/>
        </w:rPr>
        <w:t>obiek</w:t>
      </w:r>
      <w:r w:rsidR="00D44B27">
        <w:rPr>
          <w:rFonts w:cstheme="minorHAnsi"/>
          <w:spacing w:val="-2"/>
          <w:sz w:val="24"/>
          <w:szCs w:val="24"/>
          <w:u w:val="single"/>
        </w:rPr>
        <w:t>cie</w:t>
      </w:r>
      <w:r w:rsidRPr="00390883">
        <w:rPr>
          <w:rFonts w:cstheme="minorHAnsi"/>
          <w:spacing w:val="-2"/>
          <w:sz w:val="24"/>
          <w:szCs w:val="24"/>
        </w:rPr>
        <w:t>:</w:t>
      </w:r>
    </w:p>
    <w:p w14:paraId="0051AA6B" w14:textId="7ED78F8F" w:rsidR="00A84F19" w:rsidRPr="00390883" w:rsidRDefault="00AA637E" w:rsidP="0099156E">
      <w:pPr>
        <w:widowControl w:val="0"/>
        <w:tabs>
          <w:tab w:val="left" w:pos="993"/>
          <w:tab w:val="left" w:pos="995"/>
        </w:tabs>
        <w:autoSpaceDE w:val="0"/>
        <w:autoSpaceDN w:val="0"/>
        <w:spacing w:after="0" w:line="240" w:lineRule="auto"/>
        <w:ind w:left="426" w:right="420"/>
        <w:jc w:val="both"/>
        <w:rPr>
          <w:rFonts w:cstheme="minorHAnsi"/>
          <w:sz w:val="24"/>
          <w:szCs w:val="24"/>
        </w:rPr>
      </w:pPr>
      <w:r w:rsidRPr="00390883">
        <w:rPr>
          <w:rFonts w:cstheme="minorHAnsi"/>
          <w:sz w:val="24"/>
          <w:szCs w:val="24"/>
        </w:rPr>
        <w:t>N</w:t>
      </w:r>
      <w:r w:rsidR="00A84F19" w:rsidRPr="00390883">
        <w:rPr>
          <w:rFonts w:cstheme="minorHAnsi"/>
          <w:sz w:val="24"/>
          <w:szCs w:val="24"/>
        </w:rPr>
        <w:t>iezależnie od szkoleń praktycznych doskonalenia zawodowego, pracownicy Wykonawcy skierowani do realizacji przedmiotu zamówienia będą w ramach jego realizacji zobowiązani do brania udziału we wszelkiego rodzaju:</w:t>
      </w:r>
    </w:p>
    <w:p w14:paraId="580385C3" w14:textId="5049DCF0" w:rsidR="00A84F19" w:rsidRPr="00390883" w:rsidRDefault="00A84F19" w:rsidP="0099156E">
      <w:pPr>
        <w:pStyle w:val="Akapitzlist"/>
        <w:widowControl w:val="0"/>
        <w:numPr>
          <w:ilvl w:val="2"/>
          <w:numId w:val="39"/>
        </w:numPr>
        <w:tabs>
          <w:tab w:val="left" w:pos="1418"/>
          <w:tab w:val="left" w:pos="1420"/>
        </w:tabs>
        <w:autoSpaceDE w:val="0"/>
        <w:autoSpaceDN w:val="0"/>
        <w:spacing w:after="0" w:line="240" w:lineRule="auto"/>
        <w:ind w:right="424"/>
        <w:contextualSpacing w:val="0"/>
        <w:jc w:val="both"/>
        <w:rPr>
          <w:rFonts w:cstheme="minorHAnsi"/>
          <w:sz w:val="24"/>
          <w:szCs w:val="24"/>
        </w:rPr>
      </w:pPr>
      <w:r w:rsidRPr="00390883">
        <w:rPr>
          <w:rFonts w:cstheme="minorHAnsi"/>
          <w:sz w:val="24"/>
          <w:szCs w:val="24"/>
        </w:rPr>
        <w:t xml:space="preserve">ćwiczeniach koordynacji różnych służb uprawnionych do działań na terenie </w:t>
      </w:r>
      <w:r w:rsidR="00AA637E" w:rsidRPr="00390883">
        <w:rPr>
          <w:rFonts w:cstheme="minorHAnsi"/>
          <w:spacing w:val="-2"/>
          <w:sz w:val="24"/>
          <w:szCs w:val="24"/>
        </w:rPr>
        <w:t>o</w:t>
      </w:r>
      <w:r w:rsidRPr="00390883">
        <w:rPr>
          <w:rFonts w:cstheme="minorHAnsi"/>
          <w:spacing w:val="-2"/>
          <w:sz w:val="24"/>
          <w:szCs w:val="24"/>
        </w:rPr>
        <w:t>biekt</w:t>
      </w:r>
      <w:r w:rsidR="00AA637E" w:rsidRPr="00390883">
        <w:rPr>
          <w:rFonts w:cstheme="minorHAnsi"/>
          <w:spacing w:val="-2"/>
          <w:sz w:val="24"/>
          <w:szCs w:val="24"/>
        </w:rPr>
        <w:t>ów</w:t>
      </w:r>
      <w:r w:rsidRPr="00390883">
        <w:rPr>
          <w:rFonts w:cstheme="minorHAnsi"/>
          <w:spacing w:val="-2"/>
          <w:sz w:val="24"/>
          <w:szCs w:val="24"/>
        </w:rPr>
        <w:t>,</w:t>
      </w:r>
    </w:p>
    <w:p w14:paraId="1A2F8134" w14:textId="75A1C03C" w:rsidR="00A84F19" w:rsidRPr="00390883" w:rsidRDefault="00A84F19" w:rsidP="0099156E">
      <w:pPr>
        <w:pStyle w:val="Akapitzlist"/>
        <w:widowControl w:val="0"/>
        <w:numPr>
          <w:ilvl w:val="2"/>
          <w:numId w:val="39"/>
        </w:numPr>
        <w:tabs>
          <w:tab w:val="left" w:pos="1418"/>
          <w:tab w:val="left" w:pos="1420"/>
        </w:tabs>
        <w:autoSpaceDE w:val="0"/>
        <w:autoSpaceDN w:val="0"/>
        <w:spacing w:after="0" w:line="240" w:lineRule="auto"/>
        <w:ind w:right="425"/>
        <w:contextualSpacing w:val="0"/>
        <w:jc w:val="both"/>
        <w:rPr>
          <w:rFonts w:cstheme="minorHAnsi"/>
          <w:sz w:val="24"/>
          <w:szCs w:val="24"/>
        </w:rPr>
      </w:pPr>
      <w:r w:rsidRPr="00390883">
        <w:rPr>
          <w:rFonts w:cstheme="minorHAnsi"/>
          <w:sz w:val="24"/>
          <w:szCs w:val="24"/>
        </w:rPr>
        <w:t>treningach</w:t>
      </w:r>
      <w:r w:rsidRPr="00390883">
        <w:rPr>
          <w:rFonts w:cstheme="minorHAnsi"/>
          <w:spacing w:val="-15"/>
          <w:sz w:val="24"/>
          <w:szCs w:val="24"/>
        </w:rPr>
        <w:t xml:space="preserve"> </w:t>
      </w:r>
      <w:r w:rsidRPr="00390883">
        <w:rPr>
          <w:rFonts w:cstheme="minorHAnsi"/>
          <w:sz w:val="24"/>
          <w:szCs w:val="24"/>
        </w:rPr>
        <w:t>ochrony</w:t>
      </w:r>
      <w:r w:rsidRPr="00390883">
        <w:rPr>
          <w:rFonts w:cstheme="minorHAnsi"/>
          <w:spacing w:val="-12"/>
          <w:sz w:val="24"/>
          <w:szCs w:val="24"/>
        </w:rPr>
        <w:t xml:space="preserve"> </w:t>
      </w:r>
      <w:r w:rsidRPr="00390883">
        <w:rPr>
          <w:rFonts w:cstheme="minorHAnsi"/>
          <w:sz w:val="24"/>
          <w:szCs w:val="24"/>
        </w:rPr>
        <w:t>i</w:t>
      </w:r>
      <w:r w:rsidRPr="00390883">
        <w:rPr>
          <w:rFonts w:cstheme="minorHAnsi"/>
          <w:spacing w:val="-15"/>
          <w:sz w:val="24"/>
          <w:szCs w:val="24"/>
        </w:rPr>
        <w:t xml:space="preserve"> </w:t>
      </w:r>
      <w:r w:rsidRPr="00390883">
        <w:rPr>
          <w:rFonts w:cstheme="minorHAnsi"/>
          <w:sz w:val="24"/>
          <w:szCs w:val="24"/>
        </w:rPr>
        <w:t>szkoleniach,</w:t>
      </w:r>
      <w:r w:rsidRPr="00390883">
        <w:rPr>
          <w:rFonts w:cstheme="minorHAnsi"/>
          <w:spacing w:val="-12"/>
          <w:sz w:val="24"/>
          <w:szCs w:val="24"/>
        </w:rPr>
        <w:t xml:space="preserve"> </w:t>
      </w:r>
      <w:r w:rsidRPr="00390883">
        <w:rPr>
          <w:rFonts w:cstheme="minorHAnsi"/>
          <w:sz w:val="24"/>
          <w:szCs w:val="24"/>
        </w:rPr>
        <w:t>mających</w:t>
      </w:r>
      <w:r w:rsidRPr="00390883">
        <w:rPr>
          <w:rFonts w:cstheme="minorHAnsi"/>
          <w:spacing w:val="-12"/>
          <w:sz w:val="24"/>
          <w:szCs w:val="24"/>
        </w:rPr>
        <w:t xml:space="preserve"> </w:t>
      </w:r>
      <w:r w:rsidRPr="00390883">
        <w:rPr>
          <w:rFonts w:cstheme="minorHAnsi"/>
          <w:sz w:val="24"/>
          <w:szCs w:val="24"/>
        </w:rPr>
        <w:t>na</w:t>
      </w:r>
      <w:r w:rsidRPr="00390883">
        <w:rPr>
          <w:rFonts w:cstheme="minorHAnsi"/>
          <w:spacing w:val="-15"/>
          <w:sz w:val="24"/>
          <w:szCs w:val="24"/>
        </w:rPr>
        <w:t xml:space="preserve"> </w:t>
      </w:r>
      <w:r w:rsidRPr="00390883">
        <w:rPr>
          <w:rFonts w:cstheme="minorHAnsi"/>
          <w:sz w:val="24"/>
          <w:szCs w:val="24"/>
        </w:rPr>
        <w:t>celu</w:t>
      </w:r>
      <w:r w:rsidRPr="00390883">
        <w:rPr>
          <w:rFonts w:cstheme="minorHAnsi"/>
          <w:spacing w:val="-12"/>
          <w:sz w:val="24"/>
          <w:szCs w:val="24"/>
        </w:rPr>
        <w:t xml:space="preserve"> </w:t>
      </w:r>
      <w:r w:rsidRPr="00390883">
        <w:rPr>
          <w:rFonts w:cstheme="minorHAnsi"/>
          <w:sz w:val="24"/>
          <w:szCs w:val="24"/>
        </w:rPr>
        <w:t>sprawdzenie</w:t>
      </w:r>
      <w:r w:rsidRPr="00390883">
        <w:rPr>
          <w:rFonts w:cstheme="minorHAnsi"/>
          <w:spacing w:val="-15"/>
          <w:sz w:val="24"/>
          <w:szCs w:val="24"/>
        </w:rPr>
        <w:t xml:space="preserve"> </w:t>
      </w:r>
      <w:r w:rsidRPr="00390883">
        <w:rPr>
          <w:rFonts w:cstheme="minorHAnsi"/>
          <w:sz w:val="24"/>
          <w:szCs w:val="24"/>
        </w:rPr>
        <w:t>i</w:t>
      </w:r>
      <w:r w:rsidRPr="00390883">
        <w:rPr>
          <w:rFonts w:cstheme="minorHAnsi"/>
          <w:spacing w:val="-13"/>
          <w:sz w:val="24"/>
          <w:szCs w:val="24"/>
        </w:rPr>
        <w:t xml:space="preserve"> </w:t>
      </w:r>
      <w:r w:rsidRPr="00390883">
        <w:rPr>
          <w:rFonts w:cstheme="minorHAnsi"/>
          <w:sz w:val="24"/>
          <w:szCs w:val="24"/>
        </w:rPr>
        <w:t xml:space="preserve">doskonalenie systemu bezpieczeństwa </w:t>
      </w:r>
      <w:r w:rsidR="00AA637E" w:rsidRPr="00390883">
        <w:rPr>
          <w:rFonts w:cstheme="minorHAnsi"/>
          <w:sz w:val="24"/>
          <w:szCs w:val="24"/>
        </w:rPr>
        <w:t>o</w:t>
      </w:r>
      <w:r w:rsidRPr="00390883">
        <w:rPr>
          <w:rFonts w:cstheme="minorHAnsi"/>
          <w:sz w:val="24"/>
          <w:szCs w:val="24"/>
        </w:rPr>
        <w:t>biekt</w:t>
      </w:r>
      <w:r w:rsidR="00AA637E" w:rsidRPr="00390883">
        <w:rPr>
          <w:rFonts w:cstheme="minorHAnsi"/>
          <w:sz w:val="24"/>
          <w:szCs w:val="24"/>
        </w:rPr>
        <w:t>ów</w:t>
      </w:r>
      <w:r w:rsidRPr="00390883">
        <w:rPr>
          <w:rFonts w:cstheme="minorHAnsi"/>
          <w:sz w:val="24"/>
          <w:szCs w:val="24"/>
        </w:rPr>
        <w:t>,</w:t>
      </w:r>
    </w:p>
    <w:p w14:paraId="2B7C7751" w14:textId="77777777" w:rsidR="00A84F19" w:rsidRPr="00390883" w:rsidRDefault="00A84F19" w:rsidP="0099156E">
      <w:pPr>
        <w:pStyle w:val="Tekstpodstawowy"/>
        <w:ind w:left="360" w:right="424"/>
        <w:rPr>
          <w:rFonts w:asciiTheme="minorHAnsi" w:hAnsiTheme="minorHAnsi" w:cstheme="minorHAnsi"/>
        </w:rPr>
      </w:pPr>
      <w:r w:rsidRPr="00390883">
        <w:rPr>
          <w:rFonts w:asciiTheme="minorHAnsi" w:hAnsiTheme="minorHAnsi" w:cstheme="minorHAnsi"/>
        </w:rPr>
        <w:t>organizowanych</w:t>
      </w:r>
      <w:r w:rsidRPr="00390883">
        <w:rPr>
          <w:rFonts w:asciiTheme="minorHAnsi" w:hAnsiTheme="minorHAnsi" w:cstheme="minorHAnsi"/>
          <w:spacing w:val="27"/>
        </w:rPr>
        <w:t xml:space="preserve"> </w:t>
      </w:r>
      <w:r w:rsidRPr="00390883">
        <w:rPr>
          <w:rFonts w:asciiTheme="minorHAnsi" w:hAnsiTheme="minorHAnsi" w:cstheme="minorHAnsi"/>
        </w:rPr>
        <w:t>przez</w:t>
      </w:r>
      <w:r w:rsidRPr="00390883">
        <w:rPr>
          <w:rFonts w:asciiTheme="minorHAnsi" w:hAnsiTheme="minorHAnsi" w:cstheme="minorHAnsi"/>
          <w:spacing w:val="25"/>
        </w:rPr>
        <w:t xml:space="preserve"> </w:t>
      </w:r>
      <w:r w:rsidRPr="00390883">
        <w:rPr>
          <w:rFonts w:asciiTheme="minorHAnsi" w:hAnsiTheme="minorHAnsi" w:cstheme="minorHAnsi"/>
        </w:rPr>
        <w:t>Zamawiającego</w:t>
      </w:r>
      <w:r w:rsidRPr="00390883">
        <w:rPr>
          <w:rFonts w:asciiTheme="minorHAnsi" w:hAnsiTheme="minorHAnsi" w:cstheme="minorHAnsi"/>
          <w:spacing w:val="27"/>
        </w:rPr>
        <w:t xml:space="preserve"> </w:t>
      </w:r>
      <w:r w:rsidRPr="00390883">
        <w:rPr>
          <w:rFonts w:asciiTheme="minorHAnsi" w:hAnsiTheme="minorHAnsi" w:cstheme="minorHAnsi"/>
        </w:rPr>
        <w:t>lub</w:t>
      </w:r>
      <w:r w:rsidRPr="00390883">
        <w:rPr>
          <w:rFonts w:asciiTheme="minorHAnsi" w:hAnsiTheme="minorHAnsi" w:cstheme="minorHAnsi"/>
          <w:spacing w:val="25"/>
        </w:rPr>
        <w:t xml:space="preserve"> </w:t>
      </w:r>
      <w:r w:rsidRPr="00390883">
        <w:rPr>
          <w:rFonts w:asciiTheme="minorHAnsi" w:hAnsiTheme="minorHAnsi" w:cstheme="minorHAnsi"/>
        </w:rPr>
        <w:t>inne</w:t>
      </w:r>
      <w:r w:rsidRPr="00390883">
        <w:rPr>
          <w:rFonts w:asciiTheme="minorHAnsi" w:hAnsiTheme="minorHAnsi" w:cstheme="minorHAnsi"/>
          <w:spacing w:val="27"/>
        </w:rPr>
        <w:t xml:space="preserve"> </w:t>
      </w:r>
      <w:r w:rsidRPr="00390883">
        <w:rPr>
          <w:rFonts w:asciiTheme="minorHAnsi" w:hAnsiTheme="minorHAnsi" w:cstheme="minorHAnsi"/>
        </w:rPr>
        <w:t>instytucje</w:t>
      </w:r>
      <w:r w:rsidRPr="00390883">
        <w:rPr>
          <w:rFonts w:asciiTheme="minorHAnsi" w:hAnsiTheme="minorHAnsi" w:cstheme="minorHAnsi"/>
          <w:spacing w:val="25"/>
        </w:rPr>
        <w:t xml:space="preserve"> </w:t>
      </w:r>
      <w:r w:rsidRPr="00390883">
        <w:rPr>
          <w:rFonts w:asciiTheme="minorHAnsi" w:hAnsiTheme="minorHAnsi" w:cstheme="minorHAnsi"/>
        </w:rPr>
        <w:t>działające</w:t>
      </w:r>
      <w:r w:rsidRPr="00390883">
        <w:rPr>
          <w:rFonts w:asciiTheme="minorHAnsi" w:hAnsiTheme="minorHAnsi" w:cstheme="minorHAnsi"/>
          <w:spacing w:val="25"/>
        </w:rPr>
        <w:t xml:space="preserve"> </w:t>
      </w:r>
      <w:r w:rsidRPr="00390883">
        <w:rPr>
          <w:rFonts w:asciiTheme="minorHAnsi" w:hAnsiTheme="minorHAnsi" w:cstheme="minorHAnsi"/>
        </w:rPr>
        <w:t>za</w:t>
      </w:r>
      <w:r w:rsidRPr="00390883">
        <w:rPr>
          <w:rFonts w:asciiTheme="minorHAnsi" w:hAnsiTheme="minorHAnsi" w:cstheme="minorHAnsi"/>
          <w:spacing w:val="27"/>
        </w:rPr>
        <w:t xml:space="preserve"> </w:t>
      </w:r>
      <w:r w:rsidRPr="00390883">
        <w:rPr>
          <w:rFonts w:asciiTheme="minorHAnsi" w:hAnsiTheme="minorHAnsi" w:cstheme="minorHAnsi"/>
        </w:rPr>
        <w:t>wiedzą i</w:t>
      </w:r>
      <w:r w:rsidRPr="00390883">
        <w:rPr>
          <w:rFonts w:asciiTheme="minorHAnsi" w:hAnsiTheme="minorHAnsi" w:cstheme="minorHAnsi"/>
          <w:spacing w:val="-16"/>
        </w:rPr>
        <w:t xml:space="preserve"> </w:t>
      </w:r>
      <w:r w:rsidRPr="00390883">
        <w:rPr>
          <w:rFonts w:asciiTheme="minorHAnsi" w:hAnsiTheme="minorHAnsi" w:cstheme="minorHAnsi"/>
        </w:rPr>
        <w:t>zgodą</w:t>
      </w:r>
      <w:r w:rsidRPr="00390883">
        <w:rPr>
          <w:rFonts w:asciiTheme="minorHAnsi" w:hAnsiTheme="minorHAnsi" w:cstheme="minorHAnsi"/>
          <w:spacing w:val="-15"/>
        </w:rPr>
        <w:t xml:space="preserve"> </w:t>
      </w:r>
      <w:r w:rsidRPr="00390883">
        <w:rPr>
          <w:rFonts w:asciiTheme="minorHAnsi" w:hAnsiTheme="minorHAnsi" w:cstheme="minorHAnsi"/>
        </w:rPr>
        <w:t>Zamawiającego.</w:t>
      </w:r>
    </w:p>
    <w:p w14:paraId="7B591B87" w14:textId="52F643CA" w:rsidR="004E7720" w:rsidRPr="00911528" w:rsidRDefault="0010069C" w:rsidP="0099156E">
      <w:pPr>
        <w:spacing w:after="0" w:line="240" w:lineRule="auto"/>
        <w:rPr>
          <w:rStyle w:val="AkapitzlistZnak"/>
          <w:rFonts w:cstheme="minorHAnsi"/>
          <w:b/>
          <w:bCs/>
          <w:szCs w:val="24"/>
        </w:rPr>
      </w:pPr>
      <w:r w:rsidRPr="00911528">
        <w:rPr>
          <w:rStyle w:val="AkapitzlistZnak"/>
          <w:rFonts w:cstheme="minorHAnsi"/>
          <w:b/>
          <w:bCs/>
          <w:szCs w:val="24"/>
        </w:rPr>
        <w:t>V.6</w:t>
      </w:r>
      <w:r w:rsidR="00911528">
        <w:rPr>
          <w:rStyle w:val="AkapitzlistZnak"/>
          <w:rFonts w:cstheme="minorHAnsi"/>
          <w:b/>
          <w:bCs/>
          <w:szCs w:val="24"/>
        </w:rPr>
        <w:t>.</w:t>
      </w:r>
      <w:r w:rsidRPr="00911528">
        <w:rPr>
          <w:rStyle w:val="AkapitzlistZnak"/>
          <w:rFonts w:cstheme="minorHAnsi"/>
          <w:b/>
          <w:bCs/>
          <w:szCs w:val="24"/>
        </w:rPr>
        <w:t xml:space="preserve"> Pozostałe czynności objęte przedmiotem zamówienia</w:t>
      </w:r>
    </w:p>
    <w:p w14:paraId="329FCF46" w14:textId="77777777" w:rsidR="0010069C" w:rsidRPr="00390883" w:rsidRDefault="0010069C" w:rsidP="0099156E">
      <w:pPr>
        <w:pStyle w:val="Akapitzlist"/>
        <w:widowControl w:val="0"/>
        <w:numPr>
          <w:ilvl w:val="0"/>
          <w:numId w:val="40"/>
        </w:numPr>
        <w:tabs>
          <w:tab w:val="left" w:pos="568"/>
          <w:tab w:val="left" w:pos="571"/>
        </w:tabs>
        <w:autoSpaceDE w:val="0"/>
        <w:autoSpaceDN w:val="0"/>
        <w:spacing w:after="0" w:line="240" w:lineRule="auto"/>
        <w:ind w:right="418"/>
        <w:contextualSpacing w:val="0"/>
        <w:jc w:val="both"/>
        <w:rPr>
          <w:rFonts w:cstheme="minorHAnsi"/>
          <w:sz w:val="24"/>
          <w:szCs w:val="24"/>
        </w:rPr>
      </w:pPr>
      <w:r w:rsidRPr="00390883">
        <w:rPr>
          <w:rFonts w:cstheme="minorHAnsi"/>
          <w:sz w:val="24"/>
          <w:szCs w:val="24"/>
        </w:rPr>
        <w:t>Niezależnie od stałych, rutynowych czynności dla zapewnienia bezpieczeństwa na chronionym terenie i w obiektach, Wykonawca będzie w ramach realizacji przedmiotu zamówienia</w:t>
      </w:r>
      <w:r w:rsidRPr="00390883">
        <w:rPr>
          <w:rFonts w:cstheme="minorHAnsi"/>
          <w:spacing w:val="-11"/>
          <w:sz w:val="24"/>
          <w:szCs w:val="24"/>
        </w:rPr>
        <w:t xml:space="preserve"> </w:t>
      </w:r>
      <w:r w:rsidRPr="00390883">
        <w:rPr>
          <w:rFonts w:cstheme="minorHAnsi"/>
          <w:sz w:val="24"/>
          <w:szCs w:val="24"/>
        </w:rPr>
        <w:t>zobowiązany</w:t>
      </w:r>
      <w:r w:rsidRPr="00390883">
        <w:rPr>
          <w:rFonts w:cstheme="minorHAnsi"/>
          <w:spacing w:val="-11"/>
          <w:sz w:val="24"/>
          <w:szCs w:val="24"/>
        </w:rPr>
        <w:t xml:space="preserve"> </w:t>
      </w:r>
      <w:r w:rsidRPr="00390883">
        <w:rPr>
          <w:rFonts w:cstheme="minorHAnsi"/>
          <w:sz w:val="24"/>
          <w:szCs w:val="24"/>
        </w:rPr>
        <w:t>do</w:t>
      </w:r>
      <w:r w:rsidRPr="00390883">
        <w:rPr>
          <w:rFonts w:cstheme="minorHAnsi"/>
          <w:spacing w:val="-10"/>
          <w:sz w:val="24"/>
          <w:szCs w:val="24"/>
        </w:rPr>
        <w:t xml:space="preserve"> </w:t>
      </w:r>
      <w:r w:rsidRPr="00390883">
        <w:rPr>
          <w:rFonts w:cstheme="minorHAnsi"/>
          <w:sz w:val="24"/>
          <w:szCs w:val="24"/>
        </w:rPr>
        <w:t>podejmowania,</w:t>
      </w:r>
      <w:r w:rsidRPr="00390883">
        <w:rPr>
          <w:rFonts w:cstheme="minorHAnsi"/>
          <w:spacing w:val="-9"/>
          <w:sz w:val="24"/>
          <w:szCs w:val="24"/>
        </w:rPr>
        <w:t xml:space="preserve"> </w:t>
      </w:r>
      <w:r w:rsidRPr="00390883">
        <w:rPr>
          <w:rFonts w:cstheme="minorHAnsi"/>
          <w:sz w:val="24"/>
          <w:szCs w:val="24"/>
        </w:rPr>
        <w:t>w</w:t>
      </w:r>
      <w:r w:rsidRPr="00390883">
        <w:rPr>
          <w:rFonts w:cstheme="minorHAnsi"/>
          <w:spacing w:val="-12"/>
          <w:sz w:val="24"/>
          <w:szCs w:val="24"/>
        </w:rPr>
        <w:t xml:space="preserve"> </w:t>
      </w:r>
      <w:r w:rsidRPr="00390883">
        <w:rPr>
          <w:rFonts w:cstheme="minorHAnsi"/>
          <w:sz w:val="24"/>
          <w:szCs w:val="24"/>
        </w:rPr>
        <w:t>trybie</w:t>
      </w:r>
      <w:r w:rsidRPr="00390883">
        <w:rPr>
          <w:rFonts w:cstheme="minorHAnsi"/>
          <w:spacing w:val="-11"/>
          <w:sz w:val="24"/>
          <w:szCs w:val="24"/>
        </w:rPr>
        <w:t xml:space="preserve"> </w:t>
      </w:r>
      <w:r w:rsidRPr="00390883">
        <w:rPr>
          <w:rFonts w:cstheme="minorHAnsi"/>
          <w:sz w:val="24"/>
          <w:szCs w:val="24"/>
        </w:rPr>
        <w:t>alarmowym,</w:t>
      </w:r>
      <w:r w:rsidRPr="00390883">
        <w:rPr>
          <w:rFonts w:cstheme="minorHAnsi"/>
          <w:spacing w:val="-9"/>
          <w:sz w:val="24"/>
          <w:szCs w:val="24"/>
        </w:rPr>
        <w:t xml:space="preserve"> </w:t>
      </w:r>
      <w:r w:rsidRPr="00390883">
        <w:rPr>
          <w:rFonts w:cstheme="minorHAnsi"/>
          <w:sz w:val="24"/>
          <w:szCs w:val="24"/>
        </w:rPr>
        <w:t>wszelkich</w:t>
      </w:r>
      <w:r w:rsidRPr="00390883">
        <w:rPr>
          <w:rFonts w:cstheme="minorHAnsi"/>
          <w:spacing w:val="-11"/>
          <w:sz w:val="24"/>
          <w:szCs w:val="24"/>
        </w:rPr>
        <w:t xml:space="preserve"> </w:t>
      </w:r>
      <w:r w:rsidRPr="00390883">
        <w:rPr>
          <w:rFonts w:cstheme="minorHAnsi"/>
          <w:sz w:val="24"/>
          <w:szCs w:val="24"/>
        </w:rPr>
        <w:t xml:space="preserve">możliwych </w:t>
      </w:r>
      <w:r w:rsidRPr="00390883">
        <w:rPr>
          <w:rFonts w:cstheme="minorHAnsi"/>
          <w:spacing w:val="-6"/>
          <w:sz w:val="24"/>
          <w:szCs w:val="24"/>
        </w:rPr>
        <w:t>i zgodnych z prawem działań, zmierzających do</w:t>
      </w:r>
      <w:r w:rsidRPr="00390883">
        <w:rPr>
          <w:rFonts w:cstheme="minorHAnsi"/>
          <w:spacing w:val="-7"/>
          <w:sz w:val="24"/>
          <w:szCs w:val="24"/>
        </w:rPr>
        <w:t xml:space="preserve"> </w:t>
      </w:r>
      <w:r w:rsidRPr="00390883">
        <w:rPr>
          <w:rFonts w:cstheme="minorHAnsi"/>
          <w:spacing w:val="-6"/>
          <w:sz w:val="24"/>
          <w:szCs w:val="24"/>
        </w:rPr>
        <w:t xml:space="preserve">zapobieżenia stwierdzonemu zagrożeniu </w:t>
      </w:r>
      <w:r w:rsidRPr="00390883">
        <w:rPr>
          <w:rFonts w:cstheme="minorHAnsi"/>
          <w:spacing w:val="-2"/>
          <w:sz w:val="24"/>
          <w:szCs w:val="24"/>
        </w:rPr>
        <w:t>lub</w:t>
      </w:r>
      <w:r w:rsidRPr="00390883">
        <w:rPr>
          <w:rFonts w:cstheme="minorHAnsi"/>
          <w:spacing w:val="-14"/>
          <w:sz w:val="24"/>
          <w:szCs w:val="24"/>
        </w:rPr>
        <w:t xml:space="preserve"> </w:t>
      </w:r>
      <w:r w:rsidRPr="00390883">
        <w:rPr>
          <w:rFonts w:cstheme="minorHAnsi"/>
          <w:spacing w:val="-2"/>
          <w:sz w:val="24"/>
          <w:szCs w:val="24"/>
        </w:rPr>
        <w:t>minimalizacji</w:t>
      </w:r>
      <w:r w:rsidRPr="00390883">
        <w:rPr>
          <w:rFonts w:cstheme="minorHAnsi"/>
          <w:spacing w:val="-13"/>
          <w:sz w:val="24"/>
          <w:szCs w:val="24"/>
        </w:rPr>
        <w:t xml:space="preserve"> </w:t>
      </w:r>
      <w:r w:rsidRPr="00390883">
        <w:rPr>
          <w:rFonts w:cstheme="minorHAnsi"/>
          <w:spacing w:val="-2"/>
          <w:sz w:val="24"/>
          <w:szCs w:val="24"/>
        </w:rPr>
        <w:t>skutków</w:t>
      </w:r>
      <w:r w:rsidRPr="00390883">
        <w:rPr>
          <w:rFonts w:cstheme="minorHAnsi"/>
          <w:spacing w:val="-13"/>
          <w:sz w:val="24"/>
          <w:szCs w:val="24"/>
        </w:rPr>
        <w:t xml:space="preserve"> </w:t>
      </w:r>
      <w:r w:rsidRPr="00390883">
        <w:rPr>
          <w:rFonts w:cstheme="minorHAnsi"/>
          <w:spacing w:val="-2"/>
          <w:sz w:val="24"/>
          <w:szCs w:val="24"/>
        </w:rPr>
        <w:t>niebezpiecznych</w:t>
      </w:r>
      <w:r w:rsidRPr="00390883">
        <w:rPr>
          <w:rFonts w:cstheme="minorHAnsi"/>
          <w:spacing w:val="-14"/>
          <w:sz w:val="24"/>
          <w:szCs w:val="24"/>
        </w:rPr>
        <w:t xml:space="preserve"> </w:t>
      </w:r>
      <w:r w:rsidRPr="00390883">
        <w:rPr>
          <w:rFonts w:cstheme="minorHAnsi"/>
          <w:spacing w:val="-2"/>
          <w:sz w:val="24"/>
          <w:szCs w:val="24"/>
        </w:rPr>
        <w:t>zdarzeń</w:t>
      </w:r>
      <w:r w:rsidRPr="00390883">
        <w:rPr>
          <w:rFonts w:cstheme="minorHAnsi"/>
          <w:spacing w:val="-13"/>
          <w:sz w:val="24"/>
          <w:szCs w:val="24"/>
        </w:rPr>
        <w:t xml:space="preserve"> </w:t>
      </w:r>
      <w:r w:rsidRPr="00390883">
        <w:rPr>
          <w:rFonts w:cstheme="minorHAnsi"/>
          <w:spacing w:val="-2"/>
          <w:sz w:val="24"/>
          <w:szCs w:val="24"/>
        </w:rPr>
        <w:t>nadzwyczajnych</w:t>
      </w:r>
      <w:r w:rsidRPr="00390883">
        <w:rPr>
          <w:rFonts w:cstheme="minorHAnsi"/>
          <w:spacing w:val="-13"/>
          <w:sz w:val="24"/>
          <w:szCs w:val="24"/>
        </w:rPr>
        <w:t xml:space="preserve"> </w:t>
      </w:r>
      <w:r w:rsidRPr="00390883">
        <w:rPr>
          <w:rFonts w:cstheme="minorHAnsi"/>
          <w:spacing w:val="-2"/>
          <w:sz w:val="24"/>
          <w:szCs w:val="24"/>
        </w:rPr>
        <w:t>i</w:t>
      </w:r>
      <w:r w:rsidRPr="00390883">
        <w:rPr>
          <w:rFonts w:cstheme="minorHAnsi"/>
          <w:spacing w:val="-13"/>
          <w:sz w:val="24"/>
          <w:szCs w:val="24"/>
        </w:rPr>
        <w:t xml:space="preserve"> </w:t>
      </w:r>
      <w:r w:rsidRPr="00390883">
        <w:rPr>
          <w:rFonts w:cstheme="minorHAnsi"/>
          <w:spacing w:val="-2"/>
          <w:sz w:val="24"/>
          <w:szCs w:val="24"/>
        </w:rPr>
        <w:t>strat</w:t>
      </w:r>
      <w:r w:rsidRPr="00390883">
        <w:rPr>
          <w:rFonts w:cstheme="minorHAnsi"/>
          <w:spacing w:val="-14"/>
          <w:sz w:val="24"/>
          <w:szCs w:val="24"/>
        </w:rPr>
        <w:t xml:space="preserve"> </w:t>
      </w:r>
      <w:r w:rsidRPr="00390883">
        <w:rPr>
          <w:rFonts w:cstheme="minorHAnsi"/>
          <w:spacing w:val="-2"/>
          <w:sz w:val="24"/>
          <w:szCs w:val="24"/>
        </w:rPr>
        <w:t>będących</w:t>
      </w:r>
      <w:r w:rsidRPr="00390883">
        <w:rPr>
          <w:rFonts w:cstheme="minorHAnsi"/>
          <w:spacing w:val="-13"/>
          <w:sz w:val="24"/>
          <w:szCs w:val="24"/>
        </w:rPr>
        <w:t xml:space="preserve"> </w:t>
      </w:r>
      <w:r w:rsidRPr="00390883">
        <w:rPr>
          <w:rFonts w:cstheme="minorHAnsi"/>
          <w:spacing w:val="-2"/>
          <w:sz w:val="24"/>
          <w:szCs w:val="24"/>
        </w:rPr>
        <w:t>ich następstwem.</w:t>
      </w:r>
    </w:p>
    <w:p w14:paraId="6ED2585D" w14:textId="7CEAB544" w:rsidR="0010069C" w:rsidRDefault="0010069C" w:rsidP="0099156E">
      <w:pPr>
        <w:pStyle w:val="Akapitzlist"/>
        <w:widowControl w:val="0"/>
        <w:numPr>
          <w:ilvl w:val="0"/>
          <w:numId w:val="40"/>
        </w:numPr>
        <w:tabs>
          <w:tab w:val="left" w:pos="569"/>
          <w:tab w:val="left" w:pos="571"/>
        </w:tabs>
        <w:autoSpaceDE w:val="0"/>
        <w:autoSpaceDN w:val="0"/>
        <w:spacing w:after="0" w:line="240" w:lineRule="auto"/>
        <w:ind w:right="420"/>
        <w:contextualSpacing w:val="0"/>
        <w:jc w:val="both"/>
        <w:rPr>
          <w:rFonts w:cstheme="minorHAnsi"/>
          <w:sz w:val="24"/>
          <w:szCs w:val="24"/>
        </w:rPr>
      </w:pPr>
      <w:r w:rsidRPr="00390883">
        <w:rPr>
          <w:rFonts w:cstheme="minorHAnsi"/>
          <w:sz w:val="24"/>
          <w:szCs w:val="24"/>
        </w:rPr>
        <w:t>Działania</w:t>
      </w:r>
      <w:r w:rsidRPr="00390883">
        <w:rPr>
          <w:rFonts w:cstheme="minorHAnsi"/>
          <w:spacing w:val="40"/>
          <w:sz w:val="24"/>
          <w:szCs w:val="24"/>
        </w:rPr>
        <w:t xml:space="preserve"> </w:t>
      </w:r>
      <w:r w:rsidRPr="00390883">
        <w:rPr>
          <w:rFonts w:cstheme="minorHAnsi"/>
          <w:sz w:val="24"/>
          <w:szCs w:val="24"/>
        </w:rPr>
        <w:t>wskazane</w:t>
      </w:r>
      <w:r w:rsidRPr="00390883">
        <w:rPr>
          <w:rFonts w:cstheme="minorHAnsi"/>
          <w:spacing w:val="40"/>
          <w:sz w:val="24"/>
          <w:szCs w:val="24"/>
        </w:rPr>
        <w:t xml:space="preserve"> </w:t>
      </w:r>
      <w:r w:rsidRPr="00390883">
        <w:rPr>
          <w:rFonts w:cstheme="minorHAnsi"/>
          <w:sz w:val="24"/>
          <w:szCs w:val="24"/>
        </w:rPr>
        <w:t>powyżej</w:t>
      </w:r>
      <w:r w:rsidRPr="00390883">
        <w:rPr>
          <w:rFonts w:cstheme="minorHAnsi"/>
          <w:spacing w:val="40"/>
          <w:sz w:val="24"/>
          <w:szCs w:val="24"/>
        </w:rPr>
        <w:t xml:space="preserve"> </w:t>
      </w:r>
      <w:r w:rsidRPr="00390883">
        <w:rPr>
          <w:rFonts w:cstheme="minorHAnsi"/>
          <w:sz w:val="24"/>
          <w:szCs w:val="24"/>
        </w:rPr>
        <w:t>–</w:t>
      </w:r>
      <w:r w:rsidRPr="00390883">
        <w:rPr>
          <w:rFonts w:cstheme="minorHAnsi"/>
          <w:spacing w:val="40"/>
          <w:sz w:val="24"/>
          <w:szCs w:val="24"/>
        </w:rPr>
        <w:t xml:space="preserve"> </w:t>
      </w:r>
      <w:r w:rsidRPr="00390883">
        <w:rPr>
          <w:rFonts w:cstheme="minorHAnsi"/>
          <w:sz w:val="24"/>
          <w:szCs w:val="24"/>
        </w:rPr>
        <w:t>jeśli</w:t>
      </w:r>
      <w:r w:rsidRPr="00390883">
        <w:rPr>
          <w:rFonts w:cstheme="minorHAnsi"/>
          <w:spacing w:val="40"/>
          <w:sz w:val="24"/>
          <w:szCs w:val="24"/>
        </w:rPr>
        <w:t xml:space="preserve"> </w:t>
      </w:r>
      <w:r w:rsidRPr="00390883">
        <w:rPr>
          <w:rFonts w:cstheme="minorHAnsi"/>
          <w:sz w:val="24"/>
          <w:szCs w:val="24"/>
        </w:rPr>
        <w:t>sytuacja</w:t>
      </w:r>
      <w:r w:rsidRPr="00390883">
        <w:rPr>
          <w:rFonts w:cstheme="minorHAnsi"/>
          <w:spacing w:val="40"/>
          <w:sz w:val="24"/>
          <w:szCs w:val="24"/>
        </w:rPr>
        <w:t xml:space="preserve"> </w:t>
      </w:r>
      <w:r w:rsidRPr="00390883">
        <w:rPr>
          <w:rFonts w:cstheme="minorHAnsi"/>
          <w:sz w:val="24"/>
          <w:szCs w:val="24"/>
        </w:rPr>
        <w:t>na</w:t>
      </w:r>
      <w:r w:rsidRPr="00390883">
        <w:rPr>
          <w:rFonts w:cstheme="minorHAnsi"/>
          <w:spacing w:val="40"/>
          <w:sz w:val="24"/>
          <w:szCs w:val="24"/>
        </w:rPr>
        <w:t xml:space="preserve"> </w:t>
      </w:r>
      <w:r w:rsidRPr="00390883">
        <w:rPr>
          <w:rFonts w:cstheme="minorHAnsi"/>
          <w:sz w:val="24"/>
          <w:szCs w:val="24"/>
        </w:rPr>
        <w:t>to</w:t>
      </w:r>
      <w:r w:rsidRPr="00390883">
        <w:rPr>
          <w:rFonts w:cstheme="minorHAnsi"/>
          <w:spacing w:val="40"/>
          <w:sz w:val="24"/>
          <w:szCs w:val="24"/>
        </w:rPr>
        <w:t xml:space="preserve"> </w:t>
      </w:r>
      <w:r w:rsidRPr="00390883">
        <w:rPr>
          <w:rFonts w:cstheme="minorHAnsi"/>
          <w:sz w:val="24"/>
          <w:szCs w:val="24"/>
        </w:rPr>
        <w:t>pozwala</w:t>
      </w:r>
      <w:r w:rsidRPr="00390883">
        <w:rPr>
          <w:rFonts w:cstheme="minorHAnsi"/>
          <w:spacing w:val="40"/>
          <w:sz w:val="24"/>
          <w:szCs w:val="24"/>
        </w:rPr>
        <w:t xml:space="preserve"> </w:t>
      </w:r>
      <w:r w:rsidRPr="00390883">
        <w:rPr>
          <w:rFonts w:cstheme="minorHAnsi"/>
          <w:sz w:val="24"/>
          <w:szCs w:val="24"/>
        </w:rPr>
        <w:t>–</w:t>
      </w:r>
      <w:r w:rsidRPr="00390883">
        <w:rPr>
          <w:rFonts w:cstheme="minorHAnsi"/>
          <w:spacing w:val="40"/>
          <w:sz w:val="24"/>
          <w:szCs w:val="24"/>
        </w:rPr>
        <w:t xml:space="preserve"> </w:t>
      </w:r>
      <w:r w:rsidRPr="00390883">
        <w:rPr>
          <w:rFonts w:cstheme="minorHAnsi"/>
          <w:sz w:val="24"/>
          <w:szCs w:val="24"/>
        </w:rPr>
        <w:t>należy</w:t>
      </w:r>
      <w:r w:rsidRPr="00390883">
        <w:rPr>
          <w:rFonts w:cstheme="minorHAnsi"/>
          <w:spacing w:val="40"/>
          <w:sz w:val="24"/>
          <w:szCs w:val="24"/>
        </w:rPr>
        <w:t xml:space="preserve"> </w:t>
      </w:r>
      <w:r w:rsidRPr="00390883">
        <w:rPr>
          <w:rFonts w:cstheme="minorHAnsi"/>
          <w:sz w:val="24"/>
          <w:szCs w:val="24"/>
        </w:rPr>
        <w:t xml:space="preserve">uzgadniać </w:t>
      </w:r>
      <w:r w:rsidR="00335385">
        <w:rPr>
          <w:rFonts w:cstheme="minorHAnsi"/>
          <w:sz w:val="24"/>
          <w:szCs w:val="24"/>
        </w:rPr>
        <w:t xml:space="preserve">z </w:t>
      </w:r>
      <w:r w:rsidRPr="00390883">
        <w:rPr>
          <w:rFonts w:cstheme="minorHAnsi"/>
          <w:sz w:val="24"/>
          <w:szCs w:val="24"/>
        </w:rPr>
        <w:t>Zamawiającym, a w wypadkach gdy takie uzgodnienie jest niemożliwe - poinformować</w:t>
      </w:r>
      <w:r w:rsidRPr="00390883">
        <w:rPr>
          <w:rFonts w:cstheme="minorHAnsi"/>
          <w:spacing w:val="-10"/>
          <w:sz w:val="24"/>
          <w:szCs w:val="24"/>
        </w:rPr>
        <w:t xml:space="preserve"> </w:t>
      </w:r>
      <w:r w:rsidRPr="00390883">
        <w:rPr>
          <w:rFonts w:cstheme="minorHAnsi"/>
          <w:sz w:val="24"/>
          <w:szCs w:val="24"/>
        </w:rPr>
        <w:t>o</w:t>
      </w:r>
      <w:r w:rsidRPr="00390883">
        <w:rPr>
          <w:rFonts w:cstheme="minorHAnsi"/>
          <w:spacing w:val="-9"/>
          <w:sz w:val="24"/>
          <w:szCs w:val="24"/>
        </w:rPr>
        <w:t xml:space="preserve"> </w:t>
      </w:r>
      <w:r w:rsidRPr="00390883">
        <w:rPr>
          <w:rFonts w:cstheme="minorHAnsi"/>
          <w:sz w:val="24"/>
          <w:szCs w:val="24"/>
        </w:rPr>
        <w:t>nich</w:t>
      </w:r>
      <w:r w:rsidRPr="00390883">
        <w:rPr>
          <w:rFonts w:cstheme="minorHAnsi"/>
          <w:spacing w:val="-10"/>
          <w:sz w:val="24"/>
          <w:szCs w:val="24"/>
        </w:rPr>
        <w:t xml:space="preserve"> </w:t>
      </w:r>
      <w:r w:rsidRPr="00390883">
        <w:rPr>
          <w:rFonts w:cstheme="minorHAnsi"/>
          <w:sz w:val="24"/>
          <w:szCs w:val="24"/>
        </w:rPr>
        <w:t>lekarza inspekcyjnego</w:t>
      </w:r>
      <w:r w:rsidRPr="00390883">
        <w:rPr>
          <w:rFonts w:cstheme="minorHAnsi"/>
          <w:spacing w:val="-9"/>
          <w:sz w:val="24"/>
          <w:szCs w:val="24"/>
        </w:rPr>
        <w:t xml:space="preserve"> </w:t>
      </w:r>
      <w:r w:rsidRPr="00390883">
        <w:rPr>
          <w:rFonts w:cstheme="minorHAnsi"/>
          <w:sz w:val="24"/>
          <w:szCs w:val="24"/>
        </w:rPr>
        <w:t>natychmiast</w:t>
      </w:r>
      <w:r w:rsidRPr="00390883">
        <w:rPr>
          <w:rFonts w:cstheme="minorHAnsi"/>
          <w:spacing w:val="-9"/>
          <w:sz w:val="24"/>
          <w:szCs w:val="24"/>
        </w:rPr>
        <w:t xml:space="preserve"> </w:t>
      </w:r>
      <w:r w:rsidRPr="00390883">
        <w:rPr>
          <w:rFonts w:cstheme="minorHAnsi"/>
          <w:sz w:val="24"/>
          <w:szCs w:val="24"/>
        </w:rPr>
        <w:t>po</w:t>
      </w:r>
      <w:r w:rsidRPr="00390883">
        <w:rPr>
          <w:rFonts w:cstheme="minorHAnsi"/>
          <w:spacing w:val="-8"/>
          <w:sz w:val="24"/>
          <w:szCs w:val="24"/>
        </w:rPr>
        <w:t xml:space="preserve"> </w:t>
      </w:r>
      <w:r w:rsidRPr="00390883">
        <w:rPr>
          <w:rFonts w:cstheme="minorHAnsi"/>
          <w:sz w:val="24"/>
          <w:szCs w:val="24"/>
        </w:rPr>
        <w:t>opanowaniu</w:t>
      </w:r>
      <w:r w:rsidRPr="00390883">
        <w:rPr>
          <w:rFonts w:cstheme="minorHAnsi"/>
          <w:spacing w:val="-10"/>
          <w:sz w:val="24"/>
          <w:szCs w:val="24"/>
        </w:rPr>
        <w:t xml:space="preserve"> </w:t>
      </w:r>
      <w:r w:rsidRPr="00390883">
        <w:rPr>
          <w:rFonts w:cstheme="minorHAnsi"/>
          <w:sz w:val="24"/>
          <w:szCs w:val="24"/>
        </w:rPr>
        <w:t>sytuacji.</w:t>
      </w:r>
    </w:p>
    <w:p w14:paraId="3E350FAE" w14:textId="77777777" w:rsidR="004B49F1" w:rsidRPr="004B49F1" w:rsidRDefault="004B49F1" w:rsidP="0099156E">
      <w:pPr>
        <w:widowControl w:val="0"/>
        <w:tabs>
          <w:tab w:val="left" w:pos="569"/>
          <w:tab w:val="left" w:pos="571"/>
        </w:tabs>
        <w:autoSpaceDE w:val="0"/>
        <w:autoSpaceDN w:val="0"/>
        <w:spacing w:after="0" w:line="240" w:lineRule="auto"/>
        <w:ind w:left="143" w:right="420"/>
        <w:jc w:val="both"/>
        <w:rPr>
          <w:rStyle w:val="AkapitzlistZnak"/>
          <w:rFonts w:cstheme="minorHAnsi"/>
          <w:szCs w:val="24"/>
          <w:lang w:eastAsia="en-US"/>
        </w:rPr>
      </w:pPr>
    </w:p>
    <w:p w14:paraId="4A688219" w14:textId="4C936CDB" w:rsidR="0010069C" w:rsidRPr="004B49F1" w:rsidRDefault="004E7720" w:rsidP="0099156E">
      <w:pPr>
        <w:pStyle w:val="Nagwek1"/>
        <w:spacing w:before="0" w:line="240" w:lineRule="auto"/>
        <w:rPr>
          <w:rFonts w:asciiTheme="minorHAnsi" w:hAnsiTheme="minorHAnsi" w:cstheme="minorHAnsi"/>
          <w:color w:val="000000" w:themeColor="text1"/>
          <w:sz w:val="24"/>
          <w:szCs w:val="24"/>
          <w:lang w:eastAsia="zh-CN"/>
        </w:rPr>
      </w:pPr>
      <w:r w:rsidRPr="00390883">
        <w:rPr>
          <w:rStyle w:val="AkapitzlistZnak"/>
          <w:rFonts w:asciiTheme="minorHAnsi" w:hAnsiTheme="minorHAnsi" w:cstheme="minorHAnsi"/>
          <w:color w:val="000000" w:themeColor="text1"/>
          <w:szCs w:val="24"/>
        </w:rPr>
        <w:lastRenderedPageBreak/>
        <w:t>V</w:t>
      </w:r>
      <w:r w:rsidR="006A11B2">
        <w:rPr>
          <w:rStyle w:val="AkapitzlistZnak"/>
          <w:rFonts w:asciiTheme="minorHAnsi" w:hAnsiTheme="minorHAnsi" w:cstheme="minorHAnsi"/>
          <w:color w:val="000000" w:themeColor="text1"/>
          <w:szCs w:val="24"/>
        </w:rPr>
        <w:t>I</w:t>
      </w:r>
      <w:r w:rsidRPr="00390883">
        <w:rPr>
          <w:rStyle w:val="AkapitzlistZnak"/>
          <w:rFonts w:asciiTheme="minorHAnsi" w:hAnsiTheme="minorHAnsi" w:cstheme="minorHAnsi"/>
          <w:color w:val="000000" w:themeColor="text1"/>
          <w:szCs w:val="24"/>
        </w:rPr>
        <w:t xml:space="preserve">. </w:t>
      </w:r>
      <w:r w:rsidR="0010069C" w:rsidRPr="00390883">
        <w:rPr>
          <w:rStyle w:val="AkapitzlistZnak"/>
          <w:rFonts w:asciiTheme="minorHAnsi" w:hAnsiTheme="minorHAnsi" w:cstheme="minorHAnsi"/>
          <w:color w:val="000000" w:themeColor="text1"/>
          <w:szCs w:val="24"/>
        </w:rPr>
        <w:t xml:space="preserve">ZASADY REALIZACJI PRZEDMIOTU ZAMÓWIENIA </w:t>
      </w:r>
    </w:p>
    <w:p w14:paraId="199AD116" w14:textId="4EC3EA8B" w:rsidR="0010069C" w:rsidRPr="004B49F1" w:rsidRDefault="0010069C" w:rsidP="0099156E">
      <w:pPr>
        <w:spacing w:after="0" w:line="240" w:lineRule="auto"/>
        <w:rPr>
          <w:rFonts w:cstheme="minorHAnsi"/>
          <w:b/>
          <w:bCs/>
          <w:sz w:val="24"/>
          <w:szCs w:val="24"/>
          <w:lang w:eastAsia="zh-CN"/>
        </w:rPr>
      </w:pPr>
      <w:r w:rsidRPr="004B49F1">
        <w:rPr>
          <w:rFonts w:cstheme="minorHAnsi"/>
          <w:b/>
          <w:bCs/>
          <w:sz w:val="24"/>
          <w:szCs w:val="24"/>
          <w:lang w:eastAsia="zh-CN"/>
        </w:rPr>
        <w:t>V</w:t>
      </w:r>
      <w:r w:rsidR="006A11B2">
        <w:rPr>
          <w:rFonts w:cstheme="minorHAnsi"/>
          <w:b/>
          <w:bCs/>
          <w:sz w:val="24"/>
          <w:szCs w:val="24"/>
          <w:lang w:eastAsia="zh-CN"/>
        </w:rPr>
        <w:t>I</w:t>
      </w:r>
      <w:r w:rsidRPr="004B49F1">
        <w:rPr>
          <w:rFonts w:cstheme="minorHAnsi"/>
          <w:b/>
          <w:bCs/>
          <w:sz w:val="24"/>
          <w:szCs w:val="24"/>
          <w:lang w:eastAsia="zh-CN"/>
        </w:rPr>
        <w:t xml:space="preserve">.1. Ogólne zasady realizacji przedmiotu zamówienia  </w:t>
      </w:r>
    </w:p>
    <w:p w14:paraId="5A5BC9F0" w14:textId="0A284935" w:rsidR="0010069C" w:rsidRPr="00390883" w:rsidRDefault="0010069C" w:rsidP="0099156E">
      <w:pPr>
        <w:pStyle w:val="Akapitzlist"/>
        <w:widowControl w:val="0"/>
        <w:numPr>
          <w:ilvl w:val="0"/>
          <w:numId w:val="41"/>
        </w:numPr>
        <w:autoSpaceDE w:val="0"/>
        <w:autoSpaceDN w:val="0"/>
        <w:spacing w:after="0" w:line="240" w:lineRule="auto"/>
        <w:ind w:right="408" w:hanging="568"/>
        <w:contextualSpacing w:val="0"/>
        <w:jc w:val="both"/>
        <w:rPr>
          <w:rFonts w:cstheme="minorHAnsi"/>
          <w:sz w:val="24"/>
          <w:szCs w:val="24"/>
        </w:rPr>
      </w:pPr>
      <w:r w:rsidRPr="00390883">
        <w:rPr>
          <w:rFonts w:cstheme="minorHAnsi"/>
          <w:sz w:val="24"/>
          <w:szCs w:val="24"/>
        </w:rPr>
        <w:t xml:space="preserve">W trakcie realizacji przedmiotu zamówienia pracownicy Wykonawcy oddelegowani do wykonywania usługi pracują według zakresów obowiązków, a także według zatwierdzonego Planu Ochrony Obiektu oraz instrukcji i procedur </w:t>
      </w:r>
      <w:r w:rsidR="002576FC">
        <w:rPr>
          <w:rFonts w:cstheme="minorHAnsi"/>
          <w:spacing w:val="-4"/>
          <w:sz w:val="24"/>
          <w:szCs w:val="24"/>
        </w:rPr>
        <w:t>przekazanych</w:t>
      </w:r>
      <w:r w:rsidRPr="00390883">
        <w:rPr>
          <w:rFonts w:cstheme="minorHAnsi"/>
          <w:spacing w:val="-4"/>
          <w:sz w:val="24"/>
          <w:szCs w:val="24"/>
        </w:rPr>
        <w:t xml:space="preserve"> przez</w:t>
      </w:r>
      <w:r w:rsidRPr="00390883">
        <w:rPr>
          <w:rFonts w:cstheme="minorHAnsi"/>
          <w:spacing w:val="-5"/>
          <w:sz w:val="24"/>
          <w:szCs w:val="24"/>
        </w:rPr>
        <w:t xml:space="preserve"> </w:t>
      </w:r>
      <w:r w:rsidRPr="00390883">
        <w:rPr>
          <w:rFonts w:cstheme="minorHAnsi"/>
          <w:spacing w:val="-4"/>
          <w:sz w:val="24"/>
          <w:szCs w:val="24"/>
        </w:rPr>
        <w:t>Zamawiającego</w:t>
      </w:r>
      <w:r w:rsidR="007A5424">
        <w:rPr>
          <w:rFonts w:cstheme="minorHAnsi"/>
          <w:spacing w:val="-4"/>
          <w:sz w:val="24"/>
          <w:szCs w:val="24"/>
        </w:rPr>
        <w:t>,</w:t>
      </w:r>
      <w:r w:rsidRPr="00390883">
        <w:rPr>
          <w:rFonts w:cstheme="minorHAnsi"/>
          <w:spacing w:val="-4"/>
          <w:sz w:val="24"/>
          <w:szCs w:val="24"/>
        </w:rPr>
        <w:t xml:space="preserve"> </w:t>
      </w:r>
    </w:p>
    <w:p w14:paraId="51006159" w14:textId="548FDF68" w:rsidR="0010069C" w:rsidRPr="00390883" w:rsidRDefault="0010069C" w:rsidP="0099156E">
      <w:pPr>
        <w:pStyle w:val="Akapitzlist"/>
        <w:widowControl w:val="0"/>
        <w:numPr>
          <w:ilvl w:val="0"/>
          <w:numId w:val="41"/>
        </w:numPr>
        <w:autoSpaceDE w:val="0"/>
        <w:autoSpaceDN w:val="0"/>
        <w:spacing w:after="0" w:line="240" w:lineRule="auto"/>
        <w:ind w:right="417" w:hanging="568"/>
        <w:contextualSpacing w:val="0"/>
        <w:jc w:val="both"/>
        <w:rPr>
          <w:rFonts w:cstheme="minorHAnsi"/>
          <w:sz w:val="24"/>
          <w:szCs w:val="24"/>
        </w:rPr>
      </w:pPr>
      <w:r w:rsidRPr="00390883">
        <w:rPr>
          <w:rFonts w:cstheme="minorHAnsi"/>
          <w:sz w:val="24"/>
          <w:szCs w:val="24"/>
        </w:rPr>
        <w:t xml:space="preserve">Jakkolwiek zwierzchnikiem pracowników ochrony </w:t>
      </w:r>
      <w:r w:rsidR="00A81DD9" w:rsidRPr="00390883">
        <w:rPr>
          <w:rFonts w:cstheme="minorHAnsi"/>
          <w:sz w:val="24"/>
          <w:szCs w:val="24"/>
        </w:rPr>
        <w:t>o</w:t>
      </w:r>
      <w:r w:rsidRPr="00390883">
        <w:rPr>
          <w:rFonts w:cstheme="minorHAnsi"/>
          <w:sz w:val="24"/>
          <w:szCs w:val="24"/>
        </w:rPr>
        <w:t>biekt</w:t>
      </w:r>
      <w:r w:rsidR="00A81DD9" w:rsidRPr="00390883">
        <w:rPr>
          <w:rFonts w:cstheme="minorHAnsi"/>
          <w:sz w:val="24"/>
          <w:szCs w:val="24"/>
        </w:rPr>
        <w:t>ów</w:t>
      </w:r>
      <w:r w:rsidRPr="00390883">
        <w:rPr>
          <w:rFonts w:cstheme="minorHAnsi"/>
          <w:sz w:val="24"/>
          <w:szCs w:val="24"/>
        </w:rPr>
        <w:t xml:space="preserve"> – w rozumieniu prawa pracy – pozostaje ich pracodawca, to w ramach POO oraz zakresów swoich obowiązków, </w:t>
      </w:r>
      <w:r w:rsidRPr="00390883">
        <w:rPr>
          <w:rFonts w:cstheme="minorHAnsi"/>
          <w:spacing w:val="-2"/>
          <w:sz w:val="24"/>
          <w:szCs w:val="24"/>
        </w:rPr>
        <w:t>wykonują</w:t>
      </w:r>
      <w:r w:rsidRPr="00390883">
        <w:rPr>
          <w:rFonts w:cstheme="minorHAnsi"/>
          <w:spacing w:val="-8"/>
          <w:sz w:val="24"/>
          <w:szCs w:val="24"/>
        </w:rPr>
        <w:t xml:space="preserve"> </w:t>
      </w:r>
      <w:r w:rsidRPr="00390883">
        <w:rPr>
          <w:rFonts w:cstheme="minorHAnsi"/>
          <w:spacing w:val="-2"/>
          <w:sz w:val="24"/>
          <w:szCs w:val="24"/>
        </w:rPr>
        <w:t>oni</w:t>
      </w:r>
      <w:r w:rsidRPr="00390883">
        <w:rPr>
          <w:rFonts w:cstheme="minorHAnsi"/>
          <w:spacing w:val="-11"/>
          <w:sz w:val="24"/>
          <w:szCs w:val="24"/>
        </w:rPr>
        <w:t xml:space="preserve"> </w:t>
      </w:r>
      <w:r w:rsidRPr="00390883">
        <w:rPr>
          <w:rFonts w:cstheme="minorHAnsi"/>
          <w:spacing w:val="-2"/>
          <w:sz w:val="24"/>
          <w:szCs w:val="24"/>
        </w:rPr>
        <w:t>dyspozycje</w:t>
      </w:r>
      <w:r w:rsidRPr="00390883">
        <w:rPr>
          <w:rFonts w:cstheme="minorHAnsi"/>
          <w:spacing w:val="-11"/>
          <w:sz w:val="24"/>
          <w:szCs w:val="24"/>
        </w:rPr>
        <w:t xml:space="preserve"> </w:t>
      </w:r>
      <w:r w:rsidRPr="00390883">
        <w:rPr>
          <w:rFonts w:cstheme="minorHAnsi"/>
          <w:spacing w:val="-2"/>
          <w:sz w:val="24"/>
          <w:szCs w:val="24"/>
        </w:rPr>
        <w:t>i</w:t>
      </w:r>
      <w:r w:rsidRPr="00390883">
        <w:rPr>
          <w:rFonts w:cstheme="minorHAnsi"/>
          <w:spacing w:val="-9"/>
          <w:sz w:val="24"/>
          <w:szCs w:val="24"/>
        </w:rPr>
        <w:t xml:space="preserve"> </w:t>
      </w:r>
      <w:r w:rsidRPr="00390883">
        <w:rPr>
          <w:rFonts w:cstheme="minorHAnsi"/>
          <w:spacing w:val="-2"/>
          <w:sz w:val="24"/>
          <w:szCs w:val="24"/>
        </w:rPr>
        <w:t>polecenia</w:t>
      </w:r>
      <w:r w:rsidRPr="00390883">
        <w:rPr>
          <w:rFonts w:cstheme="minorHAnsi"/>
          <w:spacing w:val="-8"/>
          <w:sz w:val="24"/>
          <w:szCs w:val="24"/>
        </w:rPr>
        <w:t xml:space="preserve"> </w:t>
      </w:r>
      <w:r w:rsidRPr="00390883">
        <w:rPr>
          <w:rFonts w:cstheme="minorHAnsi"/>
          <w:spacing w:val="-2"/>
          <w:sz w:val="24"/>
          <w:szCs w:val="24"/>
        </w:rPr>
        <w:t>dowódców</w:t>
      </w:r>
      <w:r w:rsidRPr="00390883">
        <w:rPr>
          <w:rFonts w:cstheme="minorHAnsi"/>
          <w:spacing w:val="-9"/>
          <w:sz w:val="24"/>
          <w:szCs w:val="24"/>
        </w:rPr>
        <w:t xml:space="preserve"> </w:t>
      </w:r>
      <w:r w:rsidRPr="00390883">
        <w:rPr>
          <w:rFonts w:cstheme="minorHAnsi"/>
          <w:spacing w:val="-2"/>
          <w:sz w:val="24"/>
          <w:szCs w:val="24"/>
        </w:rPr>
        <w:t>zmian</w:t>
      </w:r>
      <w:r w:rsidRPr="00390883">
        <w:rPr>
          <w:rFonts w:cstheme="minorHAnsi"/>
          <w:spacing w:val="-8"/>
          <w:sz w:val="24"/>
          <w:szCs w:val="24"/>
        </w:rPr>
        <w:t xml:space="preserve"> </w:t>
      </w:r>
      <w:r w:rsidRPr="00390883">
        <w:rPr>
          <w:rFonts w:cstheme="minorHAnsi"/>
          <w:spacing w:val="-2"/>
          <w:sz w:val="24"/>
          <w:szCs w:val="24"/>
        </w:rPr>
        <w:t>służby</w:t>
      </w:r>
      <w:r w:rsidRPr="00390883">
        <w:rPr>
          <w:rFonts w:cstheme="minorHAnsi"/>
          <w:spacing w:val="-11"/>
          <w:sz w:val="24"/>
          <w:szCs w:val="24"/>
        </w:rPr>
        <w:t xml:space="preserve"> </w:t>
      </w:r>
      <w:r w:rsidRPr="00390883">
        <w:rPr>
          <w:rFonts w:cstheme="minorHAnsi"/>
          <w:spacing w:val="-2"/>
          <w:sz w:val="24"/>
          <w:szCs w:val="24"/>
        </w:rPr>
        <w:t>ochrony</w:t>
      </w:r>
      <w:r w:rsidRPr="00390883">
        <w:rPr>
          <w:rFonts w:cstheme="minorHAnsi"/>
          <w:spacing w:val="-10"/>
          <w:sz w:val="24"/>
          <w:szCs w:val="24"/>
        </w:rPr>
        <w:t xml:space="preserve"> </w:t>
      </w:r>
      <w:r w:rsidRPr="00390883">
        <w:rPr>
          <w:rFonts w:cstheme="minorHAnsi"/>
          <w:spacing w:val="-2"/>
          <w:sz w:val="24"/>
          <w:szCs w:val="24"/>
        </w:rPr>
        <w:t>oraz</w:t>
      </w:r>
      <w:r w:rsidRPr="00390883">
        <w:rPr>
          <w:rFonts w:cstheme="minorHAnsi"/>
          <w:spacing w:val="-8"/>
          <w:sz w:val="24"/>
          <w:szCs w:val="24"/>
        </w:rPr>
        <w:t xml:space="preserve"> </w:t>
      </w:r>
      <w:r w:rsidRPr="00390883">
        <w:rPr>
          <w:rFonts w:cstheme="minorHAnsi"/>
          <w:sz w:val="24"/>
          <w:szCs w:val="24"/>
        </w:rPr>
        <w:t>Zamawiającego</w:t>
      </w:r>
      <w:r w:rsidR="007A5424">
        <w:rPr>
          <w:rFonts w:cstheme="minorHAnsi"/>
          <w:sz w:val="24"/>
          <w:szCs w:val="24"/>
        </w:rPr>
        <w:t>.</w:t>
      </w:r>
    </w:p>
    <w:p w14:paraId="16A369A7" w14:textId="77777777" w:rsidR="0010069C" w:rsidRPr="00E95FAA" w:rsidRDefault="0010069C" w:rsidP="0099156E">
      <w:pPr>
        <w:pStyle w:val="Akapitzlist"/>
        <w:widowControl w:val="0"/>
        <w:numPr>
          <w:ilvl w:val="0"/>
          <w:numId w:val="41"/>
        </w:numPr>
        <w:autoSpaceDE w:val="0"/>
        <w:autoSpaceDN w:val="0"/>
        <w:spacing w:after="0" w:line="240" w:lineRule="auto"/>
        <w:ind w:right="419" w:hanging="568"/>
        <w:contextualSpacing w:val="0"/>
        <w:jc w:val="both"/>
        <w:rPr>
          <w:rStyle w:val="AkapitzlistZnak"/>
        </w:rPr>
      </w:pPr>
      <w:r w:rsidRPr="00E95FAA">
        <w:rPr>
          <w:rStyle w:val="AkapitzlistZnak"/>
        </w:rPr>
        <w:t>Wątpliwości co do zasadności i celowości dyspozycji należy wyjaśniać po ich wykonaniu. Pracownik ochrony ma prawo odmówić wykonania polecenia lub dyspozycji, jeśli w sposób jednoznaczny i nie budzący wątpliwości ich treść łamie obowiązujące przepisy prawa, w szczególności zaś nie jest zgodna z ustawą z dnia 22 sierpnia 1997 r. o ochronie osób i mienia (tekst jednolity: Dz. U. z 2021 r. poz. 1995 z późniejszymi zmianami).</w:t>
      </w:r>
    </w:p>
    <w:p w14:paraId="1618E8BD" w14:textId="51382508" w:rsidR="0010069C" w:rsidRPr="00390883" w:rsidRDefault="0010069C" w:rsidP="0099156E">
      <w:pPr>
        <w:pStyle w:val="Akapitzlist"/>
        <w:widowControl w:val="0"/>
        <w:numPr>
          <w:ilvl w:val="0"/>
          <w:numId w:val="41"/>
        </w:numPr>
        <w:autoSpaceDE w:val="0"/>
        <w:autoSpaceDN w:val="0"/>
        <w:spacing w:after="0" w:line="240" w:lineRule="auto"/>
        <w:ind w:right="418" w:hanging="568"/>
        <w:contextualSpacing w:val="0"/>
        <w:jc w:val="both"/>
        <w:rPr>
          <w:rFonts w:cstheme="minorHAnsi"/>
          <w:sz w:val="24"/>
          <w:szCs w:val="24"/>
        </w:rPr>
      </w:pPr>
      <w:r w:rsidRPr="00390883">
        <w:rPr>
          <w:rFonts w:cstheme="minorHAnsi"/>
          <w:sz w:val="24"/>
          <w:szCs w:val="24"/>
        </w:rPr>
        <w:t>Z</w:t>
      </w:r>
      <w:r w:rsidRPr="00390883">
        <w:rPr>
          <w:rFonts w:cstheme="minorHAnsi"/>
          <w:spacing w:val="40"/>
          <w:sz w:val="24"/>
          <w:szCs w:val="24"/>
        </w:rPr>
        <w:t xml:space="preserve"> </w:t>
      </w:r>
      <w:r w:rsidRPr="00390883">
        <w:rPr>
          <w:rFonts w:cstheme="minorHAnsi"/>
          <w:sz w:val="24"/>
          <w:szCs w:val="24"/>
        </w:rPr>
        <w:t>zakresów</w:t>
      </w:r>
      <w:r w:rsidRPr="00390883">
        <w:rPr>
          <w:rFonts w:cstheme="minorHAnsi"/>
          <w:spacing w:val="40"/>
          <w:sz w:val="24"/>
          <w:szCs w:val="24"/>
        </w:rPr>
        <w:t xml:space="preserve"> </w:t>
      </w:r>
      <w:r w:rsidRPr="00390883">
        <w:rPr>
          <w:rFonts w:cstheme="minorHAnsi"/>
          <w:sz w:val="24"/>
          <w:szCs w:val="24"/>
        </w:rPr>
        <w:t>obowiązkó</w:t>
      </w:r>
      <w:r w:rsidR="00F047A5">
        <w:rPr>
          <w:rFonts w:cstheme="minorHAnsi"/>
          <w:sz w:val="24"/>
          <w:szCs w:val="24"/>
        </w:rPr>
        <w:t xml:space="preserve">w pracowników </w:t>
      </w:r>
      <w:r w:rsidRPr="00390883">
        <w:rPr>
          <w:rFonts w:cstheme="minorHAnsi"/>
          <w:sz w:val="24"/>
          <w:szCs w:val="24"/>
        </w:rPr>
        <w:t>oddelegowanych</w:t>
      </w:r>
      <w:r w:rsidRPr="00390883">
        <w:rPr>
          <w:rFonts w:cstheme="minorHAnsi"/>
          <w:spacing w:val="40"/>
          <w:sz w:val="24"/>
          <w:szCs w:val="24"/>
        </w:rPr>
        <w:t xml:space="preserve"> </w:t>
      </w:r>
      <w:r w:rsidRPr="00390883">
        <w:rPr>
          <w:rFonts w:cstheme="minorHAnsi"/>
          <w:sz w:val="24"/>
          <w:szCs w:val="24"/>
        </w:rPr>
        <w:t>przez</w:t>
      </w:r>
      <w:r w:rsidRPr="00390883">
        <w:rPr>
          <w:rFonts w:cstheme="minorHAnsi"/>
          <w:spacing w:val="40"/>
          <w:sz w:val="24"/>
          <w:szCs w:val="24"/>
        </w:rPr>
        <w:t xml:space="preserve"> </w:t>
      </w:r>
      <w:r w:rsidRPr="00390883">
        <w:rPr>
          <w:rFonts w:cstheme="minorHAnsi"/>
          <w:sz w:val="24"/>
          <w:szCs w:val="24"/>
        </w:rPr>
        <w:t>Wykonawcę</w:t>
      </w:r>
      <w:r w:rsidRPr="00390883">
        <w:rPr>
          <w:rFonts w:cstheme="minorHAnsi"/>
          <w:spacing w:val="40"/>
          <w:sz w:val="24"/>
          <w:szCs w:val="24"/>
        </w:rPr>
        <w:t xml:space="preserve"> </w:t>
      </w:r>
      <w:r w:rsidRPr="00390883">
        <w:rPr>
          <w:rFonts w:cstheme="minorHAnsi"/>
          <w:sz w:val="24"/>
          <w:szCs w:val="24"/>
        </w:rPr>
        <w:t>do</w:t>
      </w:r>
      <w:r w:rsidRPr="00390883">
        <w:rPr>
          <w:rFonts w:cstheme="minorHAnsi"/>
          <w:spacing w:val="40"/>
          <w:sz w:val="24"/>
          <w:szCs w:val="24"/>
        </w:rPr>
        <w:t xml:space="preserve"> </w:t>
      </w:r>
      <w:r w:rsidRPr="00390883">
        <w:rPr>
          <w:rFonts w:cstheme="minorHAnsi"/>
          <w:sz w:val="24"/>
          <w:szCs w:val="24"/>
        </w:rPr>
        <w:t>realizacji</w:t>
      </w:r>
      <w:r w:rsidRPr="00390883">
        <w:rPr>
          <w:rFonts w:cstheme="minorHAnsi"/>
          <w:spacing w:val="40"/>
          <w:sz w:val="24"/>
          <w:szCs w:val="24"/>
        </w:rPr>
        <w:t xml:space="preserve"> </w:t>
      </w:r>
      <w:r w:rsidRPr="00390883">
        <w:rPr>
          <w:rFonts w:cstheme="minorHAnsi"/>
          <w:sz w:val="24"/>
          <w:szCs w:val="24"/>
        </w:rPr>
        <w:t>zadań</w:t>
      </w:r>
      <w:r w:rsidR="00F047A5">
        <w:rPr>
          <w:rFonts w:cstheme="minorHAnsi"/>
          <w:spacing w:val="80"/>
          <w:sz w:val="24"/>
          <w:szCs w:val="24"/>
        </w:rPr>
        <w:t xml:space="preserve"> </w:t>
      </w:r>
      <w:r w:rsidRPr="00390883">
        <w:rPr>
          <w:rFonts w:cstheme="minorHAnsi"/>
          <w:spacing w:val="-4"/>
          <w:sz w:val="24"/>
          <w:szCs w:val="24"/>
        </w:rPr>
        <w:t>w</w:t>
      </w:r>
      <w:r w:rsidRPr="00390883">
        <w:rPr>
          <w:rFonts w:cstheme="minorHAnsi"/>
          <w:spacing w:val="-12"/>
          <w:sz w:val="24"/>
          <w:szCs w:val="24"/>
        </w:rPr>
        <w:t xml:space="preserve"> </w:t>
      </w:r>
      <w:r w:rsidRPr="00390883">
        <w:rPr>
          <w:rFonts w:cstheme="minorHAnsi"/>
          <w:spacing w:val="-4"/>
          <w:sz w:val="24"/>
          <w:szCs w:val="24"/>
        </w:rPr>
        <w:t>ramach</w:t>
      </w:r>
      <w:r w:rsidRPr="00390883">
        <w:rPr>
          <w:rFonts w:cstheme="minorHAnsi"/>
          <w:spacing w:val="-11"/>
          <w:sz w:val="24"/>
          <w:szCs w:val="24"/>
        </w:rPr>
        <w:t xml:space="preserve"> </w:t>
      </w:r>
      <w:r w:rsidRPr="00390883">
        <w:rPr>
          <w:rFonts w:cstheme="minorHAnsi"/>
          <w:spacing w:val="-4"/>
          <w:sz w:val="24"/>
          <w:szCs w:val="24"/>
        </w:rPr>
        <w:t>wykonania</w:t>
      </w:r>
      <w:r w:rsidRPr="00390883">
        <w:rPr>
          <w:rFonts w:cstheme="minorHAnsi"/>
          <w:spacing w:val="-11"/>
          <w:sz w:val="24"/>
          <w:szCs w:val="24"/>
        </w:rPr>
        <w:t xml:space="preserve"> </w:t>
      </w:r>
      <w:r w:rsidRPr="00390883">
        <w:rPr>
          <w:rFonts w:cstheme="minorHAnsi"/>
          <w:spacing w:val="-4"/>
          <w:sz w:val="24"/>
          <w:szCs w:val="24"/>
        </w:rPr>
        <w:t>przedmiotu</w:t>
      </w:r>
      <w:r w:rsidRPr="00390883">
        <w:rPr>
          <w:rFonts w:cstheme="minorHAnsi"/>
          <w:spacing w:val="-12"/>
          <w:sz w:val="24"/>
          <w:szCs w:val="24"/>
        </w:rPr>
        <w:t xml:space="preserve"> </w:t>
      </w:r>
      <w:r w:rsidRPr="00390883">
        <w:rPr>
          <w:rFonts w:cstheme="minorHAnsi"/>
          <w:spacing w:val="-4"/>
          <w:sz w:val="24"/>
          <w:szCs w:val="24"/>
        </w:rPr>
        <w:t>zamówienia</w:t>
      </w:r>
      <w:r w:rsidRPr="00390883">
        <w:rPr>
          <w:rFonts w:cstheme="minorHAnsi"/>
          <w:spacing w:val="-11"/>
          <w:sz w:val="24"/>
          <w:szCs w:val="24"/>
        </w:rPr>
        <w:t xml:space="preserve"> </w:t>
      </w:r>
      <w:r w:rsidRPr="00390883">
        <w:rPr>
          <w:rFonts w:cstheme="minorHAnsi"/>
          <w:spacing w:val="-4"/>
          <w:sz w:val="24"/>
          <w:szCs w:val="24"/>
        </w:rPr>
        <w:t>muszą</w:t>
      </w:r>
      <w:r w:rsidRPr="00390883">
        <w:rPr>
          <w:rFonts w:cstheme="minorHAnsi"/>
          <w:spacing w:val="-11"/>
          <w:sz w:val="24"/>
          <w:szCs w:val="24"/>
        </w:rPr>
        <w:t xml:space="preserve"> </w:t>
      </w:r>
      <w:r w:rsidRPr="00390883">
        <w:rPr>
          <w:rFonts w:cstheme="minorHAnsi"/>
          <w:spacing w:val="-4"/>
          <w:sz w:val="24"/>
          <w:szCs w:val="24"/>
        </w:rPr>
        <w:t>wynikać</w:t>
      </w:r>
      <w:r w:rsidRPr="00390883">
        <w:rPr>
          <w:rFonts w:cstheme="minorHAnsi"/>
          <w:spacing w:val="-11"/>
          <w:sz w:val="24"/>
          <w:szCs w:val="24"/>
        </w:rPr>
        <w:t xml:space="preserve"> </w:t>
      </w:r>
      <w:r w:rsidRPr="00390883">
        <w:rPr>
          <w:rFonts w:cstheme="minorHAnsi"/>
          <w:spacing w:val="-4"/>
          <w:sz w:val="24"/>
          <w:szCs w:val="24"/>
        </w:rPr>
        <w:t>następujące</w:t>
      </w:r>
      <w:r w:rsidRPr="00390883">
        <w:rPr>
          <w:rFonts w:cstheme="minorHAnsi"/>
          <w:spacing w:val="-12"/>
          <w:sz w:val="24"/>
          <w:szCs w:val="24"/>
        </w:rPr>
        <w:t xml:space="preserve"> </w:t>
      </w:r>
      <w:r w:rsidRPr="00390883">
        <w:rPr>
          <w:rFonts w:cstheme="minorHAnsi"/>
          <w:spacing w:val="-4"/>
          <w:sz w:val="24"/>
          <w:szCs w:val="24"/>
        </w:rPr>
        <w:t>powinności:</w:t>
      </w:r>
    </w:p>
    <w:p w14:paraId="54A54F8F" w14:textId="7CF1AB2B" w:rsidR="0010069C" w:rsidRPr="00390883" w:rsidRDefault="0010069C" w:rsidP="00C650B0">
      <w:pPr>
        <w:pStyle w:val="Akapitzlist"/>
        <w:numPr>
          <w:ilvl w:val="1"/>
          <w:numId w:val="41"/>
        </w:numPr>
        <w:spacing w:after="0" w:line="240" w:lineRule="auto"/>
        <w:ind w:left="426" w:hanging="284"/>
        <w:rPr>
          <w:rFonts w:cstheme="minorHAnsi"/>
          <w:sz w:val="24"/>
          <w:szCs w:val="24"/>
        </w:rPr>
      </w:pPr>
      <w:r w:rsidRPr="00390883">
        <w:rPr>
          <w:rFonts w:cstheme="minorHAnsi"/>
          <w:sz w:val="24"/>
          <w:szCs w:val="24"/>
        </w:rPr>
        <w:t>osoby pełniące służbę ochrony osób i mienia w ramach codziennych dyżurów:</w:t>
      </w:r>
    </w:p>
    <w:p w14:paraId="64EA03ED" w14:textId="58CDD5EB"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19" w:hanging="283"/>
        <w:contextualSpacing w:val="0"/>
        <w:jc w:val="both"/>
        <w:rPr>
          <w:rFonts w:cstheme="minorHAnsi"/>
          <w:sz w:val="24"/>
          <w:szCs w:val="24"/>
        </w:rPr>
      </w:pPr>
      <w:r w:rsidRPr="00390883">
        <w:rPr>
          <w:rFonts w:cstheme="minorHAnsi"/>
          <w:sz w:val="24"/>
          <w:szCs w:val="24"/>
        </w:rPr>
        <w:t xml:space="preserve">stawienie się do pracy punktualnie, w pełnym umundurowaniu, z kompletem </w:t>
      </w:r>
      <w:r w:rsidRPr="00390883">
        <w:rPr>
          <w:rFonts w:cstheme="minorHAnsi"/>
          <w:spacing w:val="-4"/>
          <w:sz w:val="24"/>
          <w:szCs w:val="24"/>
        </w:rPr>
        <w:t>wyposażenia</w:t>
      </w:r>
      <w:r w:rsidRPr="00390883">
        <w:rPr>
          <w:rFonts w:cstheme="minorHAnsi"/>
          <w:spacing w:val="-11"/>
          <w:sz w:val="24"/>
          <w:szCs w:val="24"/>
        </w:rPr>
        <w:t xml:space="preserve"> </w:t>
      </w:r>
      <w:r w:rsidRPr="00390883">
        <w:rPr>
          <w:rFonts w:cstheme="minorHAnsi"/>
          <w:spacing w:val="-4"/>
          <w:sz w:val="24"/>
          <w:szCs w:val="24"/>
        </w:rPr>
        <w:t>(legitymacja</w:t>
      </w:r>
      <w:r w:rsidRPr="00390883">
        <w:rPr>
          <w:rFonts w:cstheme="minorHAnsi"/>
          <w:spacing w:val="-11"/>
          <w:sz w:val="24"/>
          <w:szCs w:val="24"/>
        </w:rPr>
        <w:t xml:space="preserve"> </w:t>
      </w:r>
      <w:r w:rsidRPr="00390883">
        <w:rPr>
          <w:rFonts w:cstheme="minorHAnsi"/>
          <w:spacing w:val="-4"/>
          <w:sz w:val="24"/>
          <w:szCs w:val="24"/>
        </w:rPr>
        <w:t>służbowa,</w:t>
      </w:r>
      <w:r w:rsidRPr="00390883">
        <w:rPr>
          <w:rFonts w:cstheme="minorHAnsi"/>
          <w:spacing w:val="-10"/>
          <w:sz w:val="24"/>
          <w:szCs w:val="24"/>
        </w:rPr>
        <w:t xml:space="preserve"> </w:t>
      </w:r>
      <w:r w:rsidRPr="00390883">
        <w:rPr>
          <w:rFonts w:cstheme="minorHAnsi"/>
          <w:spacing w:val="-4"/>
          <w:sz w:val="24"/>
          <w:szCs w:val="24"/>
        </w:rPr>
        <w:t>środki</w:t>
      </w:r>
      <w:r w:rsidRPr="00390883">
        <w:rPr>
          <w:rFonts w:cstheme="minorHAnsi"/>
          <w:spacing w:val="-11"/>
          <w:sz w:val="24"/>
          <w:szCs w:val="24"/>
        </w:rPr>
        <w:t xml:space="preserve"> </w:t>
      </w:r>
      <w:r w:rsidRPr="00390883">
        <w:rPr>
          <w:rFonts w:cstheme="minorHAnsi"/>
          <w:spacing w:val="-4"/>
          <w:sz w:val="24"/>
          <w:szCs w:val="24"/>
        </w:rPr>
        <w:t>bezpośredniego</w:t>
      </w:r>
      <w:r w:rsidRPr="00390883">
        <w:rPr>
          <w:rFonts w:cstheme="minorHAnsi"/>
          <w:spacing w:val="-11"/>
          <w:sz w:val="24"/>
          <w:szCs w:val="24"/>
        </w:rPr>
        <w:t xml:space="preserve"> </w:t>
      </w:r>
      <w:r w:rsidRPr="00390883">
        <w:rPr>
          <w:rFonts w:cstheme="minorHAnsi"/>
          <w:spacing w:val="-4"/>
          <w:sz w:val="24"/>
          <w:szCs w:val="24"/>
        </w:rPr>
        <w:t>przymusu,</w:t>
      </w:r>
      <w:r w:rsidRPr="00390883">
        <w:rPr>
          <w:rFonts w:cstheme="minorHAnsi"/>
          <w:spacing w:val="-12"/>
          <w:sz w:val="24"/>
          <w:szCs w:val="24"/>
        </w:rPr>
        <w:t xml:space="preserve"> </w:t>
      </w:r>
      <w:r w:rsidRPr="00390883">
        <w:rPr>
          <w:rFonts w:cstheme="minorHAnsi"/>
          <w:spacing w:val="-4"/>
          <w:sz w:val="24"/>
          <w:szCs w:val="24"/>
        </w:rPr>
        <w:t xml:space="preserve">środki </w:t>
      </w:r>
      <w:r w:rsidRPr="00390883">
        <w:rPr>
          <w:rFonts w:cstheme="minorHAnsi"/>
          <w:spacing w:val="-2"/>
          <w:sz w:val="24"/>
          <w:szCs w:val="24"/>
        </w:rPr>
        <w:t>łączności,</w:t>
      </w:r>
      <w:r w:rsidRPr="00390883">
        <w:rPr>
          <w:rFonts w:cstheme="minorHAnsi"/>
          <w:spacing w:val="-14"/>
          <w:sz w:val="24"/>
          <w:szCs w:val="24"/>
        </w:rPr>
        <w:t xml:space="preserve"> </w:t>
      </w:r>
      <w:r w:rsidRPr="00390883">
        <w:rPr>
          <w:rFonts w:cstheme="minorHAnsi"/>
          <w:spacing w:val="-2"/>
          <w:sz w:val="24"/>
          <w:szCs w:val="24"/>
        </w:rPr>
        <w:t>itp.)</w:t>
      </w:r>
      <w:r w:rsidR="00F047A5">
        <w:rPr>
          <w:rFonts w:cstheme="minorHAnsi"/>
          <w:spacing w:val="-2"/>
          <w:sz w:val="24"/>
          <w:szCs w:val="24"/>
        </w:rPr>
        <w:t>,</w:t>
      </w:r>
    </w:p>
    <w:p w14:paraId="00A59948" w14:textId="02AC3514"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19" w:hanging="283"/>
        <w:contextualSpacing w:val="0"/>
        <w:jc w:val="both"/>
        <w:rPr>
          <w:rFonts w:cstheme="minorHAnsi"/>
          <w:sz w:val="24"/>
          <w:szCs w:val="24"/>
        </w:rPr>
      </w:pPr>
      <w:r w:rsidRPr="00390883">
        <w:rPr>
          <w:rFonts w:cstheme="minorHAnsi"/>
          <w:sz w:val="24"/>
          <w:szCs w:val="24"/>
        </w:rPr>
        <w:t xml:space="preserve">potwierdzenie gotowości do służby przekazane ustnie dowódcy zmiany. </w:t>
      </w:r>
      <w:r w:rsidRPr="00390883">
        <w:rPr>
          <w:rFonts w:cstheme="minorHAnsi"/>
          <w:spacing w:val="-6"/>
          <w:sz w:val="24"/>
          <w:szCs w:val="24"/>
        </w:rPr>
        <w:t xml:space="preserve">Potwierdzając gotowość do służby, pracownik ochrony tym samym oświadcza, </w:t>
      </w:r>
      <w:r w:rsidRPr="00390883">
        <w:rPr>
          <w:rFonts w:cstheme="minorHAnsi"/>
          <w:sz w:val="24"/>
          <w:szCs w:val="24"/>
        </w:rPr>
        <w:t xml:space="preserve">że jest trzeźwy, nie pozostaje pod wpływem leków ani innych środków </w:t>
      </w:r>
      <w:r w:rsidRPr="00390883">
        <w:rPr>
          <w:rFonts w:cstheme="minorHAnsi"/>
          <w:spacing w:val="-2"/>
          <w:sz w:val="24"/>
          <w:szCs w:val="24"/>
        </w:rPr>
        <w:t>psychoaktywnych</w:t>
      </w:r>
      <w:r w:rsidR="007D5734">
        <w:rPr>
          <w:rFonts w:cstheme="minorHAnsi"/>
          <w:spacing w:val="-2"/>
          <w:sz w:val="24"/>
          <w:szCs w:val="24"/>
        </w:rPr>
        <w:t xml:space="preserve"> o</w:t>
      </w:r>
      <w:r w:rsidRPr="00390883">
        <w:rPr>
          <w:rFonts w:cstheme="minorHAnsi"/>
          <w:spacing w:val="-2"/>
          <w:sz w:val="24"/>
          <w:szCs w:val="24"/>
        </w:rPr>
        <w:t>raz</w:t>
      </w:r>
      <w:r w:rsidRPr="00390883">
        <w:rPr>
          <w:rFonts w:cstheme="minorHAnsi"/>
          <w:spacing w:val="-14"/>
          <w:sz w:val="24"/>
          <w:szCs w:val="24"/>
        </w:rPr>
        <w:t xml:space="preserve"> </w:t>
      </w:r>
      <w:r w:rsidRPr="00390883">
        <w:rPr>
          <w:rFonts w:cstheme="minorHAnsi"/>
          <w:spacing w:val="-2"/>
          <w:sz w:val="24"/>
          <w:szCs w:val="24"/>
        </w:rPr>
        <w:t>pozostaje</w:t>
      </w:r>
      <w:r w:rsidRPr="00390883">
        <w:rPr>
          <w:rFonts w:cstheme="minorHAnsi"/>
          <w:spacing w:val="-11"/>
          <w:sz w:val="24"/>
          <w:szCs w:val="24"/>
        </w:rPr>
        <w:t xml:space="preserve"> </w:t>
      </w:r>
      <w:r w:rsidRPr="00390883">
        <w:rPr>
          <w:rFonts w:cstheme="minorHAnsi"/>
          <w:spacing w:val="-2"/>
          <w:sz w:val="24"/>
          <w:szCs w:val="24"/>
        </w:rPr>
        <w:t>w</w:t>
      </w:r>
      <w:r w:rsidRPr="00390883">
        <w:rPr>
          <w:rFonts w:cstheme="minorHAnsi"/>
          <w:spacing w:val="-14"/>
          <w:sz w:val="24"/>
          <w:szCs w:val="24"/>
        </w:rPr>
        <w:t xml:space="preserve"> </w:t>
      </w:r>
      <w:r w:rsidRPr="00390883">
        <w:rPr>
          <w:rFonts w:cstheme="minorHAnsi"/>
          <w:spacing w:val="-2"/>
          <w:sz w:val="24"/>
          <w:szCs w:val="24"/>
        </w:rPr>
        <w:t>stanie</w:t>
      </w:r>
      <w:r w:rsidRPr="00390883">
        <w:rPr>
          <w:rFonts w:cstheme="minorHAnsi"/>
          <w:spacing w:val="-11"/>
          <w:sz w:val="24"/>
          <w:szCs w:val="24"/>
        </w:rPr>
        <w:t xml:space="preserve"> </w:t>
      </w:r>
      <w:r w:rsidRPr="00390883">
        <w:rPr>
          <w:rFonts w:cstheme="minorHAnsi"/>
          <w:spacing w:val="-2"/>
          <w:sz w:val="24"/>
          <w:szCs w:val="24"/>
        </w:rPr>
        <w:t xml:space="preserve">sprawności </w:t>
      </w:r>
      <w:r w:rsidRPr="00390883">
        <w:rPr>
          <w:rFonts w:cstheme="minorHAnsi"/>
          <w:spacing w:val="-8"/>
          <w:sz w:val="24"/>
          <w:szCs w:val="24"/>
        </w:rPr>
        <w:t>psychofizycznej</w:t>
      </w:r>
      <w:r w:rsidRPr="00390883">
        <w:rPr>
          <w:rFonts w:cstheme="minorHAnsi"/>
          <w:spacing w:val="-3"/>
          <w:sz w:val="24"/>
          <w:szCs w:val="24"/>
        </w:rPr>
        <w:t xml:space="preserve"> </w:t>
      </w:r>
      <w:r w:rsidRPr="00390883">
        <w:rPr>
          <w:rFonts w:cstheme="minorHAnsi"/>
          <w:spacing w:val="-8"/>
          <w:sz w:val="24"/>
          <w:szCs w:val="24"/>
        </w:rPr>
        <w:t>pozwalającej</w:t>
      </w:r>
      <w:r w:rsidRPr="00390883">
        <w:rPr>
          <w:rFonts w:cstheme="minorHAnsi"/>
          <w:spacing w:val="-3"/>
          <w:sz w:val="24"/>
          <w:szCs w:val="24"/>
        </w:rPr>
        <w:t xml:space="preserve"> </w:t>
      </w:r>
      <w:r w:rsidRPr="00390883">
        <w:rPr>
          <w:rFonts w:cstheme="minorHAnsi"/>
          <w:spacing w:val="-8"/>
          <w:sz w:val="24"/>
          <w:szCs w:val="24"/>
        </w:rPr>
        <w:t>na</w:t>
      </w:r>
      <w:r w:rsidRPr="00390883">
        <w:rPr>
          <w:rFonts w:cstheme="minorHAnsi"/>
          <w:spacing w:val="-7"/>
          <w:sz w:val="24"/>
          <w:szCs w:val="24"/>
        </w:rPr>
        <w:t xml:space="preserve"> </w:t>
      </w:r>
      <w:r w:rsidRPr="00390883">
        <w:rPr>
          <w:rFonts w:cstheme="minorHAnsi"/>
          <w:spacing w:val="-8"/>
          <w:sz w:val="24"/>
          <w:szCs w:val="24"/>
        </w:rPr>
        <w:t>realizację</w:t>
      </w:r>
      <w:r w:rsidRPr="00390883">
        <w:rPr>
          <w:rFonts w:cstheme="minorHAnsi"/>
          <w:spacing w:val="-4"/>
          <w:sz w:val="24"/>
          <w:szCs w:val="24"/>
        </w:rPr>
        <w:t xml:space="preserve"> </w:t>
      </w:r>
      <w:r w:rsidRPr="00390883">
        <w:rPr>
          <w:rFonts w:cstheme="minorHAnsi"/>
          <w:spacing w:val="-8"/>
          <w:sz w:val="24"/>
          <w:szCs w:val="24"/>
        </w:rPr>
        <w:t>zadań</w:t>
      </w:r>
      <w:r w:rsidRPr="00390883">
        <w:rPr>
          <w:rFonts w:cstheme="minorHAnsi"/>
          <w:spacing w:val="-7"/>
          <w:sz w:val="24"/>
          <w:szCs w:val="24"/>
        </w:rPr>
        <w:t xml:space="preserve"> </w:t>
      </w:r>
      <w:r w:rsidRPr="00390883">
        <w:rPr>
          <w:rFonts w:cstheme="minorHAnsi"/>
          <w:spacing w:val="-8"/>
          <w:sz w:val="24"/>
          <w:szCs w:val="24"/>
        </w:rPr>
        <w:t>związanych</w:t>
      </w:r>
      <w:r w:rsidRPr="00390883">
        <w:rPr>
          <w:rFonts w:cstheme="minorHAnsi"/>
          <w:spacing w:val="-5"/>
          <w:sz w:val="24"/>
          <w:szCs w:val="24"/>
        </w:rPr>
        <w:t xml:space="preserve"> </w:t>
      </w:r>
      <w:r w:rsidRPr="00390883">
        <w:rPr>
          <w:rFonts w:cstheme="minorHAnsi"/>
          <w:spacing w:val="-8"/>
          <w:sz w:val="24"/>
          <w:szCs w:val="24"/>
        </w:rPr>
        <w:t>z</w:t>
      </w:r>
      <w:r w:rsidRPr="00390883">
        <w:rPr>
          <w:rFonts w:cstheme="minorHAnsi"/>
          <w:spacing w:val="-4"/>
          <w:sz w:val="24"/>
          <w:szCs w:val="24"/>
        </w:rPr>
        <w:t xml:space="preserve"> </w:t>
      </w:r>
      <w:r w:rsidRPr="00390883">
        <w:rPr>
          <w:rFonts w:cstheme="minorHAnsi"/>
          <w:spacing w:val="-8"/>
          <w:sz w:val="24"/>
          <w:szCs w:val="24"/>
        </w:rPr>
        <w:t>ochroną</w:t>
      </w:r>
      <w:r w:rsidRPr="00390883">
        <w:rPr>
          <w:rFonts w:cstheme="minorHAnsi"/>
          <w:spacing w:val="-7"/>
          <w:sz w:val="24"/>
          <w:szCs w:val="24"/>
        </w:rPr>
        <w:t xml:space="preserve"> </w:t>
      </w:r>
      <w:r w:rsidR="008919EC" w:rsidRPr="00390883">
        <w:rPr>
          <w:rFonts w:cstheme="minorHAnsi"/>
          <w:spacing w:val="-8"/>
          <w:sz w:val="24"/>
          <w:szCs w:val="24"/>
        </w:rPr>
        <w:t>o</w:t>
      </w:r>
      <w:r w:rsidRPr="00390883">
        <w:rPr>
          <w:rFonts w:cstheme="minorHAnsi"/>
          <w:spacing w:val="-8"/>
          <w:sz w:val="24"/>
          <w:szCs w:val="24"/>
        </w:rPr>
        <w:t>biekt</w:t>
      </w:r>
      <w:r w:rsidR="008919EC" w:rsidRPr="00390883">
        <w:rPr>
          <w:rFonts w:cstheme="minorHAnsi"/>
          <w:spacing w:val="-8"/>
          <w:sz w:val="24"/>
          <w:szCs w:val="24"/>
        </w:rPr>
        <w:t>ów</w:t>
      </w:r>
      <w:r w:rsidRPr="00390883">
        <w:rPr>
          <w:rFonts w:cstheme="minorHAnsi"/>
          <w:spacing w:val="-8"/>
          <w:sz w:val="24"/>
          <w:szCs w:val="24"/>
        </w:rPr>
        <w:t xml:space="preserve"> </w:t>
      </w:r>
      <w:r w:rsidRPr="00390883">
        <w:rPr>
          <w:rFonts w:cstheme="minorHAnsi"/>
          <w:spacing w:val="-2"/>
          <w:sz w:val="24"/>
          <w:szCs w:val="24"/>
        </w:rPr>
        <w:t>szpitala</w:t>
      </w:r>
      <w:r w:rsidR="008919EC" w:rsidRPr="00390883">
        <w:rPr>
          <w:rFonts w:cstheme="minorHAnsi"/>
          <w:spacing w:val="-2"/>
          <w:sz w:val="24"/>
          <w:szCs w:val="24"/>
        </w:rPr>
        <w:t>,</w:t>
      </w:r>
    </w:p>
    <w:p w14:paraId="6BF60E22" w14:textId="1F61FC38"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 xml:space="preserve">objęcie posterunku poprzedzone analizą zdarzeń i stanu bezpieczeństwa </w:t>
      </w:r>
      <w:r w:rsidR="008919EC" w:rsidRPr="00390883">
        <w:rPr>
          <w:rFonts w:cstheme="minorHAnsi"/>
          <w:spacing w:val="-2"/>
          <w:sz w:val="24"/>
          <w:szCs w:val="24"/>
        </w:rPr>
        <w:t>o</w:t>
      </w:r>
      <w:r w:rsidRPr="00390883">
        <w:rPr>
          <w:rFonts w:cstheme="minorHAnsi"/>
          <w:spacing w:val="-2"/>
          <w:sz w:val="24"/>
          <w:szCs w:val="24"/>
        </w:rPr>
        <w:t>biekt</w:t>
      </w:r>
      <w:r w:rsidR="008919EC" w:rsidRPr="00390883">
        <w:rPr>
          <w:rFonts w:cstheme="minorHAnsi"/>
          <w:spacing w:val="-2"/>
          <w:sz w:val="24"/>
          <w:szCs w:val="24"/>
        </w:rPr>
        <w:t>ów</w:t>
      </w:r>
      <w:r w:rsidRPr="00390883">
        <w:rPr>
          <w:rFonts w:cstheme="minorHAnsi"/>
          <w:spacing w:val="-14"/>
          <w:sz w:val="24"/>
          <w:szCs w:val="24"/>
        </w:rPr>
        <w:t xml:space="preserve"> </w:t>
      </w:r>
      <w:r w:rsidRPr="00390883">
        <w:rPr>
          <w:rFonts w:cstheme="minorHAnsi"/>
          <w:spacing w:val="-2"/>
          <w:sz w:val="24"/>
          <w:szCs w:val="24"/>
        </w:rPr>
        <w:t>podczas</w:t>
      </w:r>
      <w:r w:rsidRPr="00390883">
        <w:rPr>
          <w:rFonts w:cstheme="minorHAnsi"/>
          <w:spacing w:val="-13"/>
          <w:sz w:val="24"/>
          <w:szCs w:val="24"/>
        </w:rPr>
        <w:t xml:space="preserve"> </w:t>
      </w:r>
      <w:r w:rsidRPr="00390883">
        <w:rPr>
          <w:rFonts w:cstheme="minorHAnsi"/>
          <w:spacing w:val="-2"/>
          <w:sz w:val="24"/>
          <w:szCs w:val="24"/>
        </w:rPr>
        <w:t>poprzedniej</w:t>
      </w:r>
      <w:r w:rsidRPr="00390883">
        <w:rPr>
          <w:rFonts w:cstheme="minorHAnsi"/>
          <w:spacing w:val="-13"/>
          <w:sz w:val="24"/>
          <w:szCs w:val="24"/>
        </w:rPr>
        <w:t xml:space="preserve"> </w:t>
      </w:r>
      <w:r w:rsidRPr="00390883">
        <w:rPr>
          <w:rFonts w:cstheme="minorHAnsi"/>
          <w:spacing w:val="-2"/>
          <w:sz w:val="24"/>
          <w:szCs w:val="24"/>
        </w:rPr>
        <w:t>zmiany,</w:t>
      </w:r>
      <w:r w:rsidRPr="00390883">
        <w:rPr>
          <w:rFonts w:cstheme="minorHAnsi"/>
          <w:spacing w:val="-14"/>
          <w:sz w:val="24"/>
          <w:szCs w:val="24"/>
        </w:rPr>
        <w:t xml:space="preserve"> </w:t>
      </w:r>
      <w:r w:rsidRPr="00390883">
        <w:rPr>
          <w:rFonts w:cstheme="minorHAnsi"/>
          <w:spacing w:val="-2"/>
          <w:sz w:val="24"/>
          <w:szCs w:val="24"/>
        </w:rPr>
        <w:t>potwierdzone</w:t>
      </w:r>
      <w:r w:rsidRPr="00390883">
        <w:rPr>
          <w:rFonts w:cstheme="minorHAnsi"/>
          <w:spacing w:val="-12"/>
          <w:sz w:val="24"/>
          <w:szCs w:val="24"/>
        </w:rPr>
        <w:t xml:space="preserve"> </w:t>
      </w:r>
      <w:r w:rsidRPr="00390883">
        <w:rPr>
          <w:rFonts w:cstheme="minorHAnsi"/>
          <w:spacing w:val="-2"/>
          <w:sz w:val="24"/>
          <w:szCs w:val="24"/>
        </w:rPr>
        <w:t>wpisem</w:t>
      </w:r>
      <w:r w:rsidRPr="00390883">
        <w:rPr>
          <w:rFonts w:cstheme="minorHAnsi"/>
          <w:spacing w:val="-12"/>
          <w:sz w:val="24"/>
          <w:szCs w:val="24"/>
        </w:rPr>
        <w:t xml:space="preserve"> </w:t>
      </w:r>
      <w:r w:rsidRPr="00390883">
        <w:rPr>
          <w:rFonts w:cstheme="minorHAnsi"/>
          <w:spacing w:val="-2"/>
          <w:sz w:val="24"/>
          <w:szCs w:val="24"/>
        </w:rPr>
        <w:t>do</w:t>
      </w:r>
      <w:r w:rsidRPr="00390883">
        <w:rPr>
          <w:rFonts w:cstheme="minorHAnsi"/>
          <w:spacing w:val="-13"/>
          <w:sz w:val="24"/>
          <w:szCs w:val="24"/>
        </w:rPr>
        <w:t xml:space="preserve"> </w:t>
      </w:r>
      <w:r w:rsidRPr="00390883">
        <w:rPr>
          <w:rFonts w:cstheme="minorHAnsi"/>
          <w:spacing w:val="-2"/>
          <w:sz w:val="24"/>
          <w:szCs w:val="24"/>
        </w:rPr>
        <w:t>Książki</w:t>
      </w:r>
      <w:r w:rsidRPr="00390883">
        <w:rPr>
          <w:rFonts w:cstheme="minorHAnsi"/>
          <w:spacing w:val="-14"/>
          <w:sz w:val="24"/>
          <w:szCs w:val="24"/>
        </w:rPr>
        <w:t xml:space="preserve"> </w:t>
      </w:r>
      <w:r w:rsidRPr="00390883">
        <w:rPr>
          <w:rFonts w:cstheme="minorHAnsi"/>
          <w:spacing w:val="-2"/>
          <w:sz w:val="24"/>
          <w:szCs w:val="24"/>
        </w:rPr>
        <w:t>Służby</w:t>
      </w:r>
      <w:r w:rsidR="00C579FF" w:rsidRPr="00390883">
        <w:rPr>
          <w:rFonts w:cstheme="minorHAnsi"/>
          <w:spacing w:val="-2"/>
          <w:sz w:val="24"/>
          <w:szCs w:val="24"/>
        </w:rPr>
        <w:t xml:space="preserve"> Ochrony</w:t>
      </w:r>
      <w:r w:rsidRPr="00390883">
        <w:rPr>
          <w:rFonts w:cstheme="minorHAnsi"/>
          <w:spacing w:val="-2"/>
          <w:sz w:val="24"/>
          <w:szCs w:val="24"/>
        </w:rPr>
        <w:t>.</w:t>
      </w:r>
    </w:p>
    <w:p w14:paraId="59892A48" w14:textId="7D4BCA03"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hanging="283"/>
        <w:contextualSpacing w:val="0"/>
        <w:jc w:val="both"/>
        <w:rPr>
          <w:rFonts w:cstheme="minorHAnsi"/>
          <w:sz w:val="24"/>
          <w:szCs w:val="24"/>
        </w:rPr>
      </w:pPr>
      <w:r w:rsidRPr="00390883">
        <w:rPr>
          <w:rFonts w:cstheme="minorHAnsi"/>
          <w:sz w:val="24"/>
          <w:szCs w:val="24"/>
          <w:u w:val="single"/>
        </w:rPr>
        <w:t>praca</w:t>
      </w:r>
      <w:r w:rsidRPr="00390883">
        <w:rPr>
          <w:rFonts w:cstheme="minorHAnsi"/>
          <w:spacing w:val="-3"/>
          <w:sz w:val="24"/>
          <w:szCs w:val="24"/>
          <w:u w:val="single"/>
        </w:rPr>
        <w:t xml:space="preserve"> </w:t>
      </w:r>
      <w:r w:rsidR="008919EC" w:rsidRPr="00390883">
        <w:rPr>
          <w:rFonts w:cstheme="minorHAnsi"/>
          <w:sz w:val="24"/>
          <w:szCs w:val="24"/>
          <w:u w:val="single"/>
        </w:rPr>
        <w:t>na</w:t>
      </w:r>
      <w:r w:rsidRPr="00390883">
        <w:rPr>
          <w:rFonts w:cstheme="minorHAnsi"/>
          <w:spacing w:val="-4"/>
          <w:sz w:val="24"/>
          <w:szCs w:val="24"/>
          <w:u w:val="single"/>
        </w:rPr>
        <w:t xml:space="preserve"> </w:t>
      </w:r>
      <w:r w:rsidR="008919EC" w:rsidRPr="00390883">
        <w:rPr>
          <w:rFonts w:cstheme="minorHAnsi"/>
          <w:spacing w:val="-2"/>
          <w:sz w:val="24"/>
          <w:szCs w:val="24"/>
          <w:u w:val="single"/>
        </w:rPr>
        <w:t>posterunku (dyżurka)</w:t>
      </w:r>
      <w:r w:rsidRPr="00390883">
        <w:rPr>
          <w:rFonts w:cstheme="minorHAnsi"/>
          <w:spacing w:val="-2"/>
          <w:sz w:val="24"/>
          <w:szCs w:val="24"/>
        </w:rPr>
        <w:t>:</w:t>
      </w:r>
    </w:p>
    <w:p w14:paraId="7E28022A" w14:textId="50712CBC"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realizacja</w:t>
      </w:r>
      <w:r w:rsidRPr="00390883">
        <w:rPr>
          <w:rFonts w:cstheme="minorHAnsi"/>
          <w:spacing w:val="-9"/>
          <w:sz w:val="24"/>
          <w:szCs w:val="24"/>
        </w:rPr>
        <w:t xml:space="preserve"> </w:t>
      </w:r>
      <w:r w:rsidRPr="00390883">
        <w:rPr>
          <w:rFonts w:cstheme="minorHAnsi"/>
          <w:sz w:val="24"/>
          <w:szCs w:val="24"/>
        </w:rPr>
        <w:t>dyspozycji</w:t>
      </w:r>
      <w:r w:rsidRPr="00390883">
        <w:rPr>
          <w:rFonts w:cstheme="minorHAnsi"/>
          <w:spacing w:val="-9"/>
          <w:sz w:val="24"/>
          <w:szCs w:val="24"/>
        </w:rPr>
        <w:t xml:space="preserve"> </w:t>
      </w:r>
      <w:r w:rsidRPr="00390883">
        <w:rPr>
          <w:rFonts w:cstheme="minorHAnsi"/>
          <w:sz w:val="24"/>
          <w:szCs w:val="24"/>
        </w:rPr>
        <w:t>dowódcy</w:t>
      </w:r>
      <w:r w:rsidRPr="00390883">
        <w:rPr>
          <w:rFonts w:cstheme="minorHAnsi"/>
          <w:spacing w:val="-7"/>
          <w:sz w:val="24"/>
          <w:szCs w:val="24"/>
        </w:rPr>
        <w:t xml:space="preserve"> </w:t>
      </w:r>
      <w:r w:rsidRPr="00390883">
        <w:rPr>
          <w:rFonts w:cstheme="minorHAnsi"/>
          <w:spacing w:val="-2"/>
          <w:sz w:val="24"/>
          <w:szCs w:val="24"/>
        </w:rPr>
        <w:t>zmiany</w:t>
      </w:r>
      <w:r w:rsidR="008919EC" w:rsidRPr="00390883">
        <w:rPr>
          <w:rFonts w:cstheme="minorHAnsi"/>
          <w:spacing w:val="-2"/>
          <w:sz w:val="24"/>
          <w:szCs w:val="24"/>
        </w:rPr>
        <w:t>,</w:t>
      </w:r>
    </w:p>
    <w:p w14:paraId="5FE808AE" w14:textId="77777777"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wydawanie</w:t>
      </w:r>
      <w:r w:rsidRPr="00390883">
        <w:rPr>
          <w:rFonts w:cstheme="minorHAnsi"/>
          <w:spacing w:val="-6"/>
          <w:sz w:val="24"/>
          <w:szCs w:val="24"/>
        </w:rPr>
        <w:t xml:space="preserve"> </w:t>
      </w:r>
      <w:r w:rsidRPr="00390883">
        <w:rPr>
          <w:rFonts w:cstheme="minorHAnsi"/>
          <w:sz w:val="24"/>
          <w:szCs w:val="24"/>
        </w:rPr>
        <w:t>/</w:t>
      </w:r>
      <w:r w:rsidRPr="00390883">
        <w:rPr>
          <w:rFonts w:cstheme="minorHAnsi"/>
          <w:spacing w:val="-3"/>
          <w:sz w:val="24"/>
          <w:szCs w:val="24"/>
        </w:rPr>
        <w:t xml:space="preserve"> </w:t>
      </w:r>
      <w:r w:rsidRPr="00390883">
        <w:rPr>
          <w:rFonts w:cstheme="minorHAnsi"/>
          <w:sz w:val="24"/>
          <w:szCs w:val="24"/>
        </w:rPr>
        <w:t>odbieranie</w:t>
      </w:r>
      <w:r w:rsidRPr="00390883">
        <w:rPr>
          <w:rFonts w:cstheme="minorHAnsi"/>
          <w:spacing w:val="-7"/>
          <w:sz w:val="24"/>
          <w:szCs w:val="24"/>
        </w:rPr>
        <w:t xml:space="preserve"> </w:t>
      </w:r>
      <w:r w:rsidRPr="00390883">
        <w:rPr>
          <w:rFonts w:cstheme="minorHAnsi"/>
          <w:sz w:val="24"/>
          <w:szCs w:val="24"/>
        </w:rPr>
        <w:t>kluczy</w:t>
      </w:r>
      <w:r w:rsidRPr="00390883">
        <w:rPr>
          <w:rFonts w:cstheme="minorHAnsi"/>
          <w:spacing w:val="-5"/>
          <w:sz w:val="24"/>
          <w:szCs w:val="24"/>
        </w:rPr>
        <w:t xml:space="preserve"> </w:t>
      </w:r>
      <w:r w:rsidRPr="00390883">
        <w:rPr>
          <w:rFonts w:cstheme="minorHAnsi"/>
          <w:sz w:val="24"/>
          <w:szCs w:val="24"/>
        </w:rPr>
        <w:t>od</w:t>
      </w:r>
      <w:r w:rsidRPr="00390883">
        <w:rPr>
          <w:rFonts w:cstheme="minorHAnsi"/>
          <w:spacing w:val="-5"/>
          <w:sz w:val="24"/>
          <w:szCs w:val="24"/>
        </w:rPr>
        <w:t xml:space="preserve"> </w:t>
      </w:r>
      <w:r w:rsidRPr="00390883">
        <w:rPr>
          <w:rFonts w:cstheme="minorHAnsi"/>
          <w:spacing w:val="-2"/>
          <w:sz w:val="24"/>
          <w:szCs w:val="24"/>
        </w:rPr>
        <w:t>pomieszczeń,</w:t>
      </w:r>
    </w:p>
    <w:p w14:paraId="63A1EC20" w14:textId="4EEF7729"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1" w:hanging="284"/>
        <w:contextualSpacing w:val="0"/>
        <w:jc w:val="both"/>
        <w:rPr>
          <w:rFonts w:cstheme="minorHAnsi"/>
          <w:sz w:val="24"/>
          <w:szCs w:val="24"/>
        </w:rPr>
      </w:pPr>
      <w:r w:rsidRPr="00390883">
        <w:rPr>
          <w:rFonts w:cstheme="minorHAnsi"/>
          <w:sz w:val="24"/>
          <w:szCs w:val="24"/>
        </w:rPr>
        <w:t>dozorowanie sytuacji na</w:t>
      </w:r>
      <w:r w:rsidRPr="00390883">
        <w:rPr>
          <w:rFonts w:cstheme="minorHAnsi"/>
          <w:spacing w:val="-4"/>
          <w:sz w:val="24"/>
          <w:szCs w:val="24"/>
        </w:rPr>
        <w:t xml:space="preserve"> </w:t>
      </w:r>
      <w:r w:rsidRPr="00390883">
        <w:rPr>
          <w:rFonts w:cstheme="minorHAnsi"/>
          <w:sz w:val="24"/>
          <w:szCs w:val="24"/>
        </w:rPr>
        <w:t>terenie</w:t>
      </w:r>
      <w:r w:rsidRPr="00390883">
        <w:rPr>
          <w:rFonts w:cstheme="minorHAnsi"/>
          <w:spacing w:val="-2"/>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za pomocą</w:t>
      </w:r>
      <w:r w:rsidRPr="00390883">
        <w:rPr>
          <w:rFonts w:cstheme="minorHAnsi"/>
          <w:spacing w:val="-2"/>
          <w:sz w:val="24"/>
          <w:szCs w:val="24"/>
        </w:rPr>
        <w:t xml:space="preserve"> </w:t>
      </w:r>
      <w:r w:rsidRPr="00390883">
        <w:rPr>
          <w:rFonts w:cstheme="minorHAnsi"/>
          <w:sz w:val="24"/>
          <w:szCs w:val="24"/>
        </w:rPr>
        <w:t>monitoringu</w:t>
      </w:r>
      <w:r w:rsidRPr="00390883">
        <w:rPr>
          <w:rFonts w:cstheme="minorHAnsi"/>
          <w:spacing w:val="-2"/>
          <w:sz w:val="24"/>
          <w:szCs w:val="24"/>
        </w:rPr>
        <w:t xml:space="preserve"> </w:t>
      </w:r>
      <w:r w:rsidRPr="00390883">
        <w:rPr>
          <w:rFonts w:cstheme="minorHAnsi"/>
          <w:sz w:val="24"/>
          <w:szCs w:val="24"/>
        </w:rPr>
        <w:t>wizyjnego i innych</w:t>
      </w:r>
      <w:r w:rsidRPr="00390883">
        <w:rPr>
          <w:rFonts w:cstheme="minorHAnsi"/>
          <w:spacing w:val="-9"/>
          <w:sz w:val="24"/>
          <w:szCs w:val="24"/>
        </w:rPr>
        <w:t xml:space="preserve"> </w:t>
      </w:r>
      <w:r w:rsidRPr="00390883">
        <w:rPr>
          <w:rFonts w:cstheme="minorHAnsi"/>
          <w:sz w:val="24"/>
          <w:szCs w:val="24"/>
        </w:rPr>
        <w:t>systemów</w:t>
      </w:r>
      <w:r w:rsidRPr="00390883">
        <w:rPr>
          <w:rFonts w:cstheme="minorHAnsi"/>
          <w:spacing w:val="-10"/>
          <w:sz w:val="24"/>
          <w:szCs w:val="24"/>
        </w:rPr>
        <w:t xml:space="preserve"> </w:t>
      </w:r>
      <w:r w:rsidRPr="00390883">
        <w:rPr>
          <w:rFonts w:cstheme="minorHAnsi"/>
          <w:sz w:val="24"/>
          <w:szCs w:val="24"/>
        </w:rPr>
        <w:t>bezpieczeństwa</w:t>
      </w:r>
      <w:r w:rsidRPr="00390883">
        <w:rPr>
          <w:rFonts w:cstheme="minorHAnsi"/>
          <w:spacing w:val="-10"/>
          <w:sz w:val="24"/>
          <w:szCs w:val="24"/>
        </w:rPr>
        <w:t xml:space="preserve"> </w:t>
      </w:r>
      <w:r w:rsidRPr="00390883">
        <w:rPr>
          <w:rFonts w:cstheme="minorHAnsi"/>
          <w:sz w:val="24"/>
          <w:szCs w:val="24"/>
        </w:rPr>
        <w:t>funkcjonujących</w:t>
      </w:r>
      <w:r w:rsidRPr="00390883">
        <w:rPr>
          <w:rFonts w:cstheme="minorHAnsi"/>
          <w:spacing w:val="-9"/>
          <w:sz w:val="24"/>
          <w:szCs w:val="24"/>
        </w:rPr>
        <w:t xml:space="preserve"> </w:t>
      </w:r>
      <w:r w:rsidRPr="00390883">
        <w:rPr>
          <w:rFonts w:cstheme="minorHAnsi"/>
          <w:sz w:val="24"/>
          <w:szCs w:val="24"/>
        </w:rPr>
        <w:t>w</w:t>
      </w:r>
      <w:r w:rsidRPr="00390883">
        <w:rPr>
          <w:rFonts w:cstheme="minorHAnsi"/>
          <w:spacing w:val="-9"/>
          <w:sz w:val="24"/>
          <w:szCs w:val="24"/>
        </w:rPr>
        <w:t xml:space="preserve"> </w:t>
      </w:r>
      <w:r w:rsidRPr="00390883">
        <w:rPr>
          <w:rFonts w:cstheme="minorHAnsi"/>
          <w:sz w:val="24"/>
          <w:szCs w:val="24"/>
        </w:rPr>
        <w:t>obiekcie</w:t>
      </w:r>
      <w:r w:rsidR="008919EC" w:rsidRPr="00390883">
        <w:rPr>
          <w:rFonts w:cstheme="minorHAnsi"/>
          <w:sz w:val="24"/>
          <w:szCs w:val="24"/>
        </w:rPr>
        <w:t xml:space="preserve"> (SAP i DSO)</w:t>
      </w:r>
      <w:r w:rsidRPr="00390883">
        <w:rPr>
          <w:rFonts w:cstheme="minorHAnsi"/>
          <w:sz w:val="24"/>
          <w:szCs w:val="24"/>
        </w:rPr>
        <w:t>,</w:t>
      </w:r>
      <w:r w:rsidRPr="00390883">
        <w:rPr>
          <w:rFonts w:cstheme="minorHAnsi"/>
          <w:spacing w:val="-9"/>
          <w:sz w:val="24"/>
          <w:szCs w:val="24"/>
        </w:rPr>
        <w:t xml:space="preserve"> </w:t>
      </w:r>
      <w:r w:rsidRPr="00390883">
        <w:rPr>
          <w:rFonts w:cstheme="minorHAnsi"/>
          <w:sz w:val="24"/>
          <w:szCs w:val="24"/>
        </w:rPr>
        <w:t>prowadzone zgodnie z zasadą, iż jednorazowa obsługa systemu monitoringu wizyjnego przez</w:t>
      </w:r>
      <w:r w:rsidRPr="00390883">
        <w:rPr>
          <w:rFonts w:cstheme="minorHAnsi"/>
          <w:spacing w:val="-5"/>
          <w:sz w:val="24"/>
          <w:szCs w:val="24"/>
        </w:rPr>
        <w:t xml:space="preserve"> </w:t>
      </w:r>
      <w:r w:rsidRPr="00390883">
        <w:rPr>
          <w:rFonts w:cstheme="minorHAnsi"/>
          <w:sz w:val="24"/>
          <w:szCs w:val="24"/>
        </w:rPr>
        <w:t>każdego</w:t>
      </w:r>
      <w:r w:rsidRPr="00390883">
        <w:rPr>
          <w:rFonts w:cstheme="minorHAnsi"/>
          <w:spacing w:val="-6"/>
          <w:sz w:val="24"/>
          <w:szCs w:val="24"/>
        </w:rPr>
        <w:t xml:space="preserve"> </w:t>
      </w:r>
      <w:r w:rsidRPr="00390883">
        <w:rPr>
          <w:rFonts w:cstheme="minorHAnsi"/>
          <w:sz w:val="24"/>
          <w:szCs w:val="24"/>
        </w:rPr>
        <w:t>z</w:t>
      </w:r>
      <w:r w:rsidRPr="00390883">
        <w:rPr>
          <w:rFonts w:cstheme="minorHAnsi"/>
          <w:spacing w:val="-6"/>
          <w:sz w:val="24"/>
          <w:szCs w:val="24"/>
        </w:rPr>
        <w:t xml:space="preserve"> </w:t>
      </w:r>
      <w:r w:rsidRPr="00390883">
        <w:rPr>
          <w:rFonts w:cstheme="minorHAnsi"/>
          <w:sz w:val="24"/>
          <w:szCs w:val="24"/>
        </w:rPr>
        <w:t>pracowników</w:t>
      </w:r>
      <w:r w:rsidRPr="00390883">
        <w:rPr>
          <w:rFonts w:cstheme="minorHAnsi"/>
          <w:spacing w:val="-5"/>
          <w:sz w:val="24"/>
          <w:szCs w:val="24"/>
        </w:rPr>
        <w:t xml:space="preserve"> </w:t>
      </w:r>
      <w:r w:rsidRPr="00390883">
        <w:rPr>
          <w:rFonts w:cstheme="minorHAnsi"/>
          <w:sz w:val="24"/>
          <w:szCs w:val="24"/>
        </w:rPr>
        <w:t>ochrony</w:t>
      </w:r>
      <w:r w:rsidRPr="00390883">
        <w:rPr>
          <w:rFonts w:cstheme="minorHAnsi"/>
          <w:spacing w:val="-6"/>
          <w:sz w:val="24"/>
          <w:szCs w:val="24"/>
        </w:rPr>
        <w:t xml:space="preserve"> </w:t>
      </w:r>
      <w:r w:rsidRPr="00390883">
        <w:rPr>
          <w:rFonts w:cstheme="minorHAnsi"/>
          <w:sz w:val="24"/>
          <w:szCs w:val="24"/>
        </w:rPr>
        <w:t>oraz</w:t>
      </w:r>
      <w:r w:rsidRPr="00390883">
        <w:rPr>
          <w:rFonts w:cstheme="minorHAnsi"/>
          <w:spacing w:val="-5"/>
          <w:sz w:val="24"/>
          <w:szCs w:val="24"/>
        </w:rPr>
        <w:t xml:space="preserve"> </w:t>
      </w:r>
      <w:r w:rsidRPr="00390883">
        <w:rPr>
          <w:rFonts w:cstheme="minorHAnsi"/>
          <w:sz w:val="24"/>
          <w:szCs w:val="24"/>
        </w:rPr>
        <w:t>obsługi</w:t>
      </w:r>
      <w:r w:rsidRPr="00390883">
        <w:rPr>
          <w:rFonts w:cstheme="minorHAnsi"/>
          <w:spacing w:val="-5"/>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pacing w:val="-5"/>
          <w:sz w:val="24"/>
          <w:szCs w:val="24"/>
        </w:rPr>
        <w:t xml:space="preserve"> </w:t>
      </w:r>
      <w:r w:rsidRPr="00390883">
        <w:rPr>
          <w:rFonts w:cstheme="minorHAnsi"/>
          <w:sz w:val="24"/>
          <w:szCs w:val="24"/>
        </w:rPr>
        <w:t>nie</w:t>
      </w:r>
      <w:r w:rsidRPr="00390883">
        <w:rPr>
          <w:rFonts w:cstheme="minorHAnsi"/>
          <w:spacing w:val="-6"/>
          <w:sz w:val="24"/>
          <w:szCs w:val="24"/>
        </w:rPr>
        <w:t xml:space="preserve"> </w:t>
      </w:r>
      <w:r w:rsidRPr="00390883">
        <w:rPr>
          <w:rFonts w:cstheme="minorHAnsi"/>
          <w:sz w:val="24"/>
          <w:szCs w:val="24"/>
        </w:rPr>
        <w:t>może</w:t>
      </w:r>
      <w:r w:rsidRPr="00390883">
        <w:rPr>
          <w:rFonts w:cstheme="minorHAnsi"/>
          <w:spacing w:val="-8"/>
          <w:sz w:val="24"/>
          <w:szCs w:val="24"/>
        </w:rPr>
        <w:t xml:space="preserve"> </w:t>
      </w:r>
      <w:r w:rsidRPr="00390883">
        <w:rPr>
          <w:rFonts w:cstheme="minorHAnsi"/>
          <w:sz w:val="24"/>
          <w:szCs w:val="24"/>
        </w:rPr>
        <w:t xml:space="preserve">być </w:t>
      </w:r>
      <w:r w:rsidRPr="00390883">
        <w:rPr>
          <w:rFonts w:cstheme="minorHAnsi"/>
          <w:spacing w:val="-6"/>
          <w:sz w:val="24"/>
          <w:szCs w:val="24"/>
        </w:rPr>
        <w:t>dłuższa</w:t>
      </w:r>
      <w:r w:rsidRPr="00390883">
        <w:rPr>
          <w:rFonts w:cstheme="minorHAnsi"/>
          <w:spacing w:val="-10"/>
          <w:sz w:val="24"/>
          <w:szCs w:val="24"/>
        </w:rPr>
        <w:t xml:space="preserve"> </w:t>
      </w:r>
      <w:r w:rsidRPr="00390883">
        <w:rPr>
          <w:rFonts w:cstheme="minorHAnsi"/>
          <w:spacing w:val="-6"/>
          <w:sz w:val="24"/>
          <w:szCs w:val="24"/>
        </w:rPr>
        <w:t>niż</w:t>
      </w:r>
      <w:r w:rsidRPr="00390883">
        <w:rPr>
          <w:rFonts w:cstheme="minorHAnsi"/>
          <w:spacing w:val="-9"/>
          <w:sz w:val="24"/>
          <w:szCs w:val="24"/>
        </w:rPr>
        <w:t xml:space="preserve"> </w:t>
      </w:r>
      <w:r w:rsidRPr="00390883">
        <w:rPr>
          <w:rFonts w:cstheme="minorHAnsi"/>
          <w:spacing w:val="-6"/>
          <w:sz w:val="24"/>
          <w:szCs w:val="24"/>
        </w:rPr>
        <w:t>120</w:t>
      </w:r>
      <w:r w:rsidRPr="00390883">
        <w:rPr>
          <w:rFonts w:cstheme="minorHAnsi"/>
          <w:spacing w:val="-9"/>
          <w:sz w:val="24"/>
          <w:szCs w:val="24"/>
        </w:rPr>
        <w:t xml:space="preserve"> </w:t>
      </w:r>
      <w:r w:rsidRPr="00390883">
        <w:rPr>
          <w:rFonts w:cstheme="minorHAnsi"/>
          <w:spacing w:val="-6"/>
          <w:sz w:val="24"/>
          <w:szCs w:val="24"/>
        </w:rPr>
        <w:t>minut,</w:t>
      </w:r>
      <w:r w:rsidRPr="00390883">
        <w:rPr>
          <w:rFonts w:cstheme="minorHAnsi"/>
          <w:spacing w:val="-10"/>
          <w:sz w:val="24"/>
          <w:szCs w:val="24"/>
        </w:rPr>
        <w:t xml:space="preserve"> </w:t>
      </w:r>
      <w:r w:rsidRPr="00390883">
        <w:rPr>
          <w:rFonts w:cstheme="minorHAnsi"/>
          <w:spacing w:val="-6"/>
          <w:sz w:val="24"/>
          <w:szCs w:val="24"/>
        </w:rPr>
        <w:t>a</w:t>
      </w:r>
      <w:r w:rsidRPr="00390883">
        <w:rPr>
          <w:rFonts w:cstheme="minorHAnsi"/>
          <w:spacing w:val="-9"/>
          <w:sz w:val="24"/>
          <w:szCs w:val="24"/>
        </w:rPr>
        <w:t xml:space="preserve"> </w:t>
      </w:r>
      <w:r w:rsidRPr="00390883">
        <w:rPr>
          <w:rFonts w:cstheme="minorHAnsi"/>
          <w:spacing w:val="-6"/>
          <w:sz w:val="24"/>
          <w:szCs w:val="24"/>
        </w:rPr>
        <w:t>po</w:t>
      </w:r>
      <w:r w:rsidRPr="00390883">
        <w:rPr>
          <w:rFonts w:cstheme="minorHAnsi"/>
          <w:spacing w:val="-9"/>
          <w:sz w:val="24"/>
          <w:szCs w:val="24"/>
        </w:rPr>
        <w:t xml:space="preserve"> </w:t>
      </w:r>
      <w:r w:rsidRPr="00390883">
        <w:rPr>
          <w:rFonts w:cstheme="minorHAnsi"/>
          <w:spacing w:val="-6"/>
          <w:sz w:val="24"/>
          <w:szCs w:val="24"/>
        </w:rPr>
        <w:t>tym</w:t>
      </w:r>
      <w:r w:rsidRPr="00390883">
        <w:rPr>
          <w:rFonts w:cstheme="minorHAnsi"/>
          <w:spacing w:val="-9"/>
          <w:sz w:val="24"/>
          <w:szCs w:val="24"/>
        </w:rPr>
        <w:t xml:space="preserve"> </w:t>
      </w:r>
      <w:r w:rsidRPr="00390883">
        <w:rPr>
          <w:rFonts w:cstheme="minorHAnsi"/>
          <w:spacing w:val="-6"/>
          <w:sz w:val="24"/>
          <w:szCs w:val="24"/>
        </w:rPr>
        <w:t>czasie</w:t>
      </w:r>
      <w:r w:rsidRPr="00390883">
        <w:rPr>
          <w:rFonts w:cstheme="minorHAnsi"/>
          <w:spacing w:val="-10"/>
          <w:sz w:val="24"/>
          <w:szCs w:val="24"/>
        </w:rPr>
        <w:t xml:space="preserve"> </w:t>
      </w:r>
      <w:r w:rsidRPr="00390883">
        <w:rPr>
          <w:rFonts w:cstheme="minorHAnsi"/>
          <w:spacing w:val="-6"/>
          <w:sz w:val="24"/>
          <w:szCs w:val="24"/>
        </w:rPr>
        <w:t>pracownik</w:t>
      </w:r>
      <w:r w:rsidRPr="00390883">
        <w:rPr>
          <w:rFonts w:cstheme="minorHAnsi"/>
          <w:spacing w:val="-9"/>
          <w:sz w:val="24"/>
          <w:szCs w:val="24"/>
        </w:rPr>
        <w:t xml:space="preserve"> </w:t>
      </w:r>
      <w:r w:rsidRPr="00390883">
        <w:rPr>
          <w:rFonts w:cstheme="minorHAnsi"/>
          <w:spacing w:val="-6"/>
          <w:sz w:val="24"/>
          <w:szCs w:val="24"/>
        </w:rPr>
        <w:t>obsługujący</w:t>
      </w:r>
      <w:r w:rsidRPr="00390883">
        <w:rPr>
          <w:rFonts w:cstheme="minorHAnsi"/>
          <w:spacing w:val="-9"/>
          <w:sz w:val="24"/>
          <w:szCs w:val="24"/>
        </w:rPr>
        <w:t xml:space="preserve"> </w:t>
      </w:r>
      <w:r w:rsidRPr="00390883">
        <w:rPr>
          <w:rFonts w:cstheme="minorHAnsi"/>
          <w:spacing w:val="-6"/>
          <w:sz w:val="24"/>
          <w:szCs w:val="24"/>
        </w:rPr>
        <w:t>monitoring</w:t>
      </w:r>
      <w:r w:rsidRPr="00390883">
        <w:rPr>
          <w:rFonts w:cstheme="minorHAnsi"/>
          <w:spacing w:val="-10"/>
          <w:sz w:val="24"/>
          <w:szCs w:val="24"/>
        </w:rPr>
        <w:t xml:space="preserve"> </w:t>
      </w:r>
      <w:r w:rsidRPr="00390883">
        <w:rPr>
          <w:rFonts w:cstheme="minorHAnsi"/>
          <w:spacing w:val="-6"/>
          <w:sz w:val="24"/>
          <w:szCs w:val="24"/>
        </w:rPr>
        <w:t xml:space="preserve">musi </w:t>
      </w:r>
      <w:r w:rsidRPr="00390883">
        <w:rPr>
          <w:rFonts w:cstheme="minorHAnsi"/>
          <w:sz w:val="24"/>
          <w:szCs w:val="24"/>
        </w:rPr>
        <w:t>się</w:t>
      </w:r>
      <w:r w:rsidRPr="00390883">
        <w:rPr>
          <w:rFonts w:cstheme="minorHAnsi"/>
          <w:spacing w:val="-16"/>
          <w:sz w:val="24"/>
          <w:szCs w:val="24"/>
        </w:rPr>
        <w:t xml:space="preserve"> </w:t>
      </w:r>
      <w:r w:rsidRPr="00390883">
        <w:rPr>
          <w:rFonts w:cstheme="minorHAnsi"/>
          <w:sz w:val="24"/>
          <w:szCs w:val="24"/>
        </w:rPr>
        <w:t>udać</w:t>
      </w:r>
      <w:r w:rsidRPr="00390883">
        <w:rPr>
          <w:rFonts w:cstheme="minorHAnsi"/>
          <w:spacing w:val="-15"/>
          <w:sz w:val="24"/>
          <w:szCs w:val="24"/>
        </w:rPr>
        <w:t xml:space="preserve"> </w:t>
      </w:r>
      <w:r w:rsidRPr="00390883">
        <w:rPr>
          <w:rFonts w:cstheme="minorHAnsi"/>
          <w:sz w:val="24"/>
          <w:szCs w:val="24"/>
        </w:rPr>
        <w:t>do</w:t>
      </w:r>
      <w:r w:rsidRPr="00390883">
        <w:rPr>
          <w:rFonts w:cstheme="minorHAnsi"/>
          <w:spacing w:val="-15"/>
          <w:sz w:val="24"/>
          <w:szCs w:val="24"/>
        </w:rPr>
        <w:t xml:space="preserve"> </w:t>
      </w:r>
      <w:r w:rsidRPr="00390883">
        <w:rPr>
          <w:rFonts w:cstheme="minorHAnsi"/>
          <w:sz w:val="24"/>
          <w:szCs w:val="24"/>
        </w:rPr>
        <w:t>realizacji</w:t>
      </w:r>
      <w:r w:rsidRPr="00390883">
        <w:rPr>
          <w:rFonts w:cstheme="minorHAnsi"/>
          <w:spacing w:val="-16"/>
          <w:sz w:val="24"/>
          <w:szCs w:val="24"/>
        </w:rPr>
        <w:t xml:space="preserve"> </w:t>
      </w:r>
      <w:r w:rsidRPr="00390883">
        <w:rPr>
          <w:rFonts w:cstheme="minorHAnsi"/>
          <w:sz w:val="24"/>
          <w:szCs w:val="24"/>
        </w:rPr>
        <w:t>innych</w:t>
      </w:r>
      <w:r w:rsidRPr="00390883">
        <w:rPr>
          <w:rFonts w:cstheme="minorHAnsi"/>
          <w:spacing w:val="-15"/>
          <w:sz w:val="24"/>
          <w:szCs w:val="24"/>
        </w:rPr>
        <w:t xml:space="preserve"> </w:t>
      </w:r>
      <w:r w:rsidRPr="00390883">
        <w:rPr>
          <w:rFonts w:cstheme="minorHAnsi"/>
          <w:sz w:val="24"/>
          <w:szCs w:val="24"/>
        </w:rPr>
        <w:t>zadań</w:t>
      </w:r>
      <w:r w:rsidRPr="00390883">
        <w:rPr>
          <w:rFonts w:cstheme="minorHAnsi"/>
          <w:spacing w:val="-15"/>
          <w:sz w:val="24"/>
          <w:szCs w:val="24"/>
        </w:rPr>
        <w:t xml:space="preserve"> </w:t>
      </w:r>
      <w:r w:rsidRPr="00390883">
        <w:rPr>
          <w:rFonts w:cstheme="minorHAnsi"/>
          <w:sz w:val="24"/>
          <w:szCs w:val="24"/>
        </w:rPr>
        <w:t>przez</w:t>
      </w:r>
      <w:r w:rsidRPr="00390883">
        <w:rPr>
          <w:rFonts w:cstheme="minorHAnsi"/>
          <w:spacing w:val="-15"/>
          <w:sz w:val="24"/>
          <w:szCs w:val="24"/>
        </w:rPr>
        <w:t xml:space="preserve"> </w:t>
      </w:r>
      <w:r w:rsidRPr="00390883">
        <w:rPr>
          <w:rFonts w:cstheme="minorHAnsi"/>
          <w:sz w:val="24"/>
          <w:szCs w:val="24"/>
        </w:rPr>
        <w:t>okres</w:t>
      </w:r>
      <w:r w:rsidRPr="00390883">
        <w:rPr>
          <w:rFonts w:cstheme="minorHAnsi"/>
          <w:spacing w:val="-16"/>
          <w:sz w:val="24"/>
          <w:szCs w:val="24"/>
        </w:rPr>
        <w:t xml:space="preserve"> </w:t>
      </w:r>
      <w:r w:rsidRPr="00390883">
        <w:rPr>
          <w:rFonts w:cstheme="minorHAnsi"/>
          <w:sz w:val="24"/>
          <w:szCs w:val="24"/>
        </w:rPr>
        <w:t>co</w:t>
      </w:r>
      <w:r w:rsidRPr="00390883">
        <w:rPr>
          <w:rFonts w:cstheme="minorHAnsi"/>
          <w:spacing w:val="-15"/>
          <w:sz w:val="24"/>
          <w:szCs w:val="24"/>
        </w:rPr>
        <w:t xml:space="preserve"> </w:t>
      </w:r>
      <w:r w:rsidRPr="00390883">
        <w:rPr>
          <w:rFonts w:cstheme="minorHAnsi"/>
          <w:sz w:val="24"/>
          <w:szCs w:val="24"/>
        </w:rPr>
        <w:t>najmniej</w:t>
      </w:r>
      <w:r w:rsidRPr="00390883">
        <w:rPr>
          <w:rFonts w:cstheme="minorHAnsi"/>
          <w:spacing w:val="-15"/>
          <w:sz w:val="24"/>
          <w:szCs w:val="24"/>
        </w:rPr>
        <w:t xml:space="preserve"> </w:t>
      </w:r>
      <w:r w:rsidRPr="00390883">
        <w:rPr>
          <w:rFonts w:cstheme="minorHAnsi"/>
          <w:sz w:val="24"/>
          <w:szCs w:val="24"/>
        </w:rPr>
        <w:t>60</w:t>
      </w:r>
      <w:r w:rsidRPr="00390883">
        <w:rPr>
          <w:rFonts w:cstheme="minorHAnsi"/>
          <w:spacing w:val="-16"/>
          <w:sz w:val="24"/>
          <w:szCs w:val="24"/>
        </w:rPr>
        <w:t xml:space="preserve"> </w:t>
      </w:r>
      <w:r w:rsidRPr="00390883">
        <w:rPr>
          <w:rFonts w:cstheme="minorHAnsi"/>
          <w:sz w:val="24"/>
          <w:szCs w:val="24"/>
        </w:rPr>
        <w:t>minut,</w:t>
      </w:r>
    </w:p>
    <w:p w14:paraId="55EC7D90" w14:textId="25CC728C"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2" w:hanging="284"/>
        <w:contextualSpacing w:val="0"/>
        <w:jc w:val="both"/>
        <w:rPr>
          <w:rFonts w:cstheme="minorHAnsi"/>
          <w:sz w:val="24"/>
          <w:szCs w:val="24"/>
        </w:rPr>
      </w:pPr>
      <w:r w:rsidRPr="00390883">
        <w:rPr>
          <w:rFonts w:cstheme="minorHAnsi"/>
          <w:spacing w:val="-6"/>
          <w:sz w:val="24"/>
          <w:szCs w:val="24"/>
        </w:rPr>
        <w:t>sporządzanie dokładnej</w:t>
      </w:r>
      <w:r w:rsidRPr="00390883">
        <w:rPr>
          <w:rFonts w:cstheme="minorHAnsi"/>
          <w:spacing w:val="-7"/>
          <w:sz w:val="24"/>
          <w:szCs w:val="24"/>
        </w:rPr>
        <w:t xml:space="preserve"> </w:t>
      </w:r>
      <w:r w:rsidRPr="00390883">
        <w:rPr>
          <w:rFonts w:cstheme="minorHAnsi"/>
          <w:spacing w:val="-6"/>
          <w:sz w:val="24"/>
          <w:szCs w:val="24"/>
        </w:rPr>
        <w:t>dokumentacji przebiegu</w:t>
      </w:r>
      <w:r w:rsidRPr="00390883">
        <w:rPr>
          <w:rFonts w:cstheme="minorHAnsi"/>
          <w:spacing w:val="-8"/>
          <w:sz w:val="24"/>
          <w:szCs w:val="24"/>
        </w:rPr>
        <w:t xml:space="preserve"> </w:t>
      </w:r>
      <w:r w:rsidRPr="00390883">
        <w:rPr>
          <w:rFonts w:cstheme="minorHAnsi"/>
          <w:spacing w:val="-6"/>
          <w:sz w:val="24"/>
          <w:szCs w:val="24"/>
        </w:rPr>
        <w:t>służby za pomocą</w:t>
      </w:r>
      <w:r w:rsidRPr="00390883">
        <w:rPr>
          <w:rFonts w:cstheme="minorHAnsi"/>
          <w:spacing w:val="-8"/>
          <w:sz w:val="24"/>
          <w:szCs w:val="24"/>
        </w:rPr>
        <w:t xml:space="preserve"> </w:t>
      </w:r>
      <w:r w:rsidRPr="00390883">
        <w:rPr>
          <w:rFonts w:cstheme="minorHAnsi"/>
          <w:spacing w:val="-6"/>
          <w:sz w:val="24"/>
          <w:szCs w:val="24"/>
        </w:rPr>
        <w:t xml:space="preserve">wpisów do </w:t>
      </w:r>
      <w:r w:rsidRPr="00390883">
        <w:rPr>
          <w:rFonts w:cstheme="minorHAnsi"/>
          <w:spacing w:val="-4"/>
          <w:sz w:val="24"/>
          <w:szCs w:val="24"/>
        </w:rPr>
        <w:t>Książki</w:t>
      </w:r>
      <w:r w:rsidRPr="00390883">
        <w:rPr>
          <w:rFonts w:cstheme="minorHAnsi"/>
          <w:spacing w:val="-7"/>
          <w:sz w:val="24"/>
          <w:szCs w:val="24"/>
        </w:rPr>
        <w:t xml:space="preserve"> </w:t>
      </w:r>
      <w:r w:rsidRPr="00390883">
        <w:rPr>
          <w:rFonts w:cstheme="minorHAnsi"/>
          <w:spacing w:val="-4"/>
          <w:sz w:val="24"/>
          <w:szCs w:val="24"/>
        </w:rPr>
        <w:t>Służby</w:t>
      </w:r>
      <w:r w:rsidR="00C579FF" w:rsidRPr="00390883">
        <w:rPr>
          <w:rFonts w:cstheme="minorHAnsi"/>
          <w:spacing w:val="-4"/>
          <w:sz w:val="24"/>
          <w:szCs w:val="24"/>
        </w:rPr>
        <w:t xml:space="preserve"> Ochrony</w:t>
      </w:r>
      <w:r w:rsidRPr="00390883">
        <w:rPr>
          <w:rFonts w:cstheme="minorHAnsi"/>
          <w:spacing w:val="-4"/>
          <w:sz w:val="24"/>
          <w:szCs w:val="24"/>
        </w:rPr>
        <w:t>,</w:t>
      </w:r>
      <w:r w:rsidRPr="00390883">
        <w:rPr>
          <w:rFonts w:cstheme="minorHAnsi"/>
          <w:spacing w:val="-7"/>
          <w:sz w:val="24"/>
          <w:szCs w:val="24"/>
        </w:rPr>
        <w:t xml:space="preserve"> </w:t>
      </w:r>
      <w:r w:rsidRPr="00390883">
        <w:rPr>
          <w:rFonts w:cstheme="minorHAnsi"/>
          <w:spacing w:val="-4"/>
          <w:sz w:val="24"/>
          <w:szCs w:val="24"/>
        </w:rPr>
        <w:t>notatek</w:t>
      </w:r>
      <w:r w:rsidRPr="00390883">
        <w:rPr>
          <w:rFonts w:cstheme="minorHAnsi"/>
          <w:spacing w:val="-7"/>
          <w:sz w:val="24"/>
          <w:szCs w:val="24"/>
        </w:rPr>
        <w:t xml:space="preserve"> </w:t>
      </w:r>
      <w:r w:rsidRPr="00390883">
        <w:rPr>
          <w:rFonts w:cstheme="minorHAnsi"/>
          <w:spacing w:val="-4"/>
          <w:sz w:val="24"/>
          <w:szCs w:val="24"/>
        </w:rPr>
        <w:t>i</w:t>
      </w:r>
      <w:r w:rsidRPr="00390883">
        <w:rPr>
          <w:rFonts w:cstheme="minorHAnsi"/>
          <w:spacing w:val="-6"/>
          <w:sz w:val="24"/>
          <w:szCs w:val="24"/>
        </w:rPr>
        <w:t xml:space="preserve"> </w:t>
      </w:r>
      <w:r w:rsidRPr="00390883">
        <w:rPr>
          <w:rFonts w:cstheme="minorHAnsi"/>
          <w:spacing w:val="-4"/>
          <w:sz w:val="24"/>
          <w:szCs w:val="24"/>
        </w:rPr>
        <w:t>raportów,</w:t>
      </w:r>
    </w:p>
    <w:p w14:paraId="6C99D367" w14:textId="354FA7D0"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3" w:hanging="284"/>
        <w:contextualSpacing w:val="0"/>
        <w:jc w:val="both"/>
        <w:rPr>
          <w:rFonts w:cstheme="minorHAnsi"/>
          <w:sz w:val="24"/>
          <w:szCs w:val="24"/>
        </w:rPr>
      </w:pPr>
      <w:r w:rsidRPr="00390883">
        <w:rPr>
          <w:rFonts w:cstheme="minorHAnsi"/>
          <w:sz w:val="24"/>
          <w:szCs w:val="24"/>
        </w:rPr>
        <w:t xml:space="preserve">udzielanie podstawowych informacji na temat funkcjonowania szpitala </w:t>
      </w:r>
      <w:r w:rsidRPr="00390883">
        <w:rPr>
          <w:rFonts w:cstheme="minorHAnsi"/>
          <w:spacing w:val="-2"/>
          <w:sz w:val="24"/>
          <w:szCs w:val="24"/>
        </w:rPr>
        <w:t>osobom</w:t>
      </w:r>
      <w:r w:rsidRPr="00390883">
        <w:rPr>
          <w:rFonts w:cstheme="minorHAnsi"/>
          <w:spacing w:val="-10"/>
          <w:sz w:val="24"/>
          <w:szCs w:val="24"/>
        </w:rPr>
        <w:t xml:space="preserve"> </w:t>
      </w:r>
      <w:r w:rsidRPr="00390883">
        <w:rPr>
          <w:rFonts w:cstheme="minorHAnsi"/>
          <w:spacing w:val="-2"/>
          <w:sz w:val="24"/>
          <w:szCs w:val="24"/>
        </w:rPr>
        <w:t>wchodzącym</w:t>
      </w:r>
      <w:r w:rsidRPr="00390883">
        <w:rPr>
          <w:rFonts w:cstheme="minorHAnsi"/>
          <w:spacing w:val="-8"/>
          <w:sz w:val="24"/>
          <w:szCs w:val="24"/>
        </w:rPr>
        <w:t xml:space="preserve"> </w:t>
      </w:r>
      <w:r w:rsidRPr="00390883">
        <w:rPr>
          <w:rFonts w:cstheme="minorHAnsi"/>
          <w:spacing w:val="-2"/>
          <w:sz w:val="24"/>
          <w:szCs w:val="24"/>
        </w:rPr>
        <w:t>do</w:t>
      </w:r>
      <w:r w:rsidRPr="00390883">
        <w:rPr>
          <w:rFonts w:cstheme="minorHAnsi"/>
          <w:spacing w:val="-14"/>
          <w:sz w:val="24"/>
          <w:szCs w:val="24"/>
        </w:rPr>
        <w:t xml:space="preserve"> </w:t>
      </w:r>
      <w:r w:rsidRPr="00390883">
        <w:rPr>
          <w:rFonts w:cstheme="minorHAnsi"/>
          <w:spacing w:val="-2"/>
          <w:sz w:val="24"/>
          <w:szCs w:val="24"/>
        </w:rPr>
        <w:t>obiektu</w:t>
      </w:r>
      <w:r w:rsidRPr="00390883">
        <w:rPr>
          <w:rFonts w:cstheme="minorHAnsi"/>
          <w:spacing w:val="-10"/>
          <w:sz w:val="24"/>
          <w:szCs w:val="24"/>
        </w:rPr>
        <w:t xml:space="preserve"> </w:t>
      </w:r>
      <w:r w:rsidRPr="00390883">
        <w:rPr>
          <w:rFonts w:cstheme="minorHAnsi"/>
          <w:spacing w:val="-2"/>
          <w:sz w:val="24"/>
          <w:szCs w:val="24"/>
        </w:rPr>
        <w:t>(rozmieszczenie</w:t>
      </w:r>
      <w:r w:rsidRPr="00390883">
        <w:rPr>
          <w:rFonts w:cstheme="minorHAnsi"/>
          <w:spacing w:val="-12"/>
          <w:sz w:val="24"/>
          <w:szCs w:val="24"/>
        </w:rPr>
        <w:t xml:space="preserve"> </w:t>
      </w:r>
      <w:r w:rsidRPr="00390883">
        <w:rPr>
          <w:rFonts w:cstheme="minorHAnsi"/>
          <w:spacing w:val="-2"/>
          <w:sz w:val="24"/>
          <w:szCs w:val="24"/>
        </w:rPr>
        <w:t>poszczególnych</w:t>
      </w:r>
      <w:r w:rsidRPr="00390883">
        <w:rPr>
          <w:rFonts w:cstheme="minorHAnsi"/>
          <w:spacing w:val="-10"/>
          <w:sz w:val="24"/>
          <w:szCs w:val="24"/>
        </w:rPr>
        <w:t xml:space="preserve"> </w:t>
      </w:r>
      <w:r w:rsidRPr="00390883">
        <w:rPr>
          <w:rFonts w:cstheme="minorHAnsi"/>
          <w:spacing w:val="-2"/>
          <w:sz w:val="24"/>
          <w:szCs w:val="24"/>
        </w:rPr>
        <w:t xml:space="preserve">oddziałów, </w:t>
      </w:r>
      <w:r w:rsidRPr="00390883">
        <w:rPr>
          <w:rFonts w:cstheme="minorHAnsi"/>
          <w:sz w:val="24"/>
          <w:szCs w:val="24"/>
        </w:rPr>
        <w:t>zasady regulaminowe</w:t>
      </w:r>
      <w:r w:rsidR="00C518FA">
        <w:rPr>
          <w:rFonts w:cstheme="minorHAnsi"/>
          <w:sz w:val="24"/>
          <w:szCs w:val="24"/>
        </w:rPr>
        <w:t xml:space="preserve"> i inne</w:t>
      </w:r>
      <w:r w:rsidRPr="00390883">
        <w:rPr>
          <w:rFonts w:cstheme="minorHAnsi"/>
          <w:sz w:val="24"/>
          <w:szCs w:val="24"/>
        </w:rPr>
        <w:t>).</w:t>
      </w:r>
    </w:p>
    <w:p w14:paraId="64500B4E" w14:textId="68C17BF9"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1418" w:hanging="992"/>
        <w:contextualSpacing w:val="0"/>
        <w:jc w:val="both"/>
        <w:rPr>
          <w:rFonts w:cstheme="minorHAnsi"/>
          <w:sz w:val="24"/>
          <w:szCs w:val="24"/>
        </w:rPr>
      </w:pPr>
      <w:r w:rsidRPr="00390883">
        <w:rPr>
          <w:rFonts w:cstheme="minorHAnsi"/>
          <w:sz w:val="24"/>
          <w:szCs w:val="24"/>
          <w:u w:val="single"/>
        </w:rPr>
        <w:t>praca</w:t>
      </w:r>
      <w:r w:rsidRPr="00390883">
        <w:rPr>
          <w:rFonts w:cstheme="minorHAnsi"/>
          <w:spacing w:val="-4"/>
          <w:sz w:val="24"/>
          <w:szCs w:val="24"/>
          <w:u w:val="single"/>
        </w:rPr>
        <w:t xml:space="preserve"> </w:t>
      </w:r>
      <w:r w:rsidRPr="00390883">
        <w:rPr>
          <w:rFonts w:cstheme="minorHAnsi"/>
          <w:sz w:val="24"/>
          <w:szCs w:val="24"/>
          <w:u w:val="single"/>
        </w:rPr>
        <w:t>poza</w:t>
      </w:r>
      <w:r w:rsidRPr="00390883">
        <w:rPr>
          <w:rFonts w:cstheme="minorHAnsi"/>
          <w:spacing w:val="-4"/>
          <w:sz w:val="24"/>
          <w:szCs w:val="24"/>
          <w:u w:val="single"/>
        </w:rPr>
        <w:t xml:space="preserve"> </w:t>
      </w:r>
      <w:r w:rsidR="008919EC" w:rsidRPr="00390883">
        <w:rPr>
          <w:rFonts w:cstheme="minorHAnsi"/>
          <w:spacing w:val="-4"/>
          <w:sz w:val="24"/>
          <w:szCs w:val="24"/>
          <w:u w:val="single"/>
        </w:rPr>
        <w:t>posterunkiem (dyżurką)</w:t>
      </w:r>
      <w:r w:rsidRPr="00390883">
        <w:rPr>
          <w:rFonts w:cstheme="minorHAnsi"/>
          <w:spacing w:val="-4"/>
          <w:sz w:val="24"/>
          <w:szCs w:val="24"/>
        </w:rPr>
        <w:t>:</w:t>
      </w:r>
    </w:p>
    <w:p w14:paraId="6DCE96F6" w14:textId="7777777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realizacja</w:t>
      </w:r>
      <w:r w:rsidRPr="00390883">
        <w:rPr>
          <w:rFonts w:cstheme="minorHAnsi"/>
          <w:spacing w:val="-9"/>
          <w:sz w:val="24"/>
          <w:szCs w:val="24"/>
        </w:rPr>
        <w:t xml:space="preserve"> </w:t>
      </w:r>
      <w:r w:rsidRPr="00390883">
        <w:rPr>
          <w:rFonts w:cstheme="minorHAnsi"/>
          <w:sz w:val="24"/>
          <w:szCs w:val="24"/>
        </w:rPr>
        <w:t>dyspozycji</w:t>
      </w:r>
      <w:r w:rsidRPr="00390883">
        <w:rPr>
          <w:rFonts w:cstheme="minorHAnsi"/>
          <w:spacing w:val="-9"/>
          <w:sz w:val="24"/>
          <w:szCs w:val="24"/>
        </w:rPr>
        <w:t xml:space="preserve"> </w:t>
      </w:r>
      <w:r w:rsidRPr="00390883">
        <w:rPr>
          <w:rFonts w:cstheme="minorHAnsi"/>
          <w:sz w:val="24"/>
          <w:szCs w:val="24"/>
        </w:rPr>
        <w:t>dowódcy</w:t>
      </w:r>
      <w:r w:rsidRPr="00390883">
        <w:rPr>
          <w:rFonts w:cstheme="minorHAnsi"/>
          <w:spacing w:val="-7"/>
          <w:sz w:val="24"/>
          <w:szCs w:val="24"/>
        </w:rPr>
        <w:t xml:space="preserve"> </w:t>
      </w:r>
      <w:r w:rsidRPr="00390883">
        <w:rPr>
          <w:rFonts w:cstheme="minorHAnsi"/>
          <w:spacing w:val="-2"/>
          <w:sz w:val="24"/>
          <w:szCs w:val="24"/>
        </w:rPr>
        <w:t>zmiany,</w:t>
      </w:r>
    </w:p>
    <w:p w14:paraId="29823D3A" w14:textId="7D69D2F2"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t>patrolowanie</w:t>
      </w:r>
      <w:r w:rsidRPr="00390883">
        <w:rPr>
          <w:rFonts w:cstheme="minorHAnsi"/>
          <w:spacing w:val="-15"/>
          <w:sz w:val="24"/>
          <w:szCs w:val="24"/>
        </w:rPr>
        <w:t xml:space="preserve"> </w:t>
      </w:r>
      <w:r w:rsidRPr="00390883">
        <w:rPr>
          <w:rFonts w:cstheme="minorHAnsi"/>
          <w:sz w:val="24"/>
          <w:szCs w:val="24"/>
        </w:rPr>
        <w:t>terenu</w:t>
      </w:r>
      <w:r w:rsidRPr="00390883">
        <w:rPr>
          <w:rFonts w:cstheme="minorHAnsi"/>
          <w:spacing w:val="-15"/>
          <w:sz w:val="24"/>
          <w:szCs w:val="24"/>
        </w:rPr>
        <w:t xml:space="preserve"> </w:t>
      </w:r>
      <w:r w:rsidRPr="00390883">
        <w:rPr>
          <w:rFonts w:cstheme="minorHAnsi"/>
          <w:sz w:val="24"/>
          <w:szCs w:val="24"/>
        </w:rPr>
        <w:t>chronionego</w:t>
      </w:r>
      <w:r w:rsidRPr="00390883">
        <w:rPr>
          <w:rFonts w:cstheme="minorHAnsi"/>
          <w:spacing w:val="-16"/>
          <w:sz w:val="24"/>
          <w:szCs w:val="24"/>
        </w:rPr>
        <w:t xml:space="preserve"> </w:t>
      </w:r>
      <w:r w:rsidRPr="00390883">
        <w:rPr>
          <w:rFonts w:cstheme="minorHAnsi"/>
          <w:sz w:val="24"/>
          <w:szCs w:val="24"/>
        </w:rPr>
        <w:t>oraz</w:t>
      </w:r>
      <w:r w:rsidRPr="00390883">
        <w:rPr>
          <w:rFonts w:cstheme="minorHAnsi"/>
          <w:spacing w:val="-15"/>
          <w:sz w:val="24"/>
          <w:szCs w:val="24"/>
        </w:rPr>
        <w:t xml:space="preserve"> </w:t>
      </w:r>
      <w:r w:rsidRPr="00390883">
        <w:rPr>
          <w:rFonts w:cstheme="minorHAnsi"/>
          <w:sz w:val="24"/>
          <w:szCs w:val="24"/>
        </w:rPr>
        <w:t>znajdujących</w:t>
      </w:r>
      <w:r w:rsidRPr="00390883">
        <w:rPr>
          <w:rFonts w:cstheme="minorHAnsi"/>
          <w:spacing w:val="9"/>
          <w:sz w:val="24"/>
          <w:szCs w:val="24"/>
        </w:rPr>
        <w:t xml:space="preserve"> </w:t>
      </w:r>
      <w:r w:rsidRPr="00390883">
        <w:rPr>
          <w:rFonts w:cstheme="minorHAnsi"/>
          <w:sz w:val="24"/>
          <w:szCs w:val="24"/>
        </w:rPr>
        <w:t>się</w:t>
      </w:r>
      <w:r w:rsidRPr="00390883">
        <w:rPr>
          <w:rFonts w:cstheme="minorHAnsi"/>
          <w:spacing w:val="-15"/>
          <w:sz w:val="24"/>
          <w:szCs w:val="24"/>
        </w:rPr>
        <w:t xml:space="preserve"> </w:t>
      </w:r>
      <w:r w:rsidRPr="00390883">
        <w:rPr>
          <w:rFonts w:cstheme="minorHAnsi"/>
          <w:sz w:val="24"/>
          <w:szCs w:val="24"/>
        </w:rPr>
        <w:t>na</w:t>
      </w:r>
      <w:r w:rsidRPr="00390883">
        <w:rPr>
          <w:rFonts w:cstheme="minorHAnsi"/>
          <w:spacing w:val="-16"/>
          <w:sz w:val="24"/>
          <w:szCs w:val="24"/>
        </w:rPr>
        <w:t xml:space="preserve"> </w:t>
      </w:r>
      <w:r w:rsidRPr="00390883">
        <w:rPr>
          <w:rFonts w:cstheme="minorHAnsi"/>
          <w:sz w:val="24"/>
          <w:szCs w:val="24"/>
        </w:rPr>
        <w:t xml:space="preserve">nim </w:t>
      </w:r>
      <w:r w:rsidRPr="00390883">
        <w:rPr>
          <w:rFonts w:cstheme="minorHAnsi"/>
          <w:spacing w:val="-4"/>
          <w:sz w:val="24"/>
          <w:szCs w:val="24"/>
        </w:rPr>
        <w:t>budynków,</w:t>
      </w:r>
      <w:r w:rsidRPr="00390883">
        <w:rPr>
          <w:rFonts w:cstheme="minorHAnsi"/>
          <w:spacing w:val="-10"/>
          <w:sz w:val="24"/>
          <w:szCs w:val="24"/>
        </w:rPr>
        <w:t xml:space="preserve"> </w:t>
      </w:r>
      <w:r w:rsidRPr="00390883">
        <w:rPr>
          <w:rFonts w:cstheme="minorHAnsi"/>
          <w:spacing w:val="-4"/>
          <w:sz w:val="24"/>
          <w:szCs w:val="24"/>
        </w:rPr>
        <w:t>parkingów,</w:t>
      </w:r>
      <w:r w:rsidRPr="00390883">
        <w:rPr>
          <w:rFonts w:cstheme="minorHAnsi"/>
          <w:spacing w:val="-10"/>
          <w:sz w:val="24"/>
          <w:szCs w:val="24"/>
        </w:rPr>
        <w:t xml:space="preserve"> </w:t>
      </w:r>
      <w:r w:rsidRPr="00390883">
        <w:rPr>
          <w:rFonts w:cstheme="minorHAnsi"/>
          <w:spacing w:val="-4"/>
          <w:sz w:val="24"/>
          <w:szCs w:val="24"/>
        </w:rPr>
        <w:t>dróg</w:t>
      </w:r>
      <w:r w:rsidRPr="00390883">
        <w:rPr>
          <w:rFonts w:cstheme="minorHAnsi"/>
          <w:spacing w:val="-11"/>
          <w:sz w:val="24"/>
          <w:szCs w:val="24"/>
        </w:rPr>
        <w:t xml:space="preserve"> </w:t>
      </w:r>
      <w:r w:rsidRPr="00390883">
        <w:rPr>
          <w:rFonts w:cstheme="minorHAnsi"/>
          <w:spacing w:val="-4"/>
          <w:sz w:val="24"/>
          <w:szCs w:val="24"/>
        </w:rPr>
        <w:t>wewnętrznych</w:t>
      </w:r>
      <w:r w:rsidRPr="00390883">
        <w:rPr>
          <w:rFonts w:cstheme="minorHAnsi"/>
          <w:spacing w:val="-11"/>
          <w:sz w:val="24"/>
          <w:szCs w:val="24"/>
        </w:rPr>
        <w:t xml:space="preserve"> </w:t>
      </w:r>
      <w:r w:rsidRPr="00390883">
        <w:rPr>
          <w:rFonts w:cstheme="minorHAnsi"/>
          <w:spacing w:val="-4"/>
          <w:sz w:val="24"/>
          <w:szCs w:val="24"/>
        </w:rPr>
        <w:t>i</w:t>
      </w:r>
      <w:r w:rsidRPr="00390883">
        <w:rPr>
          <w:rFonts w:cstheme="minorHAnsi"/>
          <w:spacing w:val="-11"/>
          <w:sz w:val="24"/>
          <w:szCs w:val="24"/>
        </w:rPr>
        <w:t xml:space="preserve"> </w:t>
      </w:r>
      <w:r w:rsidRPr="00390883">
        <w:rPr>
          <w:rFonts w:cstheme="minorHAnsi"/>
          <w:spacing w:val="-4"/>
          <w:sz w:val="24"/>
          <w:szCs w:val="24"/>
        </w:rPr>
        <w:t>ścieżek</w:t>
      </w:r>
      <w:r w:rsidRPr="00390883">
        <w:rPr>
          <w:rFonts w:cstheme="minorHAnsi"/>
          <w:spacing w:val="-9"/>
          <w:sz w:val="24"/>
          <w:szCs w:val="24"/>
        </w:rPr>
        <w:t xml:space="preserve"> </w:t>
      </w:r>
      <w:r w:rsidRPr="00390883">
        <w:rPr>
          <w:rFonts w:cstheme="minorHAnsi"/>
          <w:spacing w:val="-4"/>
          <w:sz w:val="24"/>
          <w:szCs w:val="24"/>
        </w:rPr>
        <w:t>–</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Pr="00390883">
        <w:rPr>
          <w:rFonts w:cstheme="minorHAnsi"/>
          <w:spacing w:val="-4"/>
          <w:sz w:val="24"/>
          <w:szCs w:val="24"/>
        </w:rPr>
        <w:t xml:space="preserve">częstotliwości </w:t>
      </w:r>
      <w:r w:rsidRPr="00390883">
        <w:rPr>
          <w:rFonts w:cstheme="minorHAnsi"/>
          <w:sz w:val="24"/>
          <w:szCs w:val="24"/>
        </w:rPr>
        <w:t>ustalonej z Zamawiającym i stosownej do</w:t>
      </w:r>
      <w:r w:rsidRPr="00390883">
        <w:rPr>
          <w:rFonts w:cstheme="minorHAnsi"/>
          <w:spacing w:val="-1"/>
          <w:sz w:val="24"/>
          <w:szCs w:val="24"/>
        </w:rPr>
        <w:t xml:space="preserve"> </w:t>
      </w:r>
      <w:r w:rsidRPr="00390883">
        <w:rPr>
          <w:rFonts w:cstheme="minorHAnsi"/>
          <w:sz w:val="24"/>
          <w:szCs w:val="24"/>
        </w:rPr>
        <w:t>występujących</w:t>
      </w:r>
      <w:r w:rsidRPr="00390883">
        <w:rPr>
          <w:rFonts w:cstheme="minorHAnsi"/>
          <w:spacing w:val="-1"/>
          <w:sz w:val="24"/>
          <w:szCs w:val="24"/>
        </w:rPr>
        <w:t xml:space="preserve"> </w:t>
      </w:r>
      <w:r w:rsidRPr="00390883">
        <w:rPr>
          <w:rFonts w:cstheme="minorHAnsi"/>
          <w:sz w:val="24"/>
          <w:szCs w:val="24"/>
        </w:rPr>
        <w:t>zagrożeń, jednak</w:t>
      </w:r>
      <w:r w:rsidRPr="00390883">
        <w:rPr>
          <w:rFonts w:cstheme="minorHAnsi"/>
          <w:spacing w:val="30"/>
          <w:sz w:val="24"/>
          <w:szCs w:val="24"/>
        </w:rPr>
        <w:t xml:space="preserve"> </w:t>
      </w:r>
      <w:r w:rsidRPr="00390883">
        <w:rPr>
          <w:rFonts w:cstheme="minorHAnsi"/>
          <w:sz w:val="24"/>
          <w:szCs w:val="24"/>
        </w:rPr>
        <w:t>nie</w:t>
      </w:r>
      <w:r w:rsidRPr="00390883">
        <w:rPr>
          <w:rFonts w:cstheme="minorHAnsi"/>
          <w:spacing w:val="30"/>
          <w:sz w:val="24"/>
          <w:szCs w:val="24"/>
        </w:rPr>
        <w:t xml:space="preserve"> </w:t>
      </w:r>
      <w:r w:rsidRPr="00390883">
        <w:rPr>
          <w:rFonts w:cstheme="minorHAnsi"/>
          <w:sz w:val="24"/>
          <w:szCs w:val="24"/>
        </w:rPr>
        <w:t>mniejszej</w:t>
      </w:r>
      <w:r w:rsidRPr="00390883">
        <w:rPr>
          <w:rFonts w:cstheme="minorHAnsi"/>
          <w:spacing w:val="32"/>
          <w:sz w:val="24"/>
          <w:szCs w:val="24"/>
        </w:rPr>
        <w:t xml:space="preserve"> </w:t>
      </w:r>
      <w:r w:rsidRPr="00390883">
        <w:rPr>
          <w:rFonts w:cstheme="minorHAnsi"/>
          <w:sz w:val="24"/>
          <w:szCs w:val="24"/>
        </w:rPr>
        <w:t>niż</w:t>
      </w:r>
      <w:r w:rsidRPr="00390883">
        <w:rPr>
          <w:rFonts w:cstheme="minorHAnsi"/>
          <w:spacing w:val="30"/>
          <w:sz w:val="24"/>
          <w:szCs w:val="24"/>
        </w:rPr>
        <w:t xml:space="preserve"> </w:t>
      </w:r>
      <w:r w:rsidR="00C518FA">
        <w:rPr>
          <w:rFonts w:cstheme="minorHAnsi"/>
          <w:sz w:val="24"/>
          <w:szCs w:val="24"/>
        </w:rPr>
        <w:t>co</w:t>
      </w:r>
      <w:r w:rsidRPr="00390883">
        <w:rPr>
          <w:rFonts w:cstheme="minorHAnsi"/>
          <w:spacing w:val="30"/>
          <w:sz w:val="24"/>
          <w:szCs w:val="24"/>
        </w:rPr>
        <w:t xml:space="preserve"> </w:t>
      </w:r>
      <w:r w:rsidRPr="00390883">
        <w:rPr>
          <w:rFonts w:cstheme="minorHAnsi"/>
          <w:sz w:val="24"/>
          <w:szCs w:val="24"/>
        </w:rPr>
        <w:t>2</w:t>
      </w:r>
      <w:r w:rsidRPr="00390883">
        <w:rPr>
          <w:rFonts w:cstheme="minorHAnsi"/>
          <w:spacing w:val="30"/>
          <w:sz w:val="24"/>
          <w:szCs w:val="24"/>
        </w:rPr>
        <w:t xml:space="preserve"> </w:t>
      </w:r>
      <w:r w:rsidRPr="00390883">
        <w:rPr>
          <w:rFonts w:cstheme="minorHAnsi"/>
          <w:sz w:val="24"/>
          <w:szCs w:val="24"/>
        </w:rPr>
        <w:t>godziny</w:t>
      </w:r>
      <w:r w:rsidRPr="00390883">
        <w:rPr>
          <w:rFonts w:cstheme="minorHAnsi"/>
          <w:spacing w:val="30"/>
          <w:sz w:val="24"/>
          <w:szCs w:val="24"/>
        </w:rPr>
        <w:t xml:space="preserve"> </w:t>
      </w:r>
      <w:r w:rsidRPr="00390883">
        <w:rPr>
          <w:rFonts w:cstheme="minorHAnsi"/>
          <w:sz w:val="24"/>
          <w:szCs w:val="24"/>
        </w:rPr>
        <w:t>w</w:t>
      </w:r>
      <w:r w:rsidRPr="00390883">
        <w:rPr>
          <w:rFonts w:cstheme="minorHAnsi"/>
          <w:spacing w:val="28"/>
          <w:sz w:val="24"/>
          <w:szCs w:val="24"/>
        </w:rPr>
        <w:t xml:space="preserve"> </w:t>
      </w:r>
      <w:r w:rsidRPr="00390883">
        <w:rPr>
          <w:rFonts w:cstheme="minorHAnsi"/>
          <w:sz w:val="24"/>
          <w:szCs w:val="24"/>
        </w:rPr>
        <w:t>ciągu</w:t>
      </w:r>
      <w:r w:rsidRPr="00390883">
        <w:rPr>
          <w:rFonts w:cstheme="minorHAnsi"/>
          <w:spacing w:val="32"/>
          <w:sz w:val="24"/>
          <w:szCs w:val="24"/>
        </w:rPr>
        <w:t xml:space="preserve"> </w:t>
      </w:r>
      <w:r w:rsidRPr="00390883">
        <w:rPr>
          <w:rFonts w:cstheme="minorHAnsi"/>
          <w:sz w:val="24"/>
          <w:szCs w:val="24"/>
        </w:rPr>
        <w:t>dnia</w:t>
      </w:r>
      <w:r w:rsidRPr="00390883">
        <w:rPr>
          <w:rFonts w:cstheme="minorHAnsi"/>
          <w:spacing w:val="34"/>
          <w:sz w:val="24"/>
          <w:szCs w:val="24"/>
        </w:rPr>
        <w:t xml:space="preserve"> </w:t>
      </w:r>
      <w:r w:rsidRPr="00390883">
        <w:rPr>
          <w:rFonts w:cstheme="minorHAnsi"/>
          <w:sz w:val="24"/>
          <w:szCs w:val="24"/>
        </w:rPr>
        <w:t>oraz</w:t>
      </w:r>
      <w:r w:rsidRPr="00390883">
        <w:rPr>
          <w:rFonts w:cstheme="minorHAnsi"/>
          <w:spacing w:val="29"/>
          <w:sz w:val="24"/>
          <w:szCs w:val="24"/>
        </w:rPr>
        <w:t xml:space="preserve"> </w:t>
      </w:r>
      <w:r w:rsidR="00C518FA">
        <w:rPr>
          <w:rFonts w:cstheme="minorHAnsi"/>
          <w:sz w:val="24"/>
          <w:szCs w:val="24"/>
        </w:rPr>
        <w:t>co</w:t>
      </w:r>
      <w:r w:rsidRPr="00390883">
        <w:rPr>
          <w:rFonts w:cstheme="minorHAnsi"/>
          <w:sz w:val="24"/>
          <w:szCs w:val="24"/>
        </w:rPr>
        <w:t xml:space="preserve"> godzinę w nocy,</w:t>
      </w:r>
    </w:p>
    <w:p w14:paraId="0473963E" w14:textId="4708748B"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lastRenderedPageBreak/>
        <w:t>podejmowanie</w:t>
      </w:r>
      <w:r w:rsidRPr="00390883">
        <w:rPr>
          <w:rFonts w:cstheme="minorHAnsi"/>
          <w:spacing w:val="-6"/>
          <w:sz w:val="24"/>
          <w:szCs w:val="24"/>
        </w:rPr>
        <w:t xml:space="preserve"> </w:t>
      </w:r>
      <w:r w:rsidRPr="00390883">
        <w:rPr>
          <w:rFonts w:cstheme="minorHAnsi"/>
          <w:sz w:val="24"/>
          <w:szCs w:val="24"/>
        </w:rPr>
        <w:t>niezbędnych</w:t>
      </w:r>
      <w:r w:rsidRPr="00390883">
        <w:rPr>
          <w:rFonts w:cstheme="minorHAnsi"/>
          <w:spacing w:val="-6"/>
          <w:sz w:val="24"/>
          <w:szCs w:val="24"/>
        </w:rPr>
        <w:t xml:space="preserve"> </w:t>
      </w:r>
      <w:r w:rsidRPr="00390883">
        <w:rPr>
          <w:rFonts w:cstheme="minorHAnsi"/>
          <w:sz w:val="24"/>
          <w:szCs w:val="24"/>
        </w:rPr>
        <w:t>interwencji</w:t>
      </w:r>
      <w:r w:rsidRPr="00390883">
        <w:rPr>
          <w:rFonts w:cstheme="minorHAnsi"/>
          <w:spacing w:val="-8"/>
          <w:sz w:val="24"/>
          <w:szCs w:val="24"/>
        </w:rPr>
        <w:t xml:space="preserve"> </w:t>
      </w:r>
      <w:r w:rsidRPr="00390883">
        <w:rPr>
          <w:rFonts w:cstheme="minorHAnsi"/>
          <w:sz w:val="24"/>
          <w:szCs w:val="24"/>
        </w:rPr>
        <w:t>oraz</w:t>
      </w:r>
      <w:r w:rsidRPr="00390883">
        <w:rPr>
          <w:rFonts w:cstheme="minorHAnsi"/>
          <w:spacing w:val="-7"/>
          <w:sz w:val="24"/>
          <w:szCs w:val="24"/>
        </w:rPr>
        <w:t xml:space="preserve"> </w:t>
      </w:r>
      <w:r w:rsidRPr="00390883">
        <w:rPr>
          <w:rFonts w:cstheme="minorHAnsi"/>
          <w:sz w:val="24"/>
          <w:szCs w:val="24"/>
        </w:rPr>
        <w:t>czynności</w:t>
      </w:r>
      <w:r w:rsidRPr="00390883">
        <w:rPr>
          <w:rFonts w:cstheme="minorHAnsi"/>
          <w:spacing w:val="-7"/>
          <w:sz w:val="24"/>
          <w:szCs w:val="24"/>
        </w:rPr>
        <w:t xml:space="preserve"> </w:t>
      </w:r>
      <w:r w:rsidRPr="00390883">
        <w:rPr>
          <w:rFonts w:cstheme="minorHAnsi"/>
          <w:sz w:val="24"/>
          <w:szCs w:val="24"/>
        </w:rPr>
        <w:t>ochronnych</w:t>
      </w:r>
      <w:r w:rsidRPr="00390883">
        <w:rPr>
          <w:rFonts w:cstheme="minorHAnsi"/>
          <w:spacing w:val="-6"/>
          <w:sz w:val="24"/>
          <w:szCs w:val="24"/>
        </w:rPr>
        <w:t xml:space="preserve"> </w:t>
      </w:r>
      <w:r w:rsidRPr="00390883">
        <w:rPr>
          <w:rFonts w:cstheme="minorHAnsi"/>
          <w:sz w:val="24"/>
          <w:szCs w:val="24"/>
        </w:rPr>
        <w:t xml:space="preserve">dla zapewnienia bezpieczeństwa i ładu prawnego oraz porządku regulaminowego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67C43067" w14:textId="0F22AF88"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2" w:hanging="284"/>
        <w:contextualSpacing w:val="0"/>
        <w:jc w:val="both"/>
        <w:rPr>
          <w:rFonts w:cstheme="minorHAnsi"/>
          <w:sz w:val="24"/>
          <w:szCs w:val="24"/>
        </w:rPr>
      </w:pPr>
      <w:r w:rsidRPr="00390883">
        <w:rPr>
          <w:rFonts w:cstheme="minorHAnsi"/>
          <w:sz w:val="24"/>
          <w:szCs w:val="24"/>
        </w:rPr>
        <w:t>czynne zapobieganie aktom wandalizmu, kradzieżom, włamaniom, zakłóceniom porządku oraz wszelkim innym przestępstwom, wykroczeniom</w:t>
      </w:r>
      <w:r w:rsidRPr="00390883">
        <w:rPr>
          <w:rFonts w:cstheme="minorHAnsi"/>
          <w:spacing w:val="-6"/>
          <w:sz w:val="24"/>
          <w:szCs w:val="24"/>
        </w:rPr>
        <w:t xml:space="preserve"> </w:t>
      </w:r>
      <w:r w:rsidRPr="00390883">
        <w:rPr>
          <w:rFonts w:cstheme="minorHAnsi"/>
          <w:sz w:val="24"/>
          <w:szCs w:val="24"/>
        </w:rPr>
        <w:t>oraz</w:t>
      </w:r>
      <w:r w:rsidRPr="00390883">
        <w:rPr>
          <w:rFonts w:cstheme="minorHAnsi"/>
          <w:spacing w:val="-6"/>
          <w:sz w:val="24"/>
          <w:szCs w:val="24"/>
        </w:rPr>
        <w:t xml:space="preserve"> </w:t>
      </w:r>
      <w:r w:rsidRPr="00390883">
        <w:rPr>
          <w:rFonts w:cstheme="minorHAnsi"/>
          <w:sz w:val="24"/>
          <w:szCs w:val="24"/>
        </w:rPr>
        <w:t>czynom</w:t>
      </w:r>
      <w:r w:rsidRPr="00390883">
        <w:rPr>
          <w:rFonts w:cstheme="minorHAnsi"/>
          <w:spacing w:val="-6"/>
          <w:sz w:val="24"/>
          <w:szCs w:val="24"/>
        </w:rPr>
        <w:t xml:space="preserve"> </w:t>
      </w:r>
      <w:r w:rsidRPr="00390883">
        <w:rPr>
          <w:rFonts w:cstheme="minorHAnsi"/>
          <w:sz w:val="24"/>
          <w:szCs w:val="24"/>
        </w:rPr>
        <w:t>niezgodnym</w:t>
      </w:r>
      <w:r w:rsidRPr="00390883">
        <w:rPr>
          <w:rFonts w:cstheme="minorHAnsi"/>
          <w:spacing w:val="-8"/>
          <w:sz w:val="24"/>
          <w:szCs w:val="24"/>
        </w:rPr>
        <w:t xml:space="preserve"> </w:t>
      </w:r>
      <w:r w:rsidRPr="00390883">
        <w:rPr>
          <w:rFonts w:cstheme="minorHAnsi"/>
          <w:sz w:val="24"/>
          <w:szCs w:val="24"/>
        </w:rPr>
        <w:t>z</w:t>
      </w:r>
      <w:r w:rsidRPr="00390883">
        <w:rPr>
          <w:rFonts w:cstheme="minorHAnsi"/>
          <w:spacing w:val="-6"/>
          <w:sz w:val="24"/>
          <w:szCs w:val="24"/>
        </w:rPr>
        <w:t xml:space="preserve"> </w:t>
      </w:r>
      <w:r w:rsidRPr="00390883">
        <w:rPr>
          <w:rFonts w:cstheme="minorHAnsi"/>
          <w:sz w:val="24"/>
          <w:szCs w:val="24"/>
        </w:rPr>
        <w:t>porządkiem</w:t>
      </w:r>
      <w:r w:rsidRPr="00390883">
        <w:rPr>
          <w:rFonts w:cstheme="minorHAnsi"/>
          <w:spacing w:val="-6"/>
          <w:sz w:val="24"/>
          <w:szCs w:val="24"/>
        </w:rPr>
        <w:t xml:space="preserve"> </w:t>
      </w:r>
      <w:r w:rsidRPr="00390883">
        <w:rPr>
          <w:rFonts w:cstheme="minorHAnsi"/>
          <w:sz w:val="24"/>
          <w:szCs w:val="24"/>
        </w:rPr>
        <w:t>prawnym,</w:t>
      </w:r>
      <w:r w:rsidRPr="00390883">
        <w:rPr>
          <w:rFonts w:cstheme="minorHAnsi"/>
          <w:spacing w:val="-5"/>
          <w:sz w:val="24"/>
          <w:szCs w:val="24"/>
        </w:rPr>
        <w:t xml:space="preserve"> </w:t>
      </w:r>
      <w:r w:rsidRPr="00390883">
        <w:rPr>
          <w:rFonts w:cstheme="minorHAnsi"/>
          <w:sz w:val="24"/>
          <w:szCs w:val="24"/>
        </w:rPr>
        <w:t>ładem regulaminowym lub w inny sposób zagrażającym prawidłowemu funkcjonowaniu chronion</w:t>
      </w:r>
      <w:r w:rsidR="008919EC" w:rsidRPr="00390883">
        <w:rPr>
          <w:rFonts w:cstheme="minorHAnsi"/>
          <w:sz w:val="24"/>
          <w:szCs w:val="24"/>
        </w:rPr>
        <w:t>ych</w:t>
      </w:r>
      <w:r w:rsidRPr="00390883">
        <w:rPr>
          <w:rFonts w:cstheme="minorHAnsi"/>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6C81BB0E" w14:textId="2CEB13FD"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t xml:space="preserve">egzekwowanie od osób przebywających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poszanowania dla obowiązujących przepisów i ładu regulaminowego,</w:t>
      </w:r>
      <w:r w:rsidRPr="00390883">
        <w:rPr>
          <w:rFonts w:cstheme="minorHAnsi"/>
          <w:spacing w:val="40"/>
          <w:sz w:val="24"/>
          <w:szCs w:val="24"/>
        </w:rPr>
        <w:t xml:space="preserve"> </w:t>
      </w:r>
      <w:r w:rsidRPr="00390883">
        <w:rPr>
          <w:rFonts w:cstheme="minorHAnsi"/>
          <w:spacing w:val="-6"/>
          <w:sz w:val="24"/>
          <w:szCs w:val="24"/>
        </w:rPr>
        <w:t>a</w:t>
      </w:r>
      <w:r w:rsidRPr="00390883">
        <w:rPr>
          <w:rFonts w:cstheme="minorHAnsi"/>
          <w:spacing w:val="-10"/>
          <w:sz w:val="24"/>
          <w:szCs w:val="24"/>
        </w:rPr>
        <w:t xml:space="preserve"> </w:t>
      </w:r>
      <w:r w:rsidRPr="00390883">
        <w:rPr>
          <w:rFonts w:cstheme="minorHAnsi"/>
          <w:spacing w:val="-6"/>
          <w:sz w:val="24"/>
          <w:szCs w:val="24"/>
        </w:rPr>
        <w:t>także</w:t>
      </w:r>
      <w:r w:rsidRPr="00390883">
        <w:rPr>
          <w:rFonts w:cstheme="minorHAnsi"/>
          <w:spacing w:val="-9"/>
          <w:sz w:val="24"/>
          <w:szCs w:val="24"/>
        </w:rPr>
        <w:t xml:space="preserve"> </w:t>
      </w:r>
      <w:r w:rsidRPr="00390883">
        <w:rPr>
          <w:rFonts w:cstheme="minorHAnsi"/>
          <w:spacing w:val="-6"/>
          <w:sz w:val="24"/>
          <w:szCs w:val="24"/>
        </w:rPr>
        <w:t>szeroko</w:t>
      </w:r>
      <w:r w:rsidRPr="00390883">
        <w:rPr>
          <w:rFonts w:cstheme="minorHAnsi"/>
          <w:spacing w:val="-9"/>
          <w:sz w:val="24"/>
          <w:szCs w:val="24"/>
        </w:rPr>
        <w:t xml:space="preserve"> </w:t>
      </w:r>
      <w:r w:rsidRPr="00390883">
        <w:rPr>
          <w:rFonts w:cstheme="minorHAnsi"/>
          <w:spacing w:val="-6"/>
          <w:sz w:val="24"/>
          <w:szCs w:val="24"/>
        </w:rPr>
        <w:t>rozumianych</w:t>
      </w:r>
      <w:r w:rsidRPr="00390883">
        <w:rPr>
          <w:rFonts w:cstheme="minorHAnsi"/>
          <w:spacing w:val="-10"/>
          <w:sz w:val="24"/>
          <w:szCs w:val="24"/>
        </w:rPr>
        <w:t xml:space="preserve"> </w:t>
      </w:r>
      <w:r w:rsidRPr="00390883">
        <w:rPr>
          <w:rFonts w:cstheme="minorHAnsi"/>
          <w:spacing w:val="-6"/>
          <w:sz w:val="24"/>
          <w:szCs w:val="24"/>
        </w:rPr>
        <w:t>norm</w:t>
      </w:r>
      <w:r w:rsidRPr="00390883">
        <w:rPr>
          <w:rFonts w:cstheme="minorHAnsi"/>
          <w:spacing w:val="-9"/>
          <w:sz w:val="24"/>
          <w:szCs w:val="24"/>
        </w:rPr>
        <w:t xml:space="preserve"> </w:t>
      </w:r>
      <w:r w:rsidRPr="00390883">
        <w:rPr>
          <w:rFonts w:cstheme="minorHAnsi"/>
          <w:spacing w:val="-6"/>
          <w:sz w:val="24"/>
          <w:szCs w:val="24"/>
        </w:rPr>
        <w:t>współżycia</w:t>
      </w:r>
      <w:r w:rsidRPr="00390883">
        <w:rPr>
          <w:rFonts w:cstheme="minorHAnsi"/>
          <w:spacing w:val="-9"/>
          <w:sz w:val="24"/>
          <w:szCs w:val="24"/>
        </w:rPr>
        <w:t xml:space="preserve"> </w:t>
      </w:r>
      <w:r w:rsidRPr="00390883">
        <w:rPr>
          <w:rFonts w:cstheme="minorHAnsi"/>
          <w:spacing w:val="-6"/>
          <w:sz w:val="24"/>
          <w:szCs w:val="24"/>
        </w:rPr>
        <w:t>społecznego;</w:t>
      </w:r>
      <w:r w:rsidRPr="00390883">
        <w:rPr>
          <w:rFonts w:cstheme="minorHAnsi"/>
          <w:spacing w:val="-9"/>
          <w:sz w:val="24"/>
          <w:szCs w:val="24"/>
        </w:rPr>
        <w:t xml:space="preserve"> </w:t>
      </w:r>
      <w:r w:rsidRPr="00390883">
        <w:rPr>
          <w:rFonts w:cstheme="minorHAnsi"/>
          <w:spacing w:val="-6"/>
          <w:sz w:val="24"/>
          <w:szCs w:val="24"/>
        </w:rPr>
        <w:t>czynności</w:t>
      </w:r>
      <w:r w:rsidRPr="00390883">
        <w:rPr>
          <w:rFonts w:cstheme="minorHAnsi"/>
          <w:spacing w:val="-9"/>
          <w:sz w:val="24"/>
          <w:szCs w:val="24"/>
        </w:rPr>
        <w:t xml:space="preserve"> </w:t>
      </w:r>
      <w:r w:rsidRPr="00390883">
        <w:rPr>
          <w:rFonts w:cstheme="minorHAnsi"/>
          <w:spacing w:val="-6"/>
          <w:sz w:val="24"/>
          <w:szCs w:val="24"/>
        </w:rPr>
        <w:t>te powinny</w:t>
      </w:r>
      <w:r w:rsidRPr="00390883">
        <w:rPr>
          <w:rFonts w:cstheme="minorHAnsi"/>
          <w:spacing w:val="-10"/>
          <w:sz w:val="24"/>
          <w:szCs w:val="24"/>
        </w:rPr>
        <w:t xml:space="preserve"> </w:t>
      </w:r>
      <w:r w:rsidRPr="00390883">
        <w:rPr>
          <w:rFonts w:cstheme="minorHAnsi"/>
          <w:spacing w:val="-6"/>
          <w:sz w:val="24"/>
          <w:szCs w:val="24"/>
        </w:rPr>
        <w:t>być</w:t>
      </w:r>
      <w:r w:rsidRPr="00390883">
        <w:rPr>
          <w:rFonts w:cstheme="minorHAnsi"/>
          <w:spacing w:val="-9"/>
          <w:sz w:val="24"/>
          <w:szCs w:val="24"/>
        </w:rPr>
        <w:t xml:space="preserve"> </w:t>
      </w:r>
      <w:r w:rsidRPr="00390883">
        <w:rPr>
          <w:rFonts w:cstheme="minorHAnsi"/>
          <w:spacing w:val="-6"/>
          <w:sz w:val="24"/>
          <w:szCs w:val="24"/>
        </w:rPr>
        <w:t>przez</w:t>
      </w:r>
      <w:r w:rsidRPr="00390883">
        <w:rPr>
          <w:rFonts w:cstheme="minorHAnsi"/>
          <w:spacing w:val="-9"/>
          <w:sz w:val="24"/>
          <w:szCs w:val="24"/>
        </w:rPr>
        <w:t xml:space="preserve"> </w:t>
      </w:r>
      <w:r w:rsidRPr="00390883">
        <w:rPr>
          <w:rFonts w:cstheme="minorHAnsi"/>
          <w:spacing w:val="-6"/>
          <w:sz w:val="24"/>
          <w:szCs w:val="24"/>
        </w:rPr>
        <w:t>pracowników</w:t>
      </w:r>
      <w:r w:rsidRPr="00390883">
        <w:rPr>
          <w:rFonts w:cstheme="minorHAnsi"/>
          <w:spacing w:val="-10"/>
          <w:sz w:val="24"/>
          <w:szCs w:val="24"/>
        </w:rPr>
        <w:t xml:space="preserve"> </w:t>
      </w:r>
      <w:r w:rsidRPr="00390883">
        <w:rPr>
          <w:rFonts w:cstheme="minorHAnsi"/>
          <w:spacing w:val="-6"/>
          <w:sz w:val="24"/>
          <w:szCs w:val="24"/>
        </w:rPr>
        <w:t>ochrony</w:t>
      </w:r>
      <w:r w:rsidRPr="00390883">
        <w:rPr>
          <w:rFonts w:cstheme="minorHAnsi"/>
          <w:spacing w:val="-9"/>
          <w:sz w:val="24"/>
          <w:szCs w:val="24"/>
        </w:rPr>
        <w:t xml:space="preserve"> </w:t>
      </w:r>
      <w:r w:rsidR="008919EC" w:rsidRPr="00390883">
        <w:rPr>
          <w:rFonts w:cstheme="minorHAnsi"/>
          <w:spacing w:val="-6"/>
          <w:sz w:val="24"/>
          <w:szCs w:val="24"/>
        </w:rPr>
        <w:t>o</w:t>
      </w:r>
      <w:r w:rsidRPr="00390883">
        <w:rPr>
          <w:rFonts w:cstheme="minorHAnsi"/>
          <w:spacing w:val="-6"/>
          <w:sz w:val="24"/>
          <w:szCs w:val="24"/>
        </w:rPr>
        <w:t>biekt</w:t>
      </w:r>
      <w:r w:rsidR="008919EC" w:rsidRPr="00390883">
        <w:rPr>
          <w:rFonts w:cstheme="minorHAnsi"/>
          <w:spacing w:val="-6"/>
          <w:sz w:val="24"/>
          <w:szCs w:val="24"/>
        </w:rPr>
        <w:t>ów</w:t>
      </w:r>
      <w:r w:rsidRPr="00390883">
        <w:rPr>
          <w:rFonts w:cstheme="minorHAnsi"/>
          <w:spacing w:val="-9"/>
          <w:sz w:val="24"/>
          <w:szCs w:val="24"/>
        </w:rPr>
        <w:t xml:space="preserve"> </w:t>
      </w:r>
      <w:r w:rsidRPr="00390883">
        <w:rPr>
          <w:rFonts w:cstheme="minorHAnsi"/>
          <w:spacing w:val="-6"/>
          <w:sz w:val="24"/>
          <w:szCs w:val="24"/>
        </w:rPr>
        <w:t>realizowane</w:t>
      </w:r>
      <w:r w:rsidRPr="00390883">
        <w:rPr>
          <w:rFonts w:cstheme="minorHAnsi"/>
          <w:spacing w:val="-9"/>
          <w:sz w:val="24"/>
          <w:szCs w:val="24"/>
        </w:rPr>
        <w:t xml:space="preserve"> </w:t>
      </w:r>
      <w:r w:rsidRPr="00390883">
        <w:rPr>
          <w:rFonts w:cstheme="minorHAnsi"/>
          <w:spacing w:val="-6"/>
          <w:sz w:val="24"/>
          <w:szCs w:val="24"/>
        </w:rPr>
        <w:t>z</w:t>
      </w:r>
      <w:r w:rsidRPr="00390883">
        <w:rPr>
          <w:rFonts w:cstheme="minorHAnsi"/>
          <w:spacing w:val="-10"/>
          <w:sz w:val="24"/>
          <w:szCs w:val="24"/>
        </w:rPr>
        <w:t xml:space="preserve"> </w:t>
      </w:r>
      <w:r w:rsidRPr="00390883">
        <w:rPr>
          <w:rFonts w:cstheme="minorHAnsi"/>
          <w:spacing w:val="-6"/>
          <w:sz w:val="24"/>
          <w:szCs w:val="24"/>
        </w:rPr>
        <w:t xml:space="preserve">dbałością </w:t>
      </w:r>
      <w:r w:rsidRPr="00390883">
        <w:rPr>
          <w:rFonts w:cstheme="minorHAnsi"/>
          <w:spacing w:val="-2"/>
          <w:sz w:val="24"/>
          <w:szCs w:val="24"/>
        </w:rPr>
        <w:t>o</w:t>
      </w:r>
      <w:r w:rsidRPr="00390883">
        <w:rPr>
          <w:rFonts w:cstheme="minorHAnsi"/>
          <w:spacing w:val="-10"/>
          <w:sz w:val="24"/>
          <w:szCs w:val="24"/>
        </w:rPr>
        <w:t xml:space="preserve"> </w:t>
      </w:r>
      <w:r w:rsidRPr="00390883">
        <w:rPr>
          <w:rFonts w:cstheme="minorHAnsi"/>
          <w:spacing w:val="-2"/>
          <w:sz w:val="24"/>
          <w:szCs w:val="24"/>
        </w:rPr>
        <w:t>poczucie</w:t>
      </w:r>
      <w:r w:rsidRPr="00390883">
        <w:rPr>
          <w:rFonts w:cstheme="minorHAnsi"/>
          <w:spacing w:val="-10"/>
          <w:sz w:val="24"/>
          <w:szCs w:val="24"/>
        </w:rPr>
        <w:t xml:space="preserve"> </w:t>
      </w:r>
      <w:r w:rsidRPr="00390883">
        <w:rPr>
          <w:rFonts w:cstheme="minorHAnsi"/>
          <w:spacing w:val="-2"/>
          <w:sz w:val="24"/>
          <w:szCs w:val="24"/>
        </w:rPr>
        <w:t>godności</w:t>
      </w:r>
      <w:r w:rsidRPr="00390883">
        <w:rPr>
          <w:rFonts w:cstheme="minorHAnsi"/>
          <w:spacing w:val="-11"/>
          <w:sz w:val="24"/>
          <w:szCs w:val="24"/>
        </w:rPr>
        <w:t xml:space="preserve"> </w:t>
      </w:r>
      <w:r w:rsidRPr="00390883">
        <w:rPr>
          <w:rFonts w:cstheme="minorHAnsi"/>
          <w:spacing w:val="-2"/>
          <w:sz w:val="24"/>
          <w:szCs w:val="24"/>
        </w:rPr>
        <w:t>osób,</w:t>
      </w:r>
      <w:r w:rsidRPr="00390883">
        <w:rPr>
          <w:rFonts w:cstheme="minorHAnsi"/>
          <w:spacing w:val="-9"/>
          <w:sz w:val="24"/>
          <w:szCs w:val="24"/>
        </w:rPr>
        <w:t xml:space="preserve"> </w:t>
      </w:r>
      <w:r w:rsidRPr="00390883">
        <w:rPr>
          <w:rFonts w:cstheme="minorHAnsi"/>
          <w:spacing w:val="-2"/>
          <w:sz w:val="24"/>
          <w:szCs w:val="24"/>
        </w:rPr>
        <w:t>wobec</w:t>
      </w:r>
      <w:r w:rsidRPr="00390883">
        <w:rPr>
          <w:rFonts w:cstheme="minorHAnsi"/>
          <w:spacing w:val="-10"/>
          <w:sz w:val="24"/>
          <w:szCs w:val="24"/>
        </w:rPr>
        <w:t xml:space="preserve"> </w:t>
      </w:r>
      <w:r w:rsidRPr="00390883">
        <w:rPr>
          <w:rFonts w:cstheme="minorHAnsi"/>
          <w:spacing w:val="-2"/>
          <w:sz w:val="24"/>
          <w:szCs w:val="24"/>
        </w:rPr>
        <w:t>których</w:t>
      </w:r>
      <w:r w:rsidRPr="00390883">
        <w:rPr>
          <w:rFonts w:cstheme="minorHAnsi"/>
          <w:spacing w:val="-10"/>
          <w:sz w:val="24"/>
          <w:szCs w:val="24"/>
        </w:rPr>
        <w:t xml:space="preserve"> </w:t>
      </w:r>
      <w:r w:rsidRPr="00390883">
        <w:rPr>
          <w:rFonts w:cstheme="minorHAnsi"/>
          <w:spacing w:val="-2"/>
          <w:sz w:val="24"/>
          <w:szCs w:val="24"/>
        </w:rPr>
        <w:t>są</w:t>
      </w:r>
      <w:r w:rsidRPr="00390883">
        <w:rPr>
          <w:rFonts w:cstheme="minorHAnsi"/>
          <w:spacing w:val="-12"/>
          <w:sz w:val="24"/>
          <w:szCs w:val="24"/>
        </w:rPr>
        <w:t xml:space="preserve"> </w:t>
      </w:r>
      <w:r w:rsidRPr="00390883">
        <w:rPr>
          <w:rFonts w:cstheme="minorHAnsi"/>
          <w:spacing w:val="-2"/>
          <w:sz w:val="24"/>
          <w:szCs w:val="24"/>
        </w:rPr>
        <w:t>podejmowane,</w:t>
      </w:r>
      <w:r w:rsidRPr="00390883">
        <w:rPr>
          <w:rFonts w:cstheme="minorHAnsi"/>
          <w:spacing w:val="-9"/>
          <w:sz w:val="24"/>
          <w:szCs w:val="24"/>
        </w:rPr>
        <w:t xml:space="preserve"> </w:t>
      </w:r>
      <w:r w:rsidRPr="00390883">
        <w:rPr>
          <w:rFonts w:cstheme="minorHAnsi"/>
          <w:spacing w:val="-2"/>
          <w:sz w:val="24"/>
          <w:szCs w:val="24"/>
        </w:rPr>
        <w:t>w</w:t>
      </w:r>
      <w:r w:rsidRPr="00390883">
        <w:rPr>
          <w:rFonts w:cstheme="minorHAnsi"/>
          <w:spacing w:val="-10"/>
          <w:sz w:val="24"/>
          <w:szCs w:val="24"/>
        </w:rPr>
        <w:t xml:space="preserve"> </w:t>
      </w:r>
      <w:r w:rsidRPr="00390883">
        <w:rPr>
          <w:rFonts w:cstheme="minorHAnsi"/>
          <w:spacing w:val="-2"/>
          <w:sz w:val="24"/>
          <w:szCs w:val="24"/>
        </w:rPr>
        <w:t>zgodzie</w:t>
      </w:r>
      <w:r w:rsidRPr="00390883">
        <w:rPr>
          <w:rFonts w:cstheme="minorHAnsi"/>
          <w:spacing w:val="-10"/>
          <w:sz w:val="24"/>
          <w:szCs w:val="24"/>
        </w:rPr>
        <w:t xml:space="preserve"> </w:t>
      </w:r>
      <w:r w:rsidRPr="00390883">
        <w:rPr>
          <w:rFonts w:cstheme="minorHAnsi"/>
          <w:spacing w:val="-2"/>
          <w:sz w:val="24"/>
          <w:szCs w:val="24"/>
        </w:rPr>
        <w:t xml:space="preserve">z </w:t>
      </w:r>
      <w:r w:rsidRPr="00390883">
        <w:rPr>
          <w:rFonts w:cstheme="minorHAnsi"/>
          <w:sz w:val="24"/>
          <w:szCs w:val="24"/>
        </w:rPr>
        <w:t>zasadami współżycia społecznego oraz w możliwie dyskretny sposób, aczkolwiek</w:t>
      </w:r>
      <w:r w:rsidRPr="00390883">
        <w:rPr>
          <w:rFonts w:cstheme="minorHAnsi"/>
          <w:spacing w:val="-16"/>
          <w:sz w:val="24"/>
          <w:szCs w:val="24"/>
        </w:rPr>
        <w:t xml:space="preserve"> </w:t>
      </w:r>
      <w:r w:rsidRPr="00390883">
        <w:rPr>
          <w:rFonts w:cstheme="minorHAnsi"/>
          <w:sz w:val="24"/>
          <w:szCs w:val="24"/>
        </w:rPr>
        <w:t>ze</w:t>
      </w:r>
      <w:r w:rsidRPr="00390883">
        <w:rPr>
          <w:rFonts w:cstheme="minorHAnsi"/>
          <w:spacing w:val="-15"/>
          <w:sz w:val="24"/>
          <w:szCs w:val="24"/>
        </w:rPr>
        <w:t xml:space="preserve"> </w:t>
      </w:r>
      <w:r w:rsidRPr="00390883">
        <w:rPr>
          <w:rFonts w:cstheme="minorHAnsi"/>
          <w:sz w:val="24"/>
          <w:szCs w:val="24"/>
        </w:rPr>
        <w:t>stanowczością</w:t>
      </w:r>
      <w:r w:rsidRPr="00390883">
        <w:rPr>
          <w:rFonts w:cstheme="minorHAnsi"/>
          <w:spacing w:val="-15"/>
          <w:sz w:val="24"/>
          <w:szCs w:val="24"/>
        </w:rPr>
        <w:t xml:space="preserve"> </w:t>
      </w:r>
      <w:r w:rsidRPr="00390883">
        <w:rPr>
          <w:rFonts w:cstheme="minorHAnsi"/>
          <w:sz w:val="24"/>
          <w:szCs w:val="24"/>
        </w:rPr>
        <w:t>i</w:t>
      </w:r>
      <w:r w:rsidRPr="00390883">
        <w:rPr>
          <w:rFonts w:cstheme="minorHAnsi"/>
          <w:spacing w:val="-16"/>
          <w:sz w:val="24"/>
          <w:szCs w:val="24"/>
        </w:rPr>
        <w:t xml:space="preserve"> </w:t>
      </w:r>
      <w:r w:rsidRPr="00390883">
        <w:rPr>
          <w:rFonts w:cstheme="minorHAnsi"/>
          <w:sz w:val="24"/>
          <w:szCs w:val="24"/>
        </w:rPr>
        <w:t>zdecydowaniem,</w:t>
      </w:r>
    </w:p>
    <w:p w14:paraId="47F1E78B" w14:textId="0E5E301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7" w:hanging="284"/>
        <w:contextualSpacing w:val="0"/>
        <w:jc w:val="both"/>
        <w:rPr>
          <w:rFonts w:cstheme="minorHAnsi"/>
          <w:sz w:val="24"/>
          <w:szCs w:val="24"/>
        </w:rPr>
      </w:pPr>
      <w:r w:rsidRPr="00390883">
        <w:rPr>
          <w:rFonts w:cstheme="minorHAnsi"/>
          <w:sz w:val="24"/>
          <w:szCs w:val="24"/>
        </w:rPr>
        <w:t xml:space="preserve">zgłaszanie dowódcy zmiany konieczności wezwania </w:t>
      </w:r>
      <w:r w:rsidR="008919EC" w:rsidRPr="00390883">
        <w:rPr>
          <w:rFonts w:cstheme="minorHAnsi"/>
          <w:sz w:val="24"/>
          <w:szCs w:val="24"/>
        </w:rPr>
        <w:t>g</w:t>
      </w:r>
      <w:r w:rsidRPr="00390883">
        <w:rPr>
          <w:rFonts w:cstheme="minorHAnsi"/>
          <w:sz w:val="24"/>
          <w:szCs w:val="24"/>
        </w:rPr>
        <w:t>rup</w:t>
      </w:r>
      <w:r w:rsidR="008919EC" w:rsidRPr="00390883">
        <w:rPr>
          <w:rFonts w:cstheme="minorHAnsi"/>
          <w:sz w:val="24"/>
          <w:szCs w:val="24"/>
        </w:rPr>
        <w:t xml:space="preserve"> SUFO</w:t>
      </w:r>
      <w:r w:rsidRPr="00390883">
        <w:rPr>
          <w:rFonts w:cstheme="minorHAnsi"/>
          <w:sz w:val="24"/>
          <w:szCs w:val="24"/>
        </w:rPr>
        <w:t>,</w:t>
      </w:r>
      <w:r w:rsidRPr="00390883">
        <w:rPr>
          <w:rFonts w:cstheme="minorHAnsi"/>
          <w:spacing w:val="-13"/>
          <w:sz w:val="24"/>
          <w:szCs w:val="24"/>
        </w:rPr>
        <w:t xml:space="preserve"> </w:t>
      </w:r>
      <w:r w:rsidRPr="00390883">
        <w:rPr>
          <w:rFonts w:cstheme="minorHAnsi"/>
          <w:sz w:val="24"/>
          <w:szCs w:val="24"/>
        </w:rPr>
        <w:t>służb</w:t>
      </w:r>
      <w:r w:rsidRPr="00390883">
        <w:rPr>
          <w:rFonts w:cstheme="minorHAnsi"/>
          <w:spacing w:val="-13"/>
          <w:sz w:val="24"/>
          <w:szCs w:val="24"/>
        </w:rPr>
        <w:t xml:space="preserve"> </w:t>
      </w:r>
      <w:r w:rsidRPr="00390883">
        <w:rPr>
          <w:rFonts w:cstheme="minorHAnsi"/>
          <w:sz w:val="24"/>
          <w:szCs w:val="24"/>
        </w:rPr>
        <w:t>ratowniczych</w:t>
      </w:r>
      <w:r w:rsidRPr="00390883">
        <w:rPr>
          <w:rFonts w:cstheme="minorHAnsi"/>
          <w:spacing w:val="-11"/>
          <w:sz w:val="24"/>
          <w:szCs w:val="24"/>
        </w:rPr>
        <w:t xml:space="preserve"> </w:t>
      </w:r>
      <w:r w:rsidRPr="00390883">
        <w:rPr>
          <w:rFonts w:cstheme="minorHAnsi"/>
          <w:sz w:val="24"/>
          <w:szCs w:val="24"/>
        </w:rPr>
        <w:t>i</w:t>
      </w:r>
      <w:r w:rsidRPr="00390883">
        <w:rPr>
          <w:rFonts w:cstheme="minorHAnsi"/>
          <w:spacing w:val="-12"/>
          <w:sz w:val="24"/>
          <w:szCs w:val="24"/>
        </w:rPr>
        <w:t xml:space="preserve"> </w:t>
      </w:r>
      <w:r w:rsidRPr="00390883">
        <w:rPr>
          <w:rFonts w:cstheme="minorHAnsi"/>
          <w:sz w:val="24"/>
          <w:szCs w:val="24"/>
        </w:rPr>
        <w:t>porządkowych</w:t>
      </w:r>
      <w:r w:rsidRPr="00390883">
        <w:rPr>
          <w:rFonts w:cstheme="minorHAnsi"/>
          <w:spacing w:val="-11"/>
          <w:sz w:val="24"/>
          <w:szCs w:val="24"/>
        </w:rPr>
        <w:t xml:space="preserve"> </w:t>
      </w:r>
      <w:r w:rsidRPr="00390883">
        <w:rPr>
          <w:rFonts w:cstheme="minorHAnsi"/>
          <w:sz w:val="24"/>
          <w:szCs w:val="24"/>
        </w:rPr>
        <w:t>w</w:t>
      </w:r>
      <w:r w:rsidRPr="00390883">
        <w:rPr>
          <w:rFonts w:cstheme="minorHAnsi"/>
          <w:spacing w:val="-12"/>
          <w:sz w:val="24"/>
          <w:szCs w:val="24"/>
        </w:rPr>
        <w:t xml:space="preserve"> </w:t>
      </w:r>
      <w:r w:rsidRPr="00390883">
        <w:rPr>
          <w:rFonts w:cstheme="minorHAnsi"/>
          <w:sz w:val="24"/>
          <w:szCs w:val="24"/>
        </w:rPr>
        <w:t>sytuacjach</w:t>
      </w:r>
      <w:r w:rsidRPr="00390883">
        <w:rPr>
          <w:rFonts w:cstheme="minorHAnsi"/>
          <w:spacing w:val="-13"/>
          <w:sz w:val="24"/>
          <w:szCs w:val="24"/>
        </w:rPr>
        <w:t xml:space="preserve"> </w:t>
      </w:r>
      <w:r w:rsidRPr="00390883">
        <w:rPr>
          <w:rFonts w:cstheme="minorHAnsi"/>
          <w:sz w:val="24"/>
          <w:szCs w:val="24"/>
        </w:rPr>
        <w:t xml:space="preserve">tego </w:t>
      </w:r>
      <w:r w:rsidRPr="00390883">
        <w:rPr>
          <w:rFonts w:cstheme="minorHAnsi"/>
          <w:spacing w:val="-2"/>
          <w:sz w:val="24"/>
          <w:szCs w:val="24"/>
        </w:rPr>
        <w:t>wymagających,</w:t>
      </w:r>
    </w:p>
    <w:p w14:paraId="264CA939" w14:textId="7777777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6" w:hanging="284"/>
        <w:contextualSpacing w:val="0"/>
        <w:jc w:val="both"/>
        <w:rPr>
          <w:rFonts w:cstheme="minorHAnsi"/>
          <w:sz w:val="24"/>
          <w:szCs w:val="24"/>
        </w:rPr>
      </w:pPr>
      <w:r w:rsidRPr="00390883">
        <w:rPr>
          <w:rFonts w:cstheme="minorHAnsi"/>
          <w:sz w:val="24"/>
          <w:szCs w:val="24"/>
        </w:rPr>
        <w:t xml:space="preserve">zabezpieczanie miejsc zdarzeń nadzwyczajnych do czasu przybycia </w:t>
      </w:r>
      <w:r w:rsidRPr="00390883">
        <w:rPr>
          <w:rFonts w:cstheme="minorHAnsi"/>
          <w:spacing w:val="-2"/>
          <w:sz w:val="24"/>
          <w:szCs w:val="24"/>
        </w:rPr>
        <w:t>Zamawiającego</w:t>
      </w:r>
      <w:r w:rsidRPr="00390883">
        <w:rPr>
          <w:rFonts w:cstheme="minorHAnsi"/>
          <w:spacing w:val="-14"/>
          <w:sz w:val="24"/>
          <w:szCs w:val="24"/>
        </w:rPr>
        <w:t xml:space="preserve"> </w:t>
      </w:r>
      <w:r w:rsidRPr="00390883">
        <w:rPr>
          <w:rFonts w:cstheme="minorHAnsi"/>
          <w:spacing w:val="-2"/>
          <w:sz w:val="24"/>
          <w:szCs w:val="24"/>
        </w:rPr>
        <w:t>lub</w:t>
      </w:r>
      <w:r w:rsidRPr="00390883">
        <w:rPr>
          <w:rFonts w:cstheme="minorHAnsi"/>
          <w:spacing w:val="-13"/>
          <w:sz w:val="24"/>
          <w:szCs w:val="24"/>
        </w:rPr>
        <w:t xml:space="preserve"> </w:t>
      </w:r>
      <w:r w:rsidRPr="00390883">
        <w:rPr>
          <w:rFonts w:cstheme="minorHAnsi"/>
          <w:spacing w:val="-2"/>
          <w:sz w:val="24"/>
          <w:szCs w:val="24"/>
        </w:rPr>
        <w:t>służb</w:t>
      </w:r>
      <w:r w:rsidRPr="00390883">
        <w:rPr>
          <w:rFonts w:cstheme="minorHAnsi"/>
          <w:spacing w:val="-13"/>
          <w:sz w:val="24"/>
          <w:szCs w:val="24"/>
        </w:rPr>
        <w:t xml:space="preserve"> </w:t>
      </w:r>
      <w:r w:rsidRPr="00390883">
        <w:rPr>
          <w:rFonts w:cstheme="minorHAnsi"/>
          <w:spacing w:val="-2"/>
          <w:sz w:val="24"/>
          <w:szCs w:val="24"/>
        </w:rPr>
        <w:t>porządkowych</w:t>
      </w:r>
      <w:r w:rsidRPr="00390883">
        <w:rPr>
          <w:rFonts w:cstheme="minorHAnsi"/>
          <w:spacing w:val="-14"/>
          <w:sz w:val="24"/>
          <w:szCs w:val="24"/>
        </w:rPr>
        <w:t xml:space="preserve"> </w:t>
      </w:r>
      <w:r w:rsidRPr="00390883">
        <w:rPr>
          <w:rFonts w:cstheme="minorHAnsi"/>
          <w:spacing w:val="-2"/>
          <w:sz w:val="24"/>
          <w:szCs w:val="24"/>
        </w:rPr>
        <w:t>i</w:t>
      </w:r>
      <w:r w:rsidRPr="00390883">
        <w:rPr>
          <w:rFonts w:cstheme="minorHAnsi"/>
          <w:spacing w:val="-13"/>
          <w:sz w:val="24"/>
          <w:szCs w:val="24"/>
        </w:rPr>
        <w:t xml:space="preserve"> </w:t>
      </w:r>
      <w:r w:rsidRPr="00390883">
        <w:rPr>
          <w:rFonts w:cstheme="minorHAnsi"/>
          <w:spacing w:val="-2"/>
          <w:sz w:val="24"/>
          <w:szCs w:val="24"/>
        </w:rPr>
        <w:t>ratowniczych,</w:t>
      </w:r>
    </w:p>
    <w:p w14:paraId="5CA72037" w14:textId="01A48D70"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3" w:hanging="284"/>
        <w:contextualSpacing w:val="0"/>
        <w:jc w:val="both"/>
        <w:rPr>
          <w:rFonts w:cstheme="minorHAnsi"/>
          <w:sz w:val="24"/>
          <w:szCs w:val="24"/>
        </w:rPr>
      </w:pPr>
      <w:r w:rsidRPr="00390883">
        <w:rPr>
          <w:rFonts w:cstheme="minorHAnsi"/>
          <w:sz w:val="24"/>
          <w:szCs w:val="24"/>
        </w:rPr>
        <w:t xml:space="preserve">czynny udział w działaniach ratowniczych, ewakuacyjnych, </w:t>
      </w:r>
      <w:r w:rsidRPr="00390883">
        <w:rPr>
          <w:rFonts w:cstheme="minorHAnsi"/>
          <w:spacing w:val="-2"/>
          <w:sz w:val="24"/>
          <w:szCs w:val="24"/>
        </w:rPr>
        <w:t>rozpoznawczych</w:t>
      </w:r>
      <w:r w:rsidR="008919EC" w:rsidRPr="00390883">
        <w:rPr>
          <w:rFonts w:cstheme="minorHAnsi"/>
          <w:spacing w:val="-2"/>
          <w:sz w:val="24"/>
          <w:szCs w:val="24"/>
        </w:rPr>
        <w:t xml:space="preserve"> </w:t>
      </w:r>
      <w:r w:rsidRPr="00390883">
        <w:rPr>
          <w:rFonts w:cstheme="minorHAnsi"/>
          <w:sz w:val="24"/>
          <w:szCs w:val="24"/>
        </w:rPr>
        <w:t xml:space="preserve">i </w:t>
      </w:r>
      <w:r w:rsidRPr="00390883">
        <w:rPr>
          <w:rFonts w:cstheme="minorHAnsi"/>
          <w:spacing w:val="-2"/>
          <w:sz w:val="24"/>
          <w:szCs w:val="24"/>
        </w:rPr>
        <w:t>zabezpieczających,</w:t>
      </w:r>
    </w:p>
    <w:p w14:paraId="53FDA914" w14:textId="13236CB2" w:rsidR="008919EC" w:rsidRPr="003D1305" w:rsidRDefault="0010069C" w:rsidP="00C650B0">
      <w:pPr>
        <w:pStyle w:val="Akapitzlist"/>
        <w:widowControl w:val="0"/>
        <w:numPr>
          <w:ilvl w:val="3"/>
          <w:numId w:val="41"/>
        </w:numPr>
        <w:tabs>
          <w:tab w:val="left" w:pos="851"/>
        </w:tabs>
        <w:autoSpaceDE w:val="0"/>
        <w:autoSpaceDN w:val="0"/>
        <w:spacing w:after="0" w:line="240" w:lineRule="auto"/>
        <w:ind w:left="851" w:right="420" w:hanging="284"/>
        <w:contextualSpacing w:val="0"/>
        <w:jc w:val="both"/>
        <w:rPr>
          <w:rFonts w:cstheme="minorHAnsi"/>
          <w:sz w:val="24"/>
          <w:szCs w:val="24"/>
        </w:rPr>
      </w:pPr>
      <w:r w:rsidRPr="00390883">
        <w:rPr>
          <w:rFonts w:cstheme="minorHAnsi"/>
          <w:sz w:val="24"/>
          <w:szCs w:val="24"/>
        </w:rPr>
        <w:t>udział w szkoleniach, ćwiczeniach i treningach prowadzonych przez Zamawiającego</w:t>
      </w:r>
      <w:r w:rsidRPr="00390883">
        <w:rPr>
          <w:rFonts w:cstheme="minorHAnsi"/>
          <w:spacing w:val="32"/>
          <w:sz w:val="24"/>
          <w:szCs w:val="24"/>
        </w:rPr>
        <w:t xml:space="preserve"> </w:t>
      </w:r>
      <w:r w:rsidRPr="00390883">
        <w:rPr>
          <w:rFonts w:cstheme="minorHAnsi"/>
          <w:sz w:val="24"/>
          <w:szCs w:val="24"/>
        </w:rPr>
        <w:t>lub</w:t>
      </w:r>
      <w:r w:rsidRPr="00390883">
        <w:rPr>
          <w:rFonts w:cstheme="minorHAnsi"/>
          <w:spacing w:val="34"/>
          <w:sz w:val="24"/>
          <w:szCs w:val="24"/>
        </w:rPr>
        <w:t xml:space="preserve"> </w:t>
      </w:r>
      <w:r w:rsidRPr="00390883">
        <w:rPr>
          <w:rFonts w:cstheme="minorHAnsi"/>
          <w:sz w:val="24"/>
          <w:szCs w:val="24"/>
        </w:rPr>
        <w:t>instytucje</w:t>
      </w:r>
      <w:r w:rsidRPr="00390883">
        <w:rPr>
          <w:rFonts w:cstheme="minorHAnsi"/>
          <w:spacing w:val="33"/>
          <w:sz w:val="24"/>
          <w:szCs w:val="24"/>
        </w:rPr>
        <w:t xml:space="preserve"> </w:t>
      </w:r>
      <w:r w:rsidRPr="00390883">
        <w:rPr>
          <w:rFonts w:cstheme="minorHAnsi"/>
          <w:sz w:val="24"/>
          <w:szCs w:val="24"/>
        </w:rPr>
        <w:t>i</w:t>
      </w:r>
      <w:r w:rsidRPr="00390883">
        <w:rPr>
          <w:rFonts w:cstheme="minorHAnsi"/>
          <w:spacing w:val="32"/>
          <w:sz w:val="24"/>
          <w:szCs w:val="24"/>
        </w:rPr>
        <w:t xml:space="preserve"> </w:t>
      </w:r>
      <w:r w:rsidRPr="00390883">
        <w:rPr>
          <w:rFonts w:cstheme="minorHAnsi"/>
          <w:sz w:val="24"/>
          <w:szCs w:val="24"/>
        </w:rPr>
        <w:t>podmioty</w:t>
      </w:r>
      <w:r w:rsidRPr="00390883">
        <w:rPr>
          <w:rFonts w:cstheme="minorHAnsi"/>
          <w:spacing w:val="34"/>
          <w:sz w:val="24"/>
          <w:szCs w:val="24"/>
        </w:rPr>
        <w:t xml:space="preserve"> </w:t>
      </w:r>
      <w:r w:rsidRPr="00390883">
        <w:rPr>
          <w:rFonts w:cstheme="minorHAnsi"/>
          <w:sz w:val="24"/>
          <w:szCs w:val="24"/>
        </w:rPr>
        <w:t>działające</w:t>
      </w:r>
      <w:r w:rsidRPr="00390883">
        <w:rPr>
          <w:rFonts w:cstheme="minorHAnsi"/>
          <w:spacing w:val="32"/>
          <w:sz w:val="24"/>
          <w:szCs w:val="24"/>
        </w:rPr>
        <w:t xml:space="preserve"> </w:t>
      </w:r>
      <w:r w:rsidRPr="00390883">
        <w:rPr>
          <w:rFonts w:cstheme="minorHAnsi"/>
          <w:sz w:val="24"/>
          <w:szCs w:val="24"/>
        </w:rPr>
        <w:t>za</w:t>
      </w:r>
      <w:r w:rsidRPr="00390883">
        <w:rPr>
          <w:rFonts w:cstheme="minorHAnsi"/>
          <w:spacing w:val="35"/>
          <w:sz w:val="24"/>
          <w:szCs w:val="24"/>
        </w:rPr>
        <w:t xml:space="preserve"> </w:t>
      </w:r>
      <w:r w:rsidRPr="00390883">
        <w:rPr>
          <w:rFonts w:cstheme="minorHAnsi"/>
          <w:sz w:val="24"/>
          <w:szCs w:val="24"/>
        </w:rPr>
        <w:t>jego</w:t>
      </w:r>
      <w:r w:rsidRPr="00390883">
        <w:rPr>
          <w:rFonts w:cstheme="minorHAnsi"/>
          <w:spacing w:val="32"/>
          <w:sz w:val="24"/>
          <w:szCs w:val="24"/>
        </w:rPr>
        <w:t xml:space="preserve"> </w:t>
      </w:r>
      <w:r w:rsidRPr="00390883">
        <w:rPr>
          <w:rFonts w:cstheme="minorHAnsi"/>
          <w:sz w:val="24"/>
          <w:szCs w:val="24"/>
        </w:rPr>
        <w:t xml:space="preserve">wiedzą i zgodą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19817223" w14:textId="441D5115" w:rsidR="0010069C" w:rsidRPr="00390883" w:rsidRDefault="008919EC" w:rsidP="00C650B0">
      <w:pPr>
        <w:pStyle w:val="Akapitzlist"/>
        <w:numPr>
          <w:ilvl w:val="1"/>
          <w:numId w:val="41"/>
        </w:numPr>
        <w:spacing w:after="0" w:line="240" w:lineRule="auto"/>
        <w:ind w:left="426" w:hanging="284"/>
        <w:rPr>
          <w:rFonts w:cstheme="minorHAnsi"/>
          <w:sz w:val="24"/>
          <w:szCs w:val="24"/>
        </w:rPr>
      </w:pPr>
      <w:r w:rsidRPr="00390883">
        <w:rPr>
          <w:rFonts w:cstheme="minorHAnsi"/>
          <w:sz w:val="24"/>
          <w:szCs w:val="24"/>
        </w:rPr>
        <w:t xml:space="preserve"> </w:t>
      </w:r>
      <w:r w:rsidR="0010069C" w:rsidRPr="00390883">
        <w:rPr>
          <w:rFonts w:cstheme="minorHAnsi"/>
          <w:sz w:val="24"/>
          <w:szCs w:val="24"/>
        </w:rPr>
        <w:t>koordynator ds. ochrony z ramienia Wykonawcy:</w:t>
      </w:r>
    </w:p>
    <w:p w14:paraId="160479CA" w14:textId="6657CB54"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hanging="283"/>
        <w:contextualSpacing w:val="0"/>
        <w:jc w:val="both"/>
        <w:rPr>
          <w:rFonts w:cstheme="minorHAnsi"/>
          <w:sz w:val="24"/>
          <w:szCs w:val="24"/>
        </w:rPr>
      </w:pPr>
      <w:r w:rsidRPr="00390883">
        <w:rPr>
          <w:rFonts w:cstheme="minorHAnsi"/>
          <w:spacing w:val="-4"/>
          <w:sz w:val="24"/>
          <w:szCs w:val="24"/>
        </w:rPr>
        <w:t>organizowanie</w:t>
      </w:r>
      <w:r w:rsidRPr="00390883">
        <w:rPr>
          <w:rFonts w:cstheme="minorHAnsi"/>
          <w:spacing w:val="-1"/>
          <w:sz w:val="24"/>
          <w:szCs w:val="24"/>
        </w:rPr>
        <w:t xml:space="preserve"> </w:t>
      </w:r>
      <w:r w:rsidRPr="00390883">
        <w:rPr>
          <w:rFonts w:cstheme="minorHAnsi"/>
          <w:spacing w:val="-4"/>
          <w:sz w:val="24"/>
          <w:szCs w:val="24"/>
        </w:rPr>
        <w:t>służby</w:t>
      </w:r>
      <w:r w:rsidRPr="00390883">
        <w:rPr>
          <w:rFonts w:cstheme="minorHAnsi"/>
          <w:sz w:val="24"/>
          <w:szCs w:val="24"/>
        </w:rPr>
        <w:t xml:space="preserve"> </w:t>
      </w:r>
      <w:r w:rsidRPr="00390883">
        <w:rPr>
          <w:rFonts w:cstheme="minorHAnsi"/>
          <w:spacing w:val="-4"/>
          <w:sz w:val="24"/>
          <w:szCs w:val="24"/>
        </w:rPr>
        <w:t>ochrony</w:t>
      </w:r>
      <w:r w:rsidRPr="00390883">
        <w:rPr>
          <w:rFonts w:cstheme="minorHAnsi"/>
          <w:spacing w:val="-1"/>
          <w:sz w:val="24"/>
          <w:szCs w:val="24"/>
        </w:rPr>
        <w:t xml:space="preserve"> </w:t>
      </w:r>
      <w:r w:rsidRPr="00390883">
        <w:rPr>
          <w:rFonts w:cstheme="minorHAnsi"/>
          <w:spacing w:val="-4"/>
          <w:sz w:val="24"/>
          <w:szCs w:val="24"/>
        </w:rPr>
        <w:t>na</w:t>
      </w:r>
      <w:r w:rsidRPr="00390883">
        <w:rPr>
          <w:rFonts w:cstheme="minorHAnsi"/>
          <w:spacing w:val="-2"/>
          <w:sz w:val="24"/>
          <w:szCs w:val="24"/>
        </w:rPr>
        <w:t xml:space="preserve"> </w:t>
      </w:r>
      <w:r w:rsidRPr="00390883">
        <w:rPr>
          <w:rFonts w:cstheme="minorHAnsi"/>
          <w:spacing w:val="-4"/>
          <w:sz w:val="24"/>
          <w:szCs w:val="24"/>
        </w:rPr>
        <w:t>terenie</w:t>
      </w:r>
      <w:r w:rsidRPr="00390883">
        <w:rPr>
          <w:rFonts w:cstheme="minorHAnsi"/>
          <w:spacing w:val="-1"/>
          <w:sz w:val="24"/>
          <w:szCs w:val="24"/>
        </w:rPr>
        <w:t xml:space="preserve"> </w:t>
      </w:r>
      <w:r w:rsidR="008919EC" w:rsidRPr="00390883">
        <w:rPr>
          <w:rFonts w:cstheme="minorHAnsi"/>
          <w:spacing w:val="-4"/>
          <w:sz w:val="24"/>
          <w:szCs w:val="24"/>
        </w:rPr>
        <w:t>o</w:t>
      </w:r>
      <w:r w:rsidRPr="00390883">
        <w:rPr>
          <w:rFonts w:cstheme="minorHAnsi"/>
          <w:spacing w:val="-4"/>
          <w:sz w:val="24"/>
          <w:szCs w:val="24"/>
        </w:rPr>
        <w:t>biekt</w:t>
      </w:r>
      <w:r w:rsidR="008919EC" w:rsidRPr="00390883">
        <w:rPr>
          <w:rFonts w:cstheme="minorHAnsi"/>
          <w:spacing w:val="-4"/>
          <w:sz w:val="24"/>
          <w:szCs w:val="24"/>
        </w:rPr>
        <w:t>ów</w:t>
      </w:r>
      <w:r w:rsidRPr="00390883">
        <w:rPr>
          <w:rFonts w:cstheme="minorHAnsi"/>
          <w:spacing w:val="-4"/>
          <w:sz w:val="24"/>
          <w:szCs w:val="24"/>
        </w:rPr>
        <w:t>,</w:t>
      </w:r>
    </w:p>
    <w:p w14:paraId="44C10264" w14:textId="6B044E65"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 xml:space="preserve">bieżące, wspólne z </w:t>
      </w:r>
      <w:r w:rsidRPr="00390883">
        <w:rPr>
          <w:rFonts w:cstheme="minorHAnsi"/>
          <w:spacing w:val="-6"/>
          <w:sz w:val="24"/>
          <w:szCs w:val="24"/>
        </w:rPr>
        <w:t>Zamawiając</w:t>
      </w:r>
      <w:r w:rsidR="008919EC" w:rsidRPr="00390883">
        <w:rPr>
          <w:rFonts w:cstheme="minorHAnsi"/>
          <w:spacing w:val="-6"/>
          <w:sz w:val="24"/>
          <w:szCs w:val="24"/>
        </w:rPr>
        <w:t>ym</w:t>
      </w:r>
      <w:r w:rsidRPr="00390883">
        <w:rPr>
          <w:rFonts w:cstheme="minorHAnsi"/>
          <w:spacing w:val="-6"/>
          <w:sz w:val="24"/>
          <w:szCs w:val="24"/>
        </w:rPr>
        <w:t>,</w:t>
      </w:r>
      <w:r w:rsidRPr="00390883">
        <w:rPr>
          <w:rFonts w:cstheme="minorHAnsi"/>
          <w:spacing w:val="-10"/>
          <w:sz w:val="24"/>
          <w:szCs w:val="24"/>
        </w:rPr>
        <w:t xml:space="preserve"> </w:t>
      </w:r>
      <w:r w:rsidRPr="00390883">
        <w:rPr>
          <w:rFonts w:cstheme="minorHAnsi"/>
          <w:spacing w:val="-6"/>
          <w:sz w:val="24"/>
          <w:szCs w:val="24"/>
        </w:rPr>
        <w:t>analizowanie</w:t>
      </w:r>
      <w:r w:rsidRPr="00390883">
        <w:rPr>
          <w:rFonts w:cstheme="minorHAnsi"/>
          <w:spacing w:val="-9"/>
          <w:sz w:val="24"/>
          <w:szCs w:val="24"/>
        </w:rPr>
        <w:t xml:space="preserve"> </w:t>
      </w:r>
      <w:r w:rsidRPr="00390883">
        <w:rPr>
          <w:rFonts w:cstheme="minorHAnsi"/>
          <w:spacing w:val="-6"/>
          <w:sz w:val="24"/>
          <w:szCs w:val="24"/>
        </w:rPr>
        <w:t>skuteczności</w:t>
      </w:r>
      <w:r w:rsidRPr="00390883">
        <w:rPr>
          <w:rFonts w:cstheme="minorHAnsi"/>
          <w:spacing w:val="-9"/>
          <w:sz w:val="24"/>
          <w:szCs w:val="24"/>
        </w:rPr>
        <w:t xml:space="preserve"> </w:t>
      </w:r>
      <w:r w:rsidRPr="00390883">
        <w:rPr>
          <w:rFonts w:cstheme="minorHAnsi"/>
          <w:spacing w:val="-6"/>
          <w:sz w:val="24"/>
          <w:szCs w:val="24"/>
        </w:rPr>
        <w:t>i</w:t>
      </w:r>
      <w:r w:rsidRPr="00390883">
        <w:rPr>
          <w:rFonts w:cstheme="minorHAnsi"/>
          <w:spacing w:val="-10"/>
          <w:sz w:val="24"/>
          <w:szCs w:val="24"/>
        </w:rPr>
        <w:t xml:space="preserve"> </w:t>
      </w:r>
      <w:r w:rsidRPr="00390883">
        <w:rPr>
          <w:rFonts w:cstheme="minorHAnsi"/>
          <w:spacing w:val="-6"/>
          <w:sz w:val="24"/>
          <w:szCs w:val="24"/>
        </w:rPr>
        <w:t>efektywności</w:t>
      </w:r>
      <w:r w:rsidRPr="00390883">
        <w:rPr>
          <w:rFonts w:cstheme="minorHAnsi"/>
          <w:spacing w:val="-9"/>
          <w:sz w:val="24"/>
          <w:szCs w:val="24"/>
        </w:rPr>
        <w:t xml:space="preserve"> </w:t>
      </w:r>
      <w:r w:rsidRPr="00390883">
        <w:rPr>
          <w:rFonts w:cstheme="minorHAnsi"/>
          <w:spacing w:val="-6"/>
          <w:sz w:val="24"/>
          <w:szCs w:val="24"/>
        </w:rPr>
        <w:t>wdrożonego</w:t>
      </w:r>
      <w:r w:rsidRPr="00390883">
        <w:rPr>
          <w:rFonts w:cstheme="minorHAnsi"/>
          <w:spacing w:val="-9"/>
          <w:sz w:val="24"/>
          <w:szCs w:val="24"/>
        </w:rPr>
        <w:t xml:space="preserve"> </w:t>
      </w:r>
      <w:r w:rsidRPr="00390883">
        <w:rPr>
          <w:rFonts w:cstheme="minorHAnsi"/>
          <w:spacing w:val="-6"/>
          <w:sz w:val="24"/>
          <w:szCs w:val="24"/>
        </w:rPr>
        <w:t xml:space="preserve">systemu </w:t>
      </w:r>
      <w:r w:rsidRPr="00390883">
        <w:rPr>
          <w:rFonts w:cstheme="minorHAnsi"/>
          <w:sz w:val="24"/>
          <w:szCs w:val="24"/>
        </w:rPr>
        <w:t xml:space="preserve">ochrony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pod kątem jego optymalnego modyfikowania,</w:t>
      </w:r>
    </w:p>
    <w:p w14:paraId="3B857F29" w14:textId="499D7888"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przekazywanie</w:t>
      </w:r>
      <w:r w:rsidRPr="00390883">
        <w:rPr>
          <w:rFonts w:cstheme="minorHAnsi"/>
          <w:spacing w:val="-16"/>
          <w:sz w:val="24"/>
          <w:szCs w:val="24"/>
        </w:rPr>
        <w:t xml:space="preserve"> </w:t>
      </w:r>
      <w:r w:rsidRPr="00390883">
        <w:rPr>
          <w:rFonts w:cstheme="minorHAnsi"/>
          <w:sz w:val="24"/>
          <w:szCs w:val="24"/>
        </w:rPr>
        <w:t>Zamawiające</w:t>
      </w:r>
      <w:r w:rsidR="008919EC" w:rsidRPr="00390883">
        <w:rPr>
          <w:rFonts w:cstheme="minorHAnsi"/>
          <w:sz w:val="24"/>
          <w:szCs w:val="24"/>
        </w:rPr>
        <w:t>mu</w:t>
      </w:r>
      <w:r w:rsidRPr="00390883">
        <w:rPr>
          <w:rFonts w:cstheme="minorHAnsi"/>
          <w:sz w:val="24"/>
          <w:szCs w:val="24"/>
        </w:rPr>
        <w:t xml:space="preserve"> uwag na temat stwierdzonych nieprawidłowości po stronie personelu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w:t>
      </w:r>
      <w:r w:rsidRPr="00390883">
        <w:rPr>
          <w:rFonts w:cstheme="minorHAnsi"/>
          <w:spacing w:val="-2"/>
          <w:sz w:val="24"/>
          <w:szCs w:val="24"/>
        </w:rPr>
        <w:t>sugestii</w:t>
      </w:r>
      <w:r w:rsidRPr="00390883">
        <w:rPr>
          <w:rFonts w:cstheme="minorHAnsi"/>
          <w:spacing w:val="-14"/>
          <w:sz w:val="24"/>
          <w:szCs w:val="24"/>
        </w:rPr>
        <w:t xml:space="preserve"> </w:t>
      </w:r>
      <w:r w:rsidRPr="00390883">
        <w:rPr>
          <w:rFonts w:cstheme="minorHAnsi"/>
          <w:spacing w:val="-2"/>
          <w:sz w:val="24"/>
          <w:szCs w:val="24"/>
        </w:rPr>
        <w:t>działań</w:t>
      </w:r>
      <w:r w:rsidRPr="00390883">
        <w:rPr>
          <w:rFonts w:cstheme="minorHAnsi"/>
          <w:spacing w:val="-13"/>
          <w:sz w:val="24"/>
          <w:szCs w:val="24"/>
        </w:rPr>
        <w:t xml:space="preserve"> </w:t>
      </w:r>
      <w:r w:rsidRPr="00390883">
        <w:rPr>
          <w:rFonts w:cstheme="minorHAnsi"/>
          <w:spacing w:val="-2"/>
          <w:sz w:val="24"/>
          <w:szCs w:val="24"/>
        </w:rPr>
        <w:t>usprawniających</w:t>
      </w:r>
      <w:r w:rsidRPr="00390883">
        <w:rPr>
          <w:rFonts w:cstheme="minorHAnsi"/>
          <w:spacing w:val="-13"/>
          <w:sz w:val="24"/>
          <w:szCs w:val="24"/>
        </w:rPr>
        <w:t xml:space="preserve"> </w:t>
      </w:r>
      <w:r w:rsidRPr="00390883">
        <w:rPr>
          <w:rFonts w:cstheme="minorHAnsi"/>
          <w:spacing w:val="-2"/>
          <w:sz w:val="24"/>
          <w:szCs w:val="24"/>
        </w:rPr>
        <w:t>pracę</w:t>
      </w:r>
      <w:r w:rsidRPr="00390883">
        <w:rPr>
          <w:rFonts w:cstheme="minorHAnsi"/>
          <w:spacing w:val="-14"/>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Pr="00390883">
        <w:rPr>
          <w:rFonts w:cstheme="minorHAnsi"/>
          <w:spacing w:val="-2"/>
          <w:sz w:val="24"/>
          <w:szCs w:val="24"/>
        </w:rPr>
        <w:t>itp.,</w:t>
      </w:r>
    </w:p>
    <w:p w14:paraId="0B6C10A7" w14:textId="45570167"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0" w:hanging="283"/>
        <w:contextualSpacing w:val="0"/>
        <w:jc w:val="both"/>
        <w:rPr>
          <w:rFonts w:cstheme="minorHAnsi"/>
          <w:sz w:val="24"/>
          <w:szCs w:val="24"/>
        </w:rPr>
      </w:pPr>
      <w:r w:rsidRPr="00390883">
        <w:rPr>
          <w:rFonts w:cstheme="minorHAnsi"/>
          <w:sz w:val="24"/>
          <w:szCs w:val="24"/>
        </w:rPr>
        <w:t>udział</w:t>
      </w:r>
      <w:r w:rsidRPr="00390883">
        <w:rPr>
          <w:rFonts w:cstheme="minorHAnsi"/>
          <w:spacing w:val="40"/>
          <w:sz w:val="24"/>
          <w:szCs w:val="24"/>
        </w:rPr>
        <w:t xml:space="preserve"> </w:t>
      </w:r>
      <w:r w:rsidRPr="00390883">
        <w:rPr>
          <w:rFonts w:cstheme="minorHAnsi"/>
          <w:sz w:val="24"/>
          <w:szCs w:val="24"/>
        </w:rPr>
        <w:t>w</w:t>
      </w:r>
      <w:r w:rsidRPr="00390883">
        <w:rPr>
          <w:rFonts w:cstheme="minorHAnsi"/>
          <w:spacing w:val="40"/>
          <w:sz w:val="24"/>
          <w:szCs w:val="24"/>
        </w:rPr>
        <w:t xml:space="preserve"> </w:t>
      </w:r>
      <w:r w:rsidRPr="00390883">
        <w:rPr>
          <w:rFonts w:cstheme="minorHAnsi"/>
          <w:sz w:val="24"/>
          <w:szCs w:val="24"/>
        </w:rPr>
        <w:t>co</w:t>
      </w:r>
      <w:r w:rsidR="00C84428" w:rsidRPr="00390883">
        <w:rPr>
          <w:rFonts w:cstheme="minorHAnsi"/>
          <w:sz w:val="24"/>
          <w:szCs w:val="24"/>
        </w:rPr>
        <w:t>miesięcznych</w:t>
      </w:r>
      <w:r w:rsidRPr="00390883">
        <w:rPr>
          <w:rFonts w:cstheme="minorHAnsi"/>
          <w:spacing w:val="40"/>
          <w:sz w:val="24"/>
          <w:szCs w:val="24"/>
        </w:rPr>
        <w:t xml:space="preserve"> </w:t>
      </w:r>
      <w:r w:rsidRPr="00390883">
        <w:rPr>
          <w:rFonts w:cstheme="minorHAnsi"/>
          <w:sz w:val="24"/>
          <w:szCs w:val="24"/>
        </w:rPr>
        <w:t>spotkaniach</w:t>
      </w:r>
      <w:r w:rsidRPr="00390883">
        <w:rPr>
          <w:rFonts w:cstheme="minorHAnsi"/>
          <w:spacing w:val="40"/>
          <w:sz w:val="24"/>
          <w:szCs w:val="24"/>
        </w:rPr>
        <w:t xml:space="preserve"> </w:t>
      </w:r>
      <w:r w:rsidRPr="00390883">
        <w:rPr>
          <w:rFonts w:cstheme="minorHAnsi"/>
          <w:sz w:val="24"/>
          <w:szCs w:val="24"/>
        </w:rPr>
        <w:t>z</w:t>
      </w:r>
      <w:r w:rsidRPr="00390883">
        <w:rPr>
          <w:rFonts w:cstheme="minorHAnsi"/>
          <w:spacing w:val="40"/>
          <w:sz w:val="24"/>
          <w:szCs w:val="24"/>
        </w:rPr>
        <w:t xml:space="preserve"> </w:t>
      </w:r>
      <w:r w:rsidRPr="00390883">
        <w:rPr>
          <w:rFonts w:cstheme="minorHAnsi"/>
          <w:sz w:val="24"/>
          <w:szCs w:val="24"/>
        </w:rPr>
        <w:t>Zamawiając</w:t>
      </w:r>
      <w:r w:rsidR="00C84428" w:rsidRPr="00390883">
        <w:rPr>
          <w:rFonts w:cstheme="minorHAnsi"/>
          <w:sz w:val="24"/>
          <w:szCs w:val="24"/>
        </w:rPr>
        <w:t>ym</w:t>
      </w:r>
      <w:r w:rsidRPr="00390883">
        <w:rPr>
          <w:rFonts w:cstheme="minorHAnsi"/>
          <w:sz w:val="24"/>
          <w:szCs w:val="24"/>
        </w:rPr>
        <w:t xml:space="preserve">, których celem będzie bieżące omawianie stanu bezpieczeństwa </w:t>
      </w:r>
      <w:r w:rsidR="00C84428" w:rsidRPr="00390883">
        <w:rPr>
          <w:rFonts w:cstheme="minorHAnsi"/>
          <w:sz w:val="24"/>
          <w:szCs w:val="24"/>
        </w:rPr>
        <w:t>o</w:t>
      </w:r>
      <w:r w:rsidRPr="00390883">
        <w:rPr>
          <w:rFonts w:cstheme="minorHAnsi"/>
          <w:sz w:val="24"/>
          <w:szCs w:val="24"/>
        </w:rPr>
        <w:t>biekt</w:t>
      </w:r>
      <w:r w:rsidR="00C84428" w:rsidRPr="00390883">
        <w:rPr>
          <w:rFonts w:cstheme="minorHAnsi"/>
          <w:sz w:val="24"/>
          <w:szCs w:val="24"/>
        </w:rPr>
        <w:t>ów</w:t>
      </w:r>
      <w:r w:rsidRPr="00390883">
        <w:rPr>
          <w:rFonts w:cstheme="minorHAnsi"/>
          <w:sz w:val="24"/>
          <w:szCs w:val="24"/>
        </w:rPr>
        <w:t xml:space="preserve"> i funkcjonowania ochrony</w:t>
      </w:r>
      <w:r w:rsidR="00C84428" w:rsidRPr="00390883">
        <w:rPr>
          <w:rFonts w:cstheme="minorHAnsi"/>
          <w:sz w:val="24"/>
          <w:szCs w:val="24"/>
        </w:rPr>
        <w:t>,</w:t>
      </w:r>
    </w:p>
    <w:p w14:paraId="4BC79874" w14:textId="14644F8C"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5" w:hanging="283"/>
        <w:contextualSpacing w:val="0"/>
        <w:jc w:val="both"/>
        <w:rPr>
          <w:rFonts w:cstheme="minorHAnsi"/>
          <w:sz w:val="24"/>
          <w:szCs w:val="24"/>
        </w:rPr>
      </w:pPr>
      <w:r w:rsidRPr="00390883">
        <w:rPr>
          <w:rFonts w:cstheme="minorHAnsi"/>
          <w:sz w:val="24"/>
          <w:szCs w:val="24"/>
        </w:rPr>
        <w:t>organizacja szkoleń związanych z doskonaleniem zawodowym pracowników ochrony obiekt</w:t>
      </w:r>
      <w:r w:rsidR="00C84428" w:rsidRPr="00390883">
        <w:rPr>
          <w:rFonts w:cstheme="minorHAnsi"/>
          <w:sz w:val="24"/>
          <w:szCs w:val="24"/>
        </w:rPr>
        <w:t>ów</w:t>
      </w:r>
      <w:r w:rsidRPr="00390883">
        <w:rPr>
          <w:rFonts w:cstheme="minorHAnsi"/>
          <w:sz w:val="24"/>
          <w:szCs w:val="24"/>
        </w:rPr>
        <w:t xml:space="preserve"> oraz dokumentowanie ich odbycia przez pracowników </w:t>
      </w:r>
      <w:r w:rsidRPr="00390883">
        <w:rPr>
          <w:rFonts w:cstheme="minorHAnsi"/>
          <w:spacing w:val="-2"/>
          <w:sz w:val="24"/>
          <w:szCs w:val="24"/>
        </w:rPr>
        <w:t>Wykonawcy</w:t>
      </w:r>
      <w:r w:rsidR="00C84428" w:rsidRPr="00390883">
        <w:rPr>
          <w:rFonts w:cstheme="minorHAnsi"/>
          <w:spacing w:val="-2"/>
          <w:sz w:val="24"/>
          <w:szCs w:val="24"/>
        </w:rPr>
        <w:t>,</w:t>
      </w:r>
    </w:p>
    <w:p w14:paraId="4330866A" w14:textId="5C624569"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08" w:hanging="283"/>
        <w:contextualSpacing w:val="0"/>
        <w:jc w:val="both"/>
        <w:rPr>
          <w:rFonts w:cstheme="minorHAnsi"/>
          <w:sz w:val="24"/>
          <w:szCs w:val="24"/>
        </w:rPr>
      </w:pPr>
      <w:r w:rsidRPr="00390883">
        <w:rPr>
          <w:rFonts w:cstheme="minorHAnsi"/>
          <w:spacing w:val="-4"/>
          <w:sz w:val="24"/>
          <w:szCs w:val="24"/>
        </w:rPr>
        <w:t>udostępnianie – na</w:t>
      </w:r>
      <w:r w:rsidRPr="00390883">
        <w:rPr>
          <w:rFonts w:cstheme="minorHAnsi"/>
          <w:spacing w:val="-5"/>
          <w:sz w:val="24"/>
          <w:szCs w:val="24"/>
        </w:rPr>
        <w:t xml:space="preserve"> </w:t>
      </w:r>
      <w:r w:rsidRPr="00390883">
        <w:rPr>
          <w:rFonts w:cstheme="minorHAnsi"/>
          <w:spacing w:val="-4"/>
          <w:sz w:val="24"/>
          <w:szCs w:val="24"/>
        </w:rPr>
        <w:t>każde</w:t>
      </w:r>
      <w:r w:rsidRPr="00390883">
        <w:rPr>
          <w:rFonts w:cstheme="minorHAnsi"/>
          <w:spacing w:val="-5"/>
          <w:sz w:val="24"/>
          <w:szCs w:val="24"/>
        </w:rPr>
        <w:t xml:space="preserve"> </w:t>
      </w:r>
      <w:r w:rsidRPr="00390883">
        <w:rPr>
          <w:rFonts w:cstheme="minorHAnsi"/>
          <w:spacing w:val="-4"/>
          <w:sz w:val="24"/>
          <w:szCs w:val="24"/>
        </w:rPr>
        <w:t>żądanie Zamawiającego – dokumentów</w:t>
      </w:r>
      <w:r w:rsidRPr="00390883">
        <w:rPr>
          <w:rFonts w:cstheme="minorHAnsi"/>
          <w:spacing w:val="-9"/>
          <w:sz w:val="24"/>
          <w:szCs w:val="24"/>
        </w:rPr>
        <w:t xml:space="preserve"> </w:t>
      </w:r>
      <w:r w:rsidRPr="00390883">
        <w:rPr>
          <w:rFonts w:cstheme="minorHAnsi"/>
          <w:spacing w:val="-4"/>
          <w:sz w:val="24"/>
          <w:szCs w:val="24"/>
        </w:rPr>
        <w:t>oraz</w:t>
      </w:r>
      <w:r w:rsidRPr="00390883">
        <w:rPr>
          <w:rFonts w:cstheme="minorHAnsi"/>
          <w:spacing w:val="-7"/>
          <w:sz w:val="24"/>
          <w:szCs w:val="24"/>
        </w:rPr>
        <w:t xml:space="preserve"> </w:t>
      </w:r>
      <w:r w:rsidRPr="00390883">
        <w:rPr>
          <w:rFonts w:cstheme="minorHAnsi"/>
          <w:spacing w:val="-4"/>
          <w:sz w:val="24"/>
          <w:szCs w:val="24"/>
        </w:rPr>
        <w:t>innych</w:t>
      </w:r>
      <w:r w:rsidRPr="00390883">
        <w:rPr>
          <w:rFonts w:cstheme="minorHAnsi"/>
          <w:spacing w:val="-6"/>
          <w:sz w:val="24"/>
          <w:szCs w:val="24"/>
        </w:rPr>
        <w:t xml:space="preserve"> </w:t>
      </w:r>
      <w:r w:rsidRPr="00390883">
        <w:rPr>
          <w:rFonts w:cstheme="minorHAnsi"/>
          <w:spacing w:val="-4"/>
          <w:sz w:val="24"/>
          <w:szCs w:val="24"/>
        </w:rPr>
        <w:t>dowodów</w:t>
      </w:r>
      <w:r w:rsidRPr="00390883">
        <w:rPr>
          <w:rFonts w:cstheme="minorHAnsi"/>
          <w:spacing w:val="-9"/>
          <w:sz w:val="24"/>
          <w:szCs w:val="24"/>
        </w:rPr>
        <w:t xml:space="preserve"> </w:t>
      </w:r>
      <w:r w:rsidRPr="00390883">
        <w:rPr>
          <w:rFonts w:cstheme="minorHAnsi"/>
          <w:spacing w:val="-4"/>
          <w:sz w:val="24"/>
          <w:szCs w:val="24"/>
        </w:rPr>
        <w:t>pozwalających</w:t>
      </w:r>
      <w:r w:rsidRPr="00390883">
        <w:rPr>
          <w:rFonts w:cstheme="minorHAnsi"/>
          <w:spacing w:val="-6"/>
          <w:sz w:val="24"/>
          <w:szCs w:val="24"/>
        </w:rPr>
        <w:t xml:space="preserve"> </w:t>
      </w:r>
      <w:r w:rsidRPr="00390883">
        <w:rPr>
          <w:rFonts w:cstheme="minorHAnsi"/>
          <w:spacing w:val="-4"/>
          <w:sz w:val="24"/>
          <w:szCs w:val="24"/>
        </w:rPr>
        <w:t>skontrolować</w:t>
      </w:r>
      <w:r w:rsidRPr="00390883">
        <w:rPr>
          <w:rFonts w:cstheme="minorHAnsi"/>
          <w:spacing w:val="-6"/>
          <w:sz w:val="24"/>
          <w:szCs w:val="24"/>
        </w:rPr>
        <w:t xml:space="preserve"> </w:t>
      </w:r>
      <w:r w:rsidRPr="00390883">
        <w:rPr>
          <w:rFonts w:cstheme="minorHAnsi"/>
          <w:spacing w:val="-4"/>
          <w:sz w:val="24"/>
          <w:szCs w:val="24"/>
        </w:rPr>
        <w:t xml:space="preserve">prawidłowość </w:t>
      </w:r>
      <w:r w:rsidRPr="00390883">
        <w:rPr>
          <w:rFonts w:cstheme="minorHAnsi"/>
          <w:sz w:val="24"/>
          <w:szCs w:val="24"/>
        </w:rPr>
        <w:t xml:space="preserve">realizacji przedmiotu zamówienia, a także pisemne odnoszenie się do </w:t>
      </w:r>
      <w:r w:rsidRPr="00390883">
        <w:rPr>
          <w:rFonts w:cstheme="minorHAnsi"/>
          <w:spacing w:val="-8"/>
          <w:sz w:val="24"/>
          <w:szCs w:val="24"/>
        </w:rPr>
        <w:t>zgłoszonych</w:t>
      </w:r>
      <w:r w:rsidRPr="00390883">
        <w:rPr>
          <w:rFonts w:cstheme="minorHAnsi"/>
          <w:spacing w:val="-6"/>
          <w:sz w:val="24"/>
          <w:szCs w:val="24"/>
        </w:rPr>
        <w:t xml:space="preserve"> </w:t>
      </w:r>
      <w:r w:rsidRPr="00390883">
        <w:rPr>
          <w:rFonts w:cstheme="minorHAnsi"/>
          <w:spacing w:val="-8"/>
          <w:sz w:val="24"/>
          <w:szCs w:val="24"/>
        </w:rPr>
        <w:t>przez</w:t>
      </w:r>
      <w:r w:rsidRPr="00390883">
        <w:rPr>
          <w:rFonts w:cstheme="minorHAnsi"/>
          <w:spacing w:val="-6"/>
          <w:sz w:val="24"/>
          <w:szCs w:val="24"/>
        </w:rPr>
        <w:t xml:space="preserve"> </w:t>
      </w:r>
      <w:r w:rsidRPr="00390883">
        <w:rPr>
          <w:rFonts w:cstheme="minorHAnsi"/>
          <w:spacing w:val="-8"/>
          <w:sz w:val="24"/>
          <w:szCs w:val="24"/>
        </w:rPr>
        <w:t>Zamawiającego</w:t>
      </w:r>
      <w:r w:rsidRPr="00390883">
        <w:rPr>
          <w:rFonts w:cstheme="minorHAnsi"/>
          <w:spacing w:val="-6"/>
          <w:sz w:val="24"/>
          <w:szCs w:val="24"/>
        </w:rPr>
        <w:t xml:space="preserve"> </w:t>
      </w:r>
      <w:r w:rsidRPr="00390883">
        <w:rPr>
          <w:rFonts w:cstheme="minorHAnsi"/>
          <w:spacing w:val="-8"/>
          <w:sz w:val="24"/>
          <w:szCs w:val="24"/>
        </w:rPr>
        <w:t>wątpliwości,</w:t>
      </w:r>
      <w:r w:rsidRPr="00390883">
        <w:rPr>
          <w:rFonts w:cstheme="minorHAnsi"/>
          <w:spacing w:val="-5"/>
          <w:sz w:val="24"/>
          <w:szCs w:val="24"/>
        </w:rPr>
        <w:t xml:space="preserve"> </w:t>
      </w:r>
      <w:r w:rsidRPr="00390883">
        <w:rPr>
          <w:rFonts w:cstheme="minorHAnsi"/>
          <w:spacing w:val="-8"/>
          <w:sz w:val="24"/>
          <w:szCs w:val="24"/>
        </w:rPr>
        <w:t>uwag</w:t>
      </w:r>
      <w:r w:rsidRPr="00390883">
        <w:rPr>
          <w:rFonts w:cstheme="minorHAnsi"/>
          <w:spacing w:val="-6"/>
          <w:sz w:val="24"/>
          <w:szCs w:val="24"/>
        </w:rPr>
        <w:t xml:space="preserve"> </w:t>
      </w:r>
      <w:r w:rsidRPr="00390883">
        <w:rPr>
          <w:rFonts w:cstheme="minorHAnsi"/>
          <w:spacing w:val="-8"/>
          <w:sz w:val="24"/>
          <w:szCs w:val="24"/>
        </w:rPr>
        <w:t>i</w:t>
      </w:r>
      <w:r w:rsidRPr="00390883">
        <w:rPr>
          <w:rFonts w:cstheme="minorHAnsi"/>
          <w:spacing w:val="-6"/>
          <w:sz w:val="24"/>
          <w:szCs w:val="24"/>
        </w:rPr>
        <w:t xml:space="preserve"> </w:t>
      </w:r>
      <w:r w:rsidRPr="00390883">
        <w:rPr>
          <w:rFonts w:cstheme="minorHAnsi"/>
          <w:spacing w:val="-8"/>
          <w:sz w:val="24"/>
          <w:szCs w:val="24"/>
        </w:rPr>
        <w:t>zastrzeżeń</w:t>
      </w:r>
      <w:r w:rsidRPr="00390883">
        <w:rPr>
          <w:rFonts w:cstheme="minorHAnsi"/>
          <w:spacing w:val="-6"/>
          <w:sz w:val="24"/>
          <w:szCs w:val="24"/>
        </w:rPr>
        <w:t xml:space="preserve"> </w:t>
      </w:r>
      <w:r w:rsidRPr="00390883">
        <w:rPr>
          <w:rFonts w:cstheme="minorHAnsi"/>
          <w:spacing w:val="-8"/>
          <w:sz w:val="24"/>
          <w:szCs w:val="24"/>
        </w:rPr>
        <w:t xml:space="preserve">dotyczących </w:t>
      </w:r>
      <w:r w:rsidRPr="00390883">
        <w:rPr>
          <w:rFonts w:cstheme="minorHAnsi"/>
          <w:spacing w:val="-2"/>
          <w:sz w:val="24"/>
          <w:szCs w:val="24"/>
        </w:rPr>
        <w:t>standardu</w:t>
      </w:r>
      <w:r w:rsidRPr="00390883">
        <w:rPr>
          <w:rFonts w:cstheme="minorHAnsi"/>
          <w:spacing w:val="-14"/>
          <w:sz w:val="24"/>
          <w:szCs w:val="24"/>
        </w:rPr>
        <w:t xml:space="preserve"> </w:t>
      </w:r>
      <w:r w:rsidRPr="00390883">
        <w:rPr>
          <w:rFonts w:cstheme="minorHAnsi"/>
          <w:spacing w:val="-2"/>
          <w:sz w:val="24"/>
          <w:szCs w:val="24"/>
        </w:rPr>
        <w:t>realizacji</w:t>
      </w:r>
      <w:r w:rsidRPr="00390883">
        <w:rPr>
          <w:rFonts w:cstheme="minorHAnsi"/>
          <w:spacing w:val="-13"/>
          <w:sz w:val="24"/>
          <w:szCs w:val="24"/>
        </w:rPr>
        <w:t xml:space="preserve"> </w:t>
      </w:r>
      <w:r w:rsidRPr="00390883">
        <w:rPr>
          <w:rFonts w:cstheme="minorHAnsi"/>
          <w:spacing w:val="-2"/>
          <w:sz w:val="24"/>
          <w:szCs w:val="24"/>
        </w:rPr>
        <w:t>usługi.</w:t>
      </w:r>
      <w:r w:rsidRPr="00390883">
        <w:rPr>
          <w:rFonts w:cstheme="minorHAnsi"/>
          <w:spacing w:val="-13"/>
          <w:sz w:val="24"/>
          <w:szCs w:val="24"/>
        </w:rPr>
        <w:t xml:space="preserve"> </w:t>
      </w:r>
    </w:p>
    <w:p w14:paraId="473671A1" w14:textId="16D7115C" w:rsidR="00C71CE2" w:rsidRPr="00390883" w:rsidRDefault="00057674" w:rsidP="00C650B0">
      <w:pPr>
        <w:pStyle w:val="Akapitzlist"/>
        <w:widowControl w:val="0"/>
        <w:numPr>
          <w:ilvl w:val="1"/>
          <w:numId w:val="41"/>
        </w:numPr>
        <w:tabs>
          <w:tab w:val="left" w:pos="1420"/>
        </w:tabs>
        <w:autoSpaceDE w:val="0"/>
        <w:autoSpaceDN w:val="0"/>
        <w:spacing w:after="0" w:line="240" w:lineRule="auto"/>
        <w:ind w:left="426" w:right="408" w:hanging="284"/>
        <w:jc w:val="both"/>
        <w:rPr>
          <w:rFonts w:cstheme="minorHAnsi"/>
          <w:sz w:val="24"/>
          <w:szCs w:val="24"/>
        </w:rPr>
      </w:pPr>
      <w:r>
        <w:rPr>
          <w:rFonts w:cstheme="minorHAnsi"/>
          <w:sz w:val="24"/>
          <w:szCs w:val="24"/>
        </w:rPr>
        <w:t>p</w:t>
      </w:r>
      <w:r w:rsidR="00C71CE2" w:rsidRPr="00390883">
        <w:rPr>
          <w:rFonts w:cstheme="minorHAnsi"/>
          <w:sz w:val="24"/>
          <w:szCs w:val="24"/>
        </w:rPr>
        <w:t>racownicy Specjalistycznej Uzbrojonej Formacji Ochronnej - zadania, jakie należą do SUFO mogą wypełniać tylko i wyłącznie osoby znajdujące się na liście kwalifikowanych pracowników ochrony osób i mienia. Zmotoryzowany patrol ochronny, który obsługuje obiekty Zamawiającego powinien składać się z przynajmniej dwóch kwalifikowanych oraz uzbrojonych pracowników ochrony. Główne prawa, jakie posiada SUFO to:</w:t>
      </w:r>
    </w:p>
    <w:p w14:paraId="5D8B21CD"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legitymowanie osób wchodzących na chroniony teren,</w:t>
      </w:r>
    </w:p>
    <w:p w14:paraId="3D9C942F"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ujmowanie osób na terenie chronionego obiektu,</w:t>
      </w:r>
    </w:p>
    <w:p w14:paraId="3AED9954"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stosowanie środków przymusu bezpośredniego, także stosowanie siły fizycznej,</w:t>
      </w:r>
    </w:p>
    <w:p w14:paraId="48200594"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posiadanie oraz używanie w razie potrzeby broni palnej,</w:t>
      </w:r>
    </w:p>
    <w:p w14:paraId="0F82E559"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mają obowiązek współpracy z innymi jednostkami takimi jak Policja, Straż Pożarna, Straż Miejska, Obrona Cywilna,</w:t>
      </w:r>
    </w:p>
    <w:p w14:paraId="2BA52DFF" w14:textId="6CB43D91"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lastRenderedPageBreak/>
        <w:t>stosowanie środków przymusu bezpośredniego, takich jak: pałka, kajdanki, gaz obezwładniająco-paraliżujący</w:t>
      </w:r>
      <w:r w:rsidR="00336F32">
        <w:rPr>
          <w:rFonts w:cstheme="minorHAnsi"/>
          <w:sz w:val="24"/>
          <w:szCs w:val="24"/>
        </w:rPr>
        <w:t>,</w:t>
      </w:r>
    </w:p>
    <w:p w14:paraId="2F9E3191" w14:textId="7AE25EFC" w:rsidR="00C71CE2" w:rsidRPr="00390883" w:rsidRDefault="00C71CE2" w:rsidP="0099156E">
      <w:pPr>
        <w:pStyle w:val="Akapitzlist"/>
        <w:widowControl w:val="0"/>
        <w:tabs>
          <w:tab w:val="left" w:pos="1420"/>
        </w:tabs>
        <w:autoSpaceDE w:val="0"/>
        <w:autoSpaceDN w:val="0"/>
        <w:spacing w:after="0" w:line="240" w:lineRule="auto"/>
        <w:ind w:left="568" w:right="408"/>
        <w:jc w:val="both"/>
        <w:rPr>
          <w:rFonts w:cstheme="minorHAnsi"/>
          <w:sz w:val="24"/>
          <w:szCs w:val="24"/>
        </w:rPr>
      </w:pPr>
      <w:r w:rsidRPr="00390883">
        <w:rPr>
          <w:rFonts w:cstheme="minorHAnsi"/>
          <w:sz w:val="24"/>
          <w:szCs w:val="24"/>
        </w:rPr>
        <w:t>Specjalistyczna jednostka ochrony jest więc dedykowana do zadań specjalnych i wyższym ryzyku.</w:t>
      </w:r>
    </w:p>
    <w:p w14:paraId="0E8AD0AE" w14:textId="43BC9DD1" w:rsidR="006034BD" w:rsidRPr="00390883" w:rsidRDefault="006034BD" w:rsidP="0099156E">
      <w:pPr>
        <w:spacing w:after="0" w:line="240" w:lineRule="auto"/>
        <w:ind w:left="568"/>
        <w:jc w:val="both"/>
        <w:rPr>
          <w:rFonts w:cstheme="minorHAnsi"/>
          <w:sz w:val="24"/>
          <w:szCs w:val="24"/>
          <w:lang w:eastAsia="zh-CN"/>
        </w:rPr>
      </w:pPr>
      <w:r w:rsidRPr="00390883">
        <w:rPr>
          <w:rStyle w:val="AkapitzlistZnak"/>
          <w:rFonts w:cstheme="minorHAnsi"/>
          <w:szCs w:val="24"/>
        </w:rPr>
        <w:t xml:space="preserve">Gwarantowany czas dojazdu SUFO  całodobowo w nieprzekraczalnym czasie </w:t>
      </w:r>
      <w:r w:rsidR="00336F32">
        <w:rPr>
          <w:rStyle w:val="AkapitzlistZnak"/>
          <w:rFonts w:cstheme="minorHAnsi"/>
          <w:szCs w:val="24"/>
        </w:rPr>
        <w:t>(</w:t>
      </w:r>
      <w:r w:rsidR="00336F32" w:rsidRPr="00336F32">
        <w:rPr>
          <w:rStyle w:val="AkapitzlistZnak"/>
          <w:rFonts w:cstheme="minorHAnsi"/>
          <w:szCs w:val="24"/>
          <w:u w:val="single"/>
        </w:rPr>
        <w:t>jaki Wykonawca poda w ofercie</w:t>
      </w:r>
      <w:r w:rsidR="00336F32">
        <w:rPr>
          <w:rStyle w:val="AkapitzlistZnak"/>
          <w:rFonts w:cstheme="minorHAnsi"/>
          <w:szCs w:val="24"/>
        </w:rPr>
        <w:t>)</w:t>
      </w:r>
      <w:r w:rsidRPr="00390883">
        <w:rPr>
          <w:rStyle w:val="AkapitzlistZnak"/>
          <w:rFonts w:cstheme="minorHAnsi"/>
          <w:szCs w:val="24"/>
        </w:rPr>
        <w:t xml:space="preserve"> od chwili zgłoszenia dowódcy obiektu lub Zamawiającego. Wykonawca zobowiązany jest dostarczać Zamawiającemu comiesięczny raport z wezwań SUFO do obiektów Zamawiającego z wyszczególnionymi czasami wezwań i przybycia SUFO na obiekt. </w:t>
      </w:r>
    </w:p>
    <w:p w14:paraId="37A1560B" w14:textId="77777777" w:rsidR="0010069C" w:rsidRPr="00390883" w:rsidRDefault="0010069C" w:rsidP="0099156E">
      <w:pPr>
        <w:pStyle w:val="Akapitzlist"/>
        <w:widowControl w:val="0"/>
        <w:numPr>
          <w:ilvl w:val="0"/>
          <w:numId w:val="41"/>
        </w:numPr>
        <w:tabs>
          <w:tab w:val="left" w:pos="566"/>
          <w:tab w:val="left" w:pos="568"/>
        </w:tabs>
        <w:autoSpaceDE w:val="0"/>
        <w:autoSpaceDN w:val="0"/>
        <w:spacing w:after="0" w:line="240" w:lineRule="auto"/>
        <w:ind w:right="-2"/>
        <w:contextualSpacing w:val="0"/>
        <w:jc w:val="both"/>
        <w:rPr>
          <w:rFonts w:cstheme="minorHAnsi"/>
          <w:sz w:val="24"/>
          <w:szCs w:val="24"/>
        </w:rPr>
      </w:pPr>
      <w:r w:rsidRPr="00390883">
        <w:rPr>
          <w:rFonts w:cstheme="minorHAnsi"/>
          <w:sz w:val="24"/>
          <w:szCs w:val="24"/>
        </w:rPr>
        <w:t xml:space="preserve">Przy planowaniu zatrudnienia niezbędnego dla realizacji przedmiotu zamówienia oraz </w:t>
      </w:r>
      <w:r w:rsidRPr="00390883">
        <w:rPr>
          <w:rFonts w:cstheme="minorHAnsi"/>
          <w:spacing w:val="-4"/>
          <w:sz w:val="24"/>
          <w:szCs w:val="24"/>
        </w:rPr>
        <w:t>grafików</w:t>
      </w:r>
      <w:r w:rsidRPr="00390883">
        <w:rPr>
          <w:rFonts w:cstheme="minorHAnsi"/>
          <w:spacing w:val="-5"/>
          <w:sz w:val="24"/>
          <w:szCs w:val="24"/>
        </w:rPr>
        <w:t xml:space="preserve"> </w:t>
      </w:r>
      <w:r w:rsidRPr="00390883">
        <w:rPr>
          <w:rFonts w:cstheme="minorHAnsi"/>
          <w:spacing w:val="-4"/>
          <w:sz w:val="24"/>
          <w:szCs w:val="24"/>
        </w:rPr>
        <w:t>pracy</w:t>
      </w:r>
      <w:r w:rsidRPr="00390883">
        <w:rPr>
          <w:rFonts w:cstheme="minorHAnsi"/>
          <w:spacing w:val="-6"/>
          <w:sz w:val="24"/>
          <w:szCs w:val="24"/>
        </w:rPr>
        <w:t xml:space="preserve"> </w:t>
      </w:r>
      <w:r w:rsidRPr="00390883">
        <w:rPr>
          <w:rFonts w:cstheme="minorHAnsi"/>
          <w:spacing w:val="-4"/>
          <w:sz w:val="24"/>
          <w:szCs w:val="24"/>
        </w:rPr>
        <w:t>pracowników</w:t>
      </w:r>
      <w:r w:rsidRPr="00390883">
        <w:rPr>
          <w:rFonts w:cstheme="minorHAnsi"/>
          <w:spacing w:val="-5"/>
          <w:sz w:val="24"/>
          <w:szCs w:val="24"/>
        </w:rPr>
        <w:t xml:space="preserve"> </w:t>
      </w:r>
      <w:r w:rsidRPr="00390883">
        <w:rPr>
          <w:rFonts w:cstheme="minorHAnsi"/>
          <w:spacing w:val="-4"/>
          <w:sz w:val="24"/>
          <w:szCs w:val="24"/>
        </w:rPr>
        <w:t>ochrony, Wykonawca</w:t>
      </w:r>
      <w:r w:rsidRPr="00390883">
        <w:rPr>
          <w:rFonts w:cstheme="minorHAnsi"/>
          <w:spacing w:val="-5"/>
          <w:sz w:val="24"/>
          <w:szCs w:val="24"/>
        </w:rPr>
        <w:t xml:space="preserve"> </w:t>
      </w:r>
      <w:r w:rsidRPr="00390883">
        <w:rPr>
          <w:rFonts w:cstheme="minorHAnsi"/>
          <w:spacing w:val="-4"/>
          <w:sz w:val="24"/>
          <w:szCs w:val="24"/>
        </w:rPr>
        <w:t>winien</w:t>
      </w:r>
      <w:r w:rsidRPr="00390883">
        <w:rPr>
          <w:rFonts w:cstheme="minorHAnsi"/>
          <w:spacing w:val="-5"/>
          <w:sz w:val="24"/>
          <w:szCs w:val="24"/>
        </w:rPr>
        <w:t xml:space="preserve"> </w:t>
      </w:r>
      <w:r w:rsidRPr="00390883">
        <w:rPr>
          <w:rFonts w:cstheme="minorHAnsi"/>
          <w:spacing w:val="-4"/>
          <w:sz w:val="24"/>
          <w:szCs w:val="24"/>
        </w:rPr>
        <w:t>wziąć</w:t>
      </w:r>
      <w:r w:rsidRPr="00390883">
        <w:rPr>
          <w:rFonts w:cstheme="minorHAnsi"/>
          <w:spacing w:val="-5"/>
          <w:sz w:val="24"/>
          <w:szCs w:val="24"/>
        </w:rPr>
        <w:t xml:space="preserve"> </w:t>
      </w:r>
      <w:r w:rsidRPr="00390883">
        <w:rPr>
          <w:rFonts w:cstheme="minorHAnsi"/>
          <w:spacing w:val="-4"/>
          <w:sz w:val="24"/>
          <w:szCs w:val="24"/>
        </w:rPr>
        <w:t>pod</w:t>
      </w:r>
      <w:r w:rsidRPr="00390883">
        <w:rPr>
          <w:rFonts w:cstheme="minorHAnsi"/>
          <w:spacing w:val="-5"/>
          <w:sz w:val="24"/>
          <w:szCs w:val="24"/>
        </w:rPr>
        <w:t xml:space="preserve"> </w:t>
      </w:r>
      <w:r w:rsidRPr="00390883">
        <w:rPr>
          <w:rFonts w:cstheme="minorHAnsi"/>
          <w:spacing w:val="-4"/>
          <w:sz w:val="24"/>
          <w:szCs w:val="24"/>
        </w:rPr>
        <w:t>uwagę, iż:</w:t>
      </w:r>
    </w:p>
    <w:p w14:paraId="436EAD0D" w14:textId="1283F5FF" w:rsidR="0010069C" w:rsidRPr="00390883"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 xml:space="preserve">Zamawiający wyklucza – poza wyjątkowymi i jednoznacznie uzasadnionymi </w:t>
      </w:r>
      <w:r w:rsidRPr="00390883">
        <w:rPr>
          <w:rFonts w:cstheme="minorHAnsi"/>
          <w:spacing w:val="-6"/>
          <w:sz w:val="24"/>
          <w:szCs w:val="24"/>
        </w:rPr>
        <w:t>przypadkami</w:t>
      </w:r>
      <w:r w:rsidRPr="00390883">
        <w:rPr>
          <w:rFonts w:cstheme="minorHAnsi"/>
          <w:spacing w:val="-7"/>
          <w:sz w:val="24"/>
          <w:szCs w:val="24"/>
        </w:rPr>
        <w:t xml:space="preserve"> </w:t>
      </w:r>
      <w:r w:rsidRPr="00390883">
        <w:rPr>
          <w:rFonts w:cstheme="minorHAnsi"/>
          <w:spacing w:val="-6"/>
          <w:sz w:val="24"/>
          <w:szCs w:val="24"/>
        </w:rPr>
        <w:t>- możliwość pełnienia przez pracowników ochrony</w:t>
      </w:r>
      <w:r w:rsidRPr="00390883">
        <w:rPr>
          <w:rFonts w:cstheme="minorHAnsi"/>
          <w:spacing w:val="-8"/>
          <w:sz w:val="24"/>
          <w:szCs w:val="24"/>
        </w:rPr>
        <w:t xml:space="preserve"> </w:t>
      </w:r>
      <w:r w:rsidRPr="00390883">
        <w:rPr>
          <w:rFonts w:cstheme="minorHAnsi"/>
          <w:spacing w:val="-6"/>
          <w:sz w:val="24"/>
          <w:szCs w:val="24"/>
        </w:rPr>
        <w:t xml:space="preserve">ciągłej służby przez </w:t>
      </w:r>
      <w:r w:rsidRPr="00390883">
        <w:rPr>
          <w:rFonts w:cstheme="minorHAnsi"/>
          <w:spacing w:val="-4"/>
          <w:sz w:val="24"/>
          <w:szCs w:val="24"/>
        </w:rPr>
        <w:t>okres</w:t>
      </w:r>
      <w:r w:rsidRPr="00390883">
        <w:rPr>
          <w:rFonts w:cstheme="minorHAnsi"/>
          <w:spacing w:val="-8"/>
          <w:sz w:val="24"/>
          <w:szCs w:val="24"/>
        </w:rPr>
        <w:t xml:space="preserve"> </w:t>
      </w:r>
      <w:r w:rsidRPr="00390883">
        <w:rPr>
          <w:rFonts w:cstheme="minorHAnsi"/>
          <w:spacing w:val="-4"/>
          <w:sz w:val="24"/>
          <w:szCs w:val="24"/>
        </w:rPr>
        <w:t>dłuższy</w:t>
      </w:r>
      <w:r w:rsidRPr="00390883">
        <w:rPr>
          <w:rFonts w:cstheme="minorHAnsi"/>
          <w:spacing w:val="-8"/>
          <w:sz w:val="24"/>
          <w:szCs w:val="24"/>
        </w:rPr>
        <w:t xml:space="preserve"> </w:t>
      </w:r>
      <w:r w:rsidRPr="00390883">
        <w:rPr>
          <w:rFonts w:cstheme="minorHAnsi"/>
          <w:spacing w:val="-4"/>
          <w:sz w:val="24"/>
          <w:szCs w:val="24"/>
        </w:rPr>
        <w:t>niż</w:t>
      </w:r>
      <w:r w:rsidRPr="00390883">
        <w:rPr>
          <w:rFonts w:cstheme="minorHAnsi"/>
          <w:spacing w:val="-11"/>
          <w:sz w:val="24"/>
          <w:szCs w:val="24"/>
        </w:rPr>
        <w:t xml:space="preserve"> </w:t>
      </w:r>
      <w:r w:rsidRPr="00390883">
        <w:rPr>
          <w:rFonts w:cstheme="minorHAnsi"/>
          <w:spacing w:val="-4"/>
          <w:sz w:val="24"/>
          <w:szCs w:val="24"/>
        </w:rPr>
        <w:t>12</w:t>
      </w:r>
      <w:r w:rsidRPr="00390883">
        <w:rPr>
          <w:rFonts w:cstheme="minorHAnsi"/>
          <w:spacing w:val="-9"/>
          <w:sz w:val="24"/>
          <w:szCs w:val="24"/>
        </w:rPr>
        <w:t xml:space="preserve"> </w:t>
      </w:r>
      <w:r w:rsidRPr="00390883">
        <w:rPr>
          <w:rFonts w:cstheme="minorHAnsi"/>
          <w:spacing w:val="-4"/>
          <w:sz w:val="24"/>
          <w:szCs w:val="24"/>
        </w:rPr>
        <w:t>godzin</w:t>
      </w:r>
      <w:r w:rsidRPr="00390883">
        <w:rPr>
          <w:rFonts w:cstheme="minorHAnsi"/>
          <w:spacing w:val="-9"/>
          <w:sz w:val="24"/>
          <w:szCs w:val="24"/>
        </w:rPr>
        <w:t xml:space="preserve"> </w:t>
      </w:r>
      <w:r w:rsidRPr="00390883">
        <w:rPr>
          <w:rFonts w:cstheme="minorHAnsi"/>
          <w:spacing w:val="-4"/>
          <w:sz w:val="24"/>
          <w:szCs w:val="24"/>
        </w:rPr>
        <w:t>na</w:t>
      </w:r>
      <w:r w:rsidRPr="00390883">
        <w:rPr>
          <w:rFonts w:cstheme="minorHAnsi"/>
          <w:spacing w:val="-9"/>
          <w:sz w:val="24"/>
          <w:szCs w:val="24"/>
        </w:rPr>
        <w:t xml:space="preserve"> </w:t>
      </w:r>
      <w:r w:rsidRPr="00390883">
        <w:rPr>
          <w:rFonts w:cstheme="minorHAnsi"/>
          <w:spacing w:val="-4"/>
          <w:sz w:val="24"/>
          <w:szCs w:val="24"/>
        </w:rPr>
        <w:t>dobę</w:t>
      </w:r>
      <w:r w:rsidR="00964F3D" w:rsidRPr="00390883">
        <w:rPr>
          <w:rFonts w:cstheme="minorHAnsi"/>
          <w:spacing w:val="-4"/>
          <w:sz w:val="24"/>
          <w:szCs w:val="24"/>
        </w:rPr>
        <w:t>,</w:t>
      </w:r>
    </w:p>
    <w:p w14:paraId="3556CE40" w14:textId="2778332B" w:rsidR="0010069C" w:rsidRPr="00390883"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pracownicy</w:t>
      </w:r>
      <w:r w:rsidRPr="00390883">
        <w:rPr>
          <w:rFonts w:cstheme="minorHAnsi"/>
          <w:spacing w:val="-6"/>
          <w:sz w:val="24"/>
          <w:szCs w:val="24"/>
        </w:rPr>
        <w:t xml:space="preserve"> </w:t>
      </w:r>
      <w:r w:rsidRPr="00390883">
        <w:rPr>
          <w:rFonts w:cstheme="minorHAnsi"/>
          <w:sz w:val="24"/>
          <w:szCs w:val="24"/>
        </w:rPr>
        <w:t>ochrony,</w:t>
      </w:r>
      <w:r w:rsidRPr="00390883">
        <w:rPr>
          <w:rFonts w:cstheme="minorHAnsi"/>
          <w:spacing w:val="-5"/>
          <w:sz w:val="24"/>
          <w:szCs w:val="24"/>
        </w:rPr>
        <w:t xml:space="preserve"> </w:t>
      </w:r>
      <w:r w:rsidRPr="00390883">
        <w:rPr>
          <w:rFonts w:cstheme="minorHAnsi"/>
          <w:sz w:val="24"/>
          <w:szCs w:val="24"/>
        </w:rPr>
        <w:t>pracujący</w:t>
      </w:r>
      <w:r w:rsidRPr="00390883">
        <w:rPr>
          <w:rFonts w:cstheme="minorHAnsi"/>
          <w:spacing w:val="-6"/>
          <w:sz w:val="24"/>
          <w:szCs w:val="24"/>
        </w:rPr>
        <w:t xml:space="preserve"> </w:t>
      </w:r>
      <w:r w:rsidRPr="00390883">
        <w:rPr>
          <w:rFonts w:cstheme="minorHAnsi"/>
          <w:sz w:val="24"/>
          <w:szCs w:val="24"/>
        </w:rPr>
        <w:t>w</w:t>
      </w:r>
      <w:r w:rsidRPr="00390883">
        <w:rPr>
          <w:rFonts w:cstheme="minorHAnsi"/>
          <w:spacing w:val="-8"/>
          <w:sz w:val="24"/>
          <w:szCs w:val="24"/>
        </w:rPr>
        <w:t xml:space="preserve"> </w:t>
      </w:r>
      <w:r w:rsidRPr="00390883">
        <w:rPr>
          <w:rFonts w:cstheme="minorHAnsi"/>
          <w:sz w:val="24"/>
          <w:szCs w:val="24"/>
        </w:rPr>
        <w:t>systemie</w:t>
      </w:r>
      <w:r w:rsidRPr="00390883">
        <w:rPr>
          <w:rFonts w:cstheme="minorHAnsi"/>
          <w:spacing w:val="-6"/>
          <w:sz w:val="24"/>
          <w:szCs w:val="24"/>
        </w:rPr>
        <w:t xml:space="preserve"> </w:t>
      </w:r>
      <w:r w:rsidRPr="00390883">
        <w:rPr>
          <w:rFonts w:cstheme="minorHAnsi"/>
          <w:sz w:val="24"/>
          <w:szCs w:val="24"/>
        </w:rPr>
        <w:t>służb</w:t>
      </w:r>
      <w:r w:rsidRPr="00390883">
        <w:rPr>
          <w:rFonts w:cstheme="minorHAnsi"/>
          <w:spacing w:val="-6"/>
          <w:sz w:val="24"/>
          <w:szCs w:val="24"/>
        </w:rPr>
        <w:t xml:space="preserve"> </w:t>
      </w:r>
      <w:r w:rsidRPr="00390883">
        <w:rPr>
          <w:rFonts w:cstheme="minorHAnsi"/>
          <w:sz w:val="24"/>
          <w:szCs w:val="24"/>
        </w:rPr>
        <w:t>12-godzinnych</w:t>
      </w:r>
      <w:r w:rsidRPr="00390883">
        <w:rPr>
          <w:rFonts w:cstheme="minorHAnsi"/>
          <w:spacing w:val="-6"/>
          <w:sz w:val="24"/>
          <w:szCs w:val="24"/>
        </w:rPr>
        <w:t xml:space="preserve"> </w:t>
      </w:r>
      <w:r w:rsidRPr="00390883">
        <w:rPr>
          <w:rFonts w:cstheme="minorHAnsi"/>
          <w:sz w:val="24"/>
          <w:szCs w:val="24"/>
        </w:rPr>
        <w:t>nie</w:t>
      </w:r>
      <w:r w:rsidRPr="00390883">
        <w:rPr>
          <w:rFonts w:cstheme="minorHAnsi"/>
          <w:spacing w:val="-7"/>
          <w:sz w:val="24"/>
          <w:szCs w:val="24"/>
        </w:rPr>
        <w:t xml:space="preserve"> </w:t>
      </w:r>
      <w:r w:rsidRPr="00390883">
        <w:rPr>
          <w:rFonts w:cstheme="minorHAnsi"/>
          <w:sz w:val="24"/>
          <w:szCs w:val="24"/>
        </w:rPr>
        <w:t>mogą</w:t>
      </w:r>
      <w:r w:rsidRPr="00390883">
        <w:rPr>
          <w:rFonts w:cstheme="minorHAnsi"/>
          <w:spacing w:val="-6"/>
          <w:sz w:val="24"/>
          <w:szCs w:val="24"/>
        </w:rPr>
        <w:t xml:space="preserve"> </w:t>
      </w:r>
      <w:r w:rsidRPr="00390883">
        <w:rPr>
          <w:rFonts w:cstheme="minorHAnsi"/>
          <w:sz w:val="24"/>
          <w:szCs w:val="24"/>
        </w:rPr>
        <w:t>pełnić kolejnej służby na</w:t>
      </w:r>
      <w:r w:rsidRPr="00390883">
        <w:rPr>
          <w:rFonts w:cstheme="minorHAnsi"/>
          <w:spacing w:val="-4"/>
          <w:sz w:val="24"/>
          <w:szCs w:val="24"/>
        </w:rPr>
        <w:t xml:space="preserve"> </w:t>
      </w:r>
      <w:r w:rsidR="00964F3D" w:rsidRPr="00390883">
        <w:rPr>
          <w:rFonts w:cstheme="minorHAnsi"/>
          <w:sz w:val="24"/>
          <w:szCs w:val="24"/>
        </w:rPr>
        <w:t>o</w:t>
      </w:r>
      <w:r w:rsidRPr="00390883">
        <w:rPr>
          <w:rFonts w:cstheme="minorHAnsi"/>
          <w:sz w:val="24"/>
          <w:szCs w:val="24"/>
        </w:rPr>
        <w:t>biek</w:t>
      </w:r>
      <w:r w:rsidR="00964F3D" w:rsidRPr="00390883">
        <w:rPr>
          <w:rFonts w:cstheme="minorHAnsi"/>
          <w:sz w:val="24"/>
          <w:szCs w:val="24"/>
        </w:rPr>
        <w:t>tach</w:t>
      </w:r>
      <w:r w:rsidRPr="00390883">
        <w:rPr>
          <w:rFonts w:cstheme="minorHAnsi"/>
          <w:sz w:val="24"/>
          <w:szCs w:val="24"/>
        </w:rPr>
        <w:t xml:space="preserve"> przed upływem 24-godzinnego okresu odpoczynku</w:t>
      </w:r>
      <w:r w:rsidR="00964F3D" w:rsidRPr="00390883">
        <w:rPr>
          <w:rFonts w:cstheme="minorHAnsi"/>
          <w:sz w:val="24"/>
          <w:szCs w:val="24"/>
        </w:rPr>
        <w:t>,</w:t>
      </w:r>
    </w:p>
    <w:p w14:paraId="6E81D2E0" w14:textId="5D12F6FC" w:rsidR="0010069C" w:rsidRPr="00C650B0"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pacing w:val="-2"/>
          <w:sz w:val="24"/>
          <w:szCs w:val="24"/>
        </w:rPr>
        <w:t>pracownicy</w:t>
      </w:r>
      <w:r w:rsidRPr="00390883">
        <w:rPr>
          <w:rFonts w:cstheme="minorHAnsi"/>
          <w:spacing w:val="-7"/>
          <w:sz w:val="24"/>
          <w:szCs w:val="24"/>
        </w:rPr>
        <w:t xml:space="preserve"> </w:t>
      </w:r>
      <w:r w:rsidRPr="00390883">
        <w:rPr>
          <w:rFonts w:cstheme="minorHAnsi"/>
          <w:spacing w:val="-2"/>
          <w:sz w:val="24"/>
          <w:szCs w:val="24"/>
        </w:rPr>
        <w:t>ochrony,</w:t>
      </w:r>
      <w:r w:rsidRPr="00390883">
        <w:rPr>
          <w:rFonts w:cstheme="minorHAnsi"/>
          <w:spacing w:val="-8"/>
          <w:sz w:val="24"/>
          <w:szCs w:val="24"/>
        </w:rPr>
        <w:t xml:space="preserve"> </w:t>
      </w:r>
      <w:r w:rsidRPr="00390883">
        <w:rPr>
          <w:rFonts w:cstheme="minorHAnsi"/>
          <w:spacing w:val="-2"/>
          <w:sz w:val="24"/>
          <w:szCs w:val="24"/>
        </w:rPr>
        <w:t>pracujący</w:t>
      </w:r>
      <w:r w:rsidRPr="00390883">
        <w:rPr>
          <w:rFonts w:cstheme="minorHAnsi"/>
          <w:spacing w:val="-8"/>
          <w:sz w:val="24"/>
          <w:szCs w:val="24"/>
        </w:rPr>
        <w:t xml:space="preserve"> </w:t>
      </w:r>
      <w:r w:rsidRPr="00390883">
        <w:rPr>
          <w:rFonts w:cstheme="minorHAnsi"/>
          <w:spacing w:val="-2"/>
          <w:sz w:val="24"/>
          <w:szCs w:val="24"/>
        </w:rPr>
        <w:t>w</w:t>
      </w:r>
      <w:r w:rsidRPr="00390883">
        <w:rPr>
          <w:rFonts w:cstheme="minorHAnsi"/>
          <w:spacing w:val="-9"/>
          <w:sz w:val="24"/>
          <w:szCs w:val="24"/>
        </w:rPr>
        <w:t xml:space="preserve"> </w:t>
      </w:r>
      <w:r w:rsidRPr="00390883">
        <w:rPr>
          <w:rFonts w:cstheme="minorHAnsi"/>
          <w:spacing w:val="-2"/>
          <w:sz w:val="24"/>
          <w:szCs w:val="24"/>
        </w:rPr>
        <w:t>systemie</w:t>
      </w:r>
      <w:r w:rsidRPr="00390883">
        <w:rPr>
          <w:rFonts w:cstheme="minorHAnsi"/>
          <w:spacing w:val="-8"/>
          <w:sz w:val="24"/>
          <w:szCs w:val="24"/>
        </w:rPr>
        <w:t xml:space="preserve"> </w:t>
      </w:r>
      <w:r w:rsidRPr="00390883">
        <w:rPr>
          <w:rFonts w:cstheme="minorHAnsi"/>
          <w:spacing w:val="-2"/>
          <w:sz w:val="24"/>
          <w:szCs w:val="24"/>
        </w:rPr>
        <w:t>służb</w:t>
      </w:r>
      <w:r w:rsidRPr="00390883">
        <w:rPr>
          <w:rFonts w:cstheme="minorHAnsi"/>
          <w:spacing w:val="-9"/>
          <w:sz w:val="24"/>
          <w:szCs w:val="24"/>
        </w:rPr>
        <w:t xml:space="preserve"> </w:t>
      </w:r>
      <w:r w:rsidRPr="00390883">
        <w:rPr>
          <w:rFonts w:cstheme="minorHAnsi"/>
          <w:spacing w:val="-2"/>
          <w:sz w:val="24"/>
          <w:szCs w:val="24"/>
        </w:rPr>
        <w:t>krótszych</w:t>
      </w:r>
      <w:r w:rsidRPr="00390883">
        <w:rPr>
          <w:rFonts w:cstheme="minorHAnsi"/>
          <w:spacing w:val="-9"/>
          <w:sz w:val="24"/>
          <w:szCs w:val="24"/>
        </w:rPr>
        <w:t xml:space="preserve"> </w:t>
      </w:r>
      <w:r w:rsidRPr="00390883">
        <w:rPr>
          <w:rFonts w:cstheme="minorHAnsi"/>
          <w:spacing w:val="-2"/>
          <w:sz w:val="24"/>
          <w:szCs w:val="24"/>
        </w:rPr>
        <w:t>niż</w:t>
      </w:r>
      <w:r w:rsidRPr="00390883">
        <w:rPr>
          <w:rFonts w:cstheme="minorHAnsi"/>
          <w:spacing w:val="-7"/>
          <w:sz w:val="24"/>
          <w:szCs w:val="24"/>
        </w:rPr>
        <w:t xml:space="preserve"> </w:t>
      </w:r>
      <w:r w:rsidRPr="00390883">
        <w:rPr>
          <w:rFonts w:cstheme="minorHAnsi"/>
          <w:spacing w:val="-2"/>
          <w:sz w:val="24"/>
          <w:szCs w:val="24"/>
        </w:rPr>
        <w:t>12</w:t>
      </w:r>
      <w:r w:rsidRPr="00390883">
        <w:rPr>
          <w:rFonts w:cstheme="minorHAnsi"/>
          <w:spacing w:val="-9"/>
          <w:sz w:val="24"/>
          <w:szCs w:val="24"/>
        </w:rPr>
        <w:t xml:space="preserve"> </w:t>
      </w:r>
      <w:r w:rsidRPr="00390883">
        <w:rPr>
          <w:rFonts w:cstheme="minorHAnsi"/>
          <w:spacing w:val="-2"/>
          <w:sz w:val="24"/>
          <w:szCs w:val="24"/>
        </w:rPr>
        <w:t>godzin</w:t>
      </w:r>
      <w:r w:rsidRPr="00390883">
        <w:rPr>
          <w:rFonts w:cstheme="minorHAnsi"/>
          <w:spacing w:val="-6"/>
          <w:sz w:val="24"/>
          <w:szCs w:val="24"/>
        </w:rPr>
        <w:t xml:space="preserve"> </w:t>
      </w:r>
      <w:r w:rsidRPr="00390883">
        <w:rPr>
          <w:rFonts w:cstheme="minorHAnsi"/>
          <w:spacing w:val="-2"/>
          <w:sz w:val="24"/>
          <w:szCs w:val="24"/>
        </w:rPr>
        <w:t>nie</w:t>
      </w:r>
      <w:r w:rsidRPr="00390883">
        <w:rPr>
          <w:rFonts w:cstheme="minorHAnsi"/>
          <w:spacing w:val="-9"/>
          <w:sz w:val="24"/>
          <w:szCs w:val="24"/>
        </w:rPr>
        <w:t xml:space="preserve"> </w:t>
      </w:r>
      <w:r w:rsidRPr="00390883">
        <w:rPr>
          <w:rFonts w:cstheme="minorHAnsi"/>
          <w:spacing w:val="-4"/>
          <w:sz w:val="24"/>
          <w:szCs w:val="24"/>
        </w:rPr>
        <w:t>mogą</w:t>
      </w:r>
      <w:r w:rsidR="00C650B0">
        <w:rPr>
          <w:rFonts w:cstheme="minorHAnsi"/>
          <w:spacing w:val="-4"/>
          <w:sz w:val="24"/>
          <w:szCs w:val="24"/>
        </w:rPr>
        <w:t xml:space="preserve"> </w:t>
      </w:r>
      <w:r w:rsidRPr="00C650B0">
        <w:rPr>
          <w:rFonts w:cstheme="minorHAnsi"/>
          <w:spacing w:val="-4"/>
        </w:rPr>
        <w:t>pełnić</w:t>
      </w:r>
      <w:r w:rsidRPr="00C650B0">
        <w:rPr>
          <w:rFonts w:cstheme="minorHAnsi"/>
          <w:spacing w:val="-12"/>
        </w:rPr>
        <w:t xml:space="preserve"> </w:t>
      </w:r>
      <w:r w:rsidRPr="00C650B0">
        <w:rPr>
          <w:rFonts w:cstheme="minorHAnsi"/>
          <w:spacing w:val="-4"/>
        </w:rPr>
        <w:t>kolejnej</w:t>
      </w:r>
      <w:r w:rsidRPr="00C650B0">
        <w:rPr>
          <w:rFonts w:cstheme="minorHAnsi"/>
          <w:spacing w:val="36"/>
        </w:rPr>
        <w:t xml:space="preserve"> </w:t>
      </w:r>
      <w:r w:rsidRPr="00C650B0">
        <w:rPr>
          <w:rFonts w:cstheme="minorHAnsi"/>
          <w:spacing w:val="-4"/>
        </w:rPr>
        <w:t>służby</w:t>
      </w:r>
      <w:r w:rsidRPr="00C650B0">
        <w:rPr>
          <w:rFonts w:cstheme="minorHAnsi"/>
          <w:spacing w:val="-11"/>
        </w:rPr>
        <w:t xml:space="preserve"> </w:t>
      </w:r>
      <w:r w:rsidRPr="00C650B0">
        <w:rPr>
          <w:rFonts w:cstheme="minorHAnsi"/>
          <w:spacing w:val="-4"/>
        </w:rPr>
        <w:t>w</w:t>
      </w:r>
      <w:r w:rsidRPr="00C650B0">
        <w:rPr>
          <w:rFonts w:cstheme="minorHAnsi"/>
          <w:spacing w:val="-11"/>
        </w:rPr>
        <w:t xml:space="preserve"> </w:t>
      </w:r>
      <w:r w:rsidRPr="00C650B0">
        <w:rPr>
          <w:rFonts w:cstheme="minorHAnsi"/>
          <w:spacing w:val="-4"/>
        </w:rPr>
        <w:t>obiekcie</w:t>
      </w:r>
      <w:r w:rsidRPr="00C650B0">
        <w:rPr>
          <w:rFonts w:cstheme="minorHAnsi"/>
          <w:spacing w:val="-11"/>
        </w:rPr>
        <w:t xml:space="preserve"> </w:t>
      </w:r>
      <w:r w:rsidRPr="00C650B0">
        <w:rPr>
          <w:rFonts w:cstheme="minorHAnsi"/>
          <w:spacing w:val="-4"/>
        </w:rPr>
        <w:t>przed</w:t>
      </w:r>
      <w:r w:rsidRPr="00C650B0">
        <w:rPr>
          <w:rFonts w:cstheme="minorHAnsi"/>
          <w:spacing w:val="-11"/>
        </w:rPr>
        <w:t xml:space="preserve"> </w:t>
      </w:r>
      <w:r w:rsidRPr="00C650B0">
        <w:rPr>
          <w:rFonts w:cstheme="minorHAnsi"/>
          <w:spacing w:val="-4"/>
        </w:rPr>
        <w:t>upływem</w:t>
      </w:r>
      <w:r w:rsidRPr="00C650B0">
        <w:rPr>
          <w:rFonts w:cstheme="minorHAnsi"/>
          <w:spacing w:val="-11"/>
        </w:rPr>
        <w:t xml:space="preserve"> </w:t>
      </w:r>
      <w:r w:rsidRPr="00C650B0">
        <w:rPr>
          <w:rFonts w:cstheme="minorHAnsi"/>
          <w:spacing w:val="-4"/>
        </w:rPr>
        <w:t>11-godzinnego</w:t>
      </w:r>
      <w:r w:rsidRPr="00C650B0">
        <w:rPr>
          <w:rFonts w:cstheme="minorHAnsi"/>
          <w:spacing w:val="-11"/>
        </w:rPr>
        <w:t xml:space="preserve"> </w:t>
      </w:r>
      <w:r w:rsidRPr="00C650B0">
        <w:rPr>
          <w:rFonts w:cstheme="minorHAnsi"/>
          <w:spacing w:val="-4"/>
        </w:rPr>
        <w:t>okresu</w:t>
      </w:r>
      <w:r w:rsidRPr="00C650B0">
        <w:rPr>
          <w:rFonts w:cstheme="minorHAnsi"/>
          <w:spacing w:val="-11"/>
        </w:rPr>
        <w:t xml:space="preserve"> </w:t>
      </w:r>
      <w:r w:rsidRPr="00C650B0">
        <w:rPr>
          <w:rFonts w:cstheme="minorHAnsi"/>
          <w:spacing w:val="-4"/>
        </w:rPr>
        <w:t>odpoczynku.</w:t>
      </w:r>
    </w:p>
    <w:p w14:paraId="7EBC68F5" w14:textId="79A1D6F2" w:rsidR="00964F3D" w:rsidRPr="0099156E"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dowódcy zmian</w:t>
      </w:r>
      <w:r w:rsidR="00964F3D" w:rsidRPr="00390883">
        <w:rPr>
          <w:rFonts w:cstheme="minorHAnsi"/>
          <w:sz w:val="24"/>
          <w:szCs w:val="24"/>
        </w:rPr>
        <w:t xml:space="preserve"> i</w:t>
      </w:r>
      <w:r w:rsidRPr="00390883">
        <w:rPr>
          <w:rFonts w:cstheme="minorHAnsi"/>
          <w:sz w:val="24"/>
          <w:szCs w:val="24"/>
        </w:rPr>
        <w:t xml:space="preserve"> pracownicy ochrony mają obowiązek </w:t>
      </w:r>
      <w:r w:rsidRPr="00390883">
        <w:rPr>
          <w:rFonts w:cstheme="minorHAnsi"/>
          <w:spacing w:val="-6"/>
          <w:sz w:val="24"/>
          <w:szCs w:val="24"/>
        </w:rPr>
        <w:t xml:space="preserve">przestrzegać zasady, iż jednorazowy dyżur przy monitoringu nie może przekraczać </w:t>
      </w:r>
      <w:r w:rsidRPr="00390883">
        <w:rPr>
          <w:rFonts w:cstheme="minorHAnsi"/>
          <w:sz w:val="24"/>
          <w:szCs w:val="24"/>
        </w:rPr>
        <w:t>120 minut, a po nim osobę dozorującą obowiązuje nie krótsza niż 60-minutowa przerwa</w:t>
      </w:r>
      <w:r w:rsidRPr="00390883">
        <w:rPr>
          <w:rFonts w:cstheme="minorHAnsi"/>
          <w:spacing w:val="-12"/>
          <w:sz w:val="24"/>
          <w:szCs w:val="24"/>
        </w:rPr>
        <w:t xml:space="preserve"> </w:t>
      </w:r>
      <w:r w:rsidRPr="00390883">
        <w:rPr>
          <w:rFonts w:cstheme="minorHAnsi"/>
          <w:sz w:val="24"/>
          <w:szCs w:val="24"/>
        </w:rPr>
        <w:t>w</w:t>
      </w:r>
      <w:r w:rsidRPr="00390883">
        <w:rPr>
          <w:rFonts w:cstheme="minorHAnsi"/>
          <w:spacing w:val="-15"/>
          <w:sz w:val="24"/>
          <w:szCs w:val="24"/>
        </w:rPr>
        <w:t xml:space="preserve"> </w:t>
      </w:r>
      <w:r w:rsidRPr="00390883">
        <w:rPr>
          <w:rFonts w:cstheme="minorHAnsi"/>
          <w:sz w:val="24"/>
          <w:szCs w:val="24"/>
        </w:rPr>
        <w:t>obsłudze</w:t>
      </w:r>
      <w:r w:rsidRPr="00390883">
        <w:rPr>
          <w:rFonts w:cstheme="minorHAnsi"/>
          <w:spacing w:val="-15"/>
          <w:sz w:val="24"/>
          <w:szCs w:val="24"/>
        </w:rPr>
        <w:t xml:space="preserve"> </w:t>
      </w:r>
      <w:r w:rsidRPr="00390883">
        <w:rPr>
          <w:rFonts w:cstheme="minorHAnsi"/>
          <w:sz w:val="24"/>
          <w:szCs w:val="24"/>
        </w:rPr>
        <w:t>monitoringu</w:t>
      </w:r>
      <w:r w:rsidRPr="00390883">
        <w:rPr>
          <w:rFonts w:cstheme="minorHAnsi"/>
          <w:spacing w:val="-13"/>
          <w:sz w:val="24"/>
          <w:szCs w:val="24"/>
        </w:rPr>
        <w:t xml:space="preserve"> </w:t>
      </w:r>
      <w:r w:rsidRPr="00390883">
        <w:rPr>
          <w:rFonts w:cstheme="minorHAnsi"/>
          <w:sz w:val="24"/>
          <w:szCs w:val="24"/>
        </w:rPr>
        <w:t>wizyjnego;</w:t>
      </w:r>
      <w:r w:rsidRPr="00390883">
        <w:rPr>
          <w:rFonts w:cstheme="minorHAnsi"/>
          <w:spacing w:val="-11"/>
          <w:sz w:val="24"/>
          <w:szCs w:val="24"/>
        </w:rPr>
        <w:t xml:space="preserve"> </w:t>
      </w:r>
      <w:r w:rsidRPr="00390883">
        <w:rPr>
          <w:rFonts w:cstheme="minorHAnsi"/>
          <w:sz w:val="24"/>
          <w:szCs w:val="24"/>
        </w:rPr>
        <w:t>podczas</w:t>
      </w:r>
      <w:r w:rsidRPr="00390883">
        <w:rPr>
          <w:rFonts w:cstheme="minorHAnsi"/>
          <w:spacing w:val="-12"/>
          <w:sz w:val="24"/>
          <w:szCs w:val="24"/>
        </w:rPr>
        <w:t xml:space="preserve"> </w:t>
      </w:r>
      <w:r w:rsidRPr="00390883">
        <w:rPr>
          <w:rFonts w:cstheme="minorHAnsi"/>
          <w:sz w:val="24"/>
          <w:szCs w:val="24"/>
        </w:rPr>
        <w:t>przerwy</w:t>
      </w:r>
      <w:r w:rsidRPr="00390883">
        <w:rPr>
          <w:rFonts w:cstheme="minorHAnsi"/>
          <w:spacing w:val="-12"/>
          <w:sz w:val="24"/>
          <w:szCs w:val="24"/>
        </w:rPr>
        <w:t xml:space="preserve"> </w:t>
      </w:r>
      <w:r w:rsidRPr="00390883">
        <w:rPr>
          <w:rFonts w:cstheme="minorHAnsi"/>
          <w:sz w:val="24"/>
          <w:szCs w:val="24"/>
        </w:rPr>
        <w:t>pracownik</w:t>
      </w:r>
      <w:r w:rsidRPr="00390883">
        <w:rPr>
          <w:rFonts w:cstheme="minorHAnsi"/>
          <w:spacing w:val="-12"/>
          <w:sz w:val="24"/>
          <w:szCs w:val="24"/>
        </w:rPr>
        <w:t xml:space="preserve"> </w:t>
      </w:r>
      <w:r w:rsidRPr="00390883">
        <w:rPr>
          <w:rFonts w:cstheme="minorHAnsi"/>
          <w:sz w:val="24"/>
          <w:szCs w:val="24"/>
        </w:rPr>
        <w:t>ten</w:t>
      </w:r>
      <w:r w:rsidRPr="00390883">
        <w:rPr>
          <w:rFonts w:cstheme="minorHAnsi"/>
          <w:spacing w:val="-15"/>
          <w:sz w:val="24"/>
          <w:szCs w:val="24"/>
        </w:rPr>
        <w:t xml:space="preserve"> </w:t>
      </w:r>
      <w:r w:rsidRPr="00390883">
        <w:rPr>
          <w:rFonts w:cstheme="minorHAnsi"/>
          <w:sz w:val="24"/>
          <w:szCs w:val="24"/>
        </w:rPr>
        <w:t xml:space="preserve">powinien </w:t>
      </w:r>
      <w:r w:rsidRPr="00390883">
        <w:rPr>
          <w:rFonts w:cstheme="minorHAnsi"/>
          <w:spacing w:val="-2"/>
          <w:sz w:val="24"/>
          <w:szCs w:val="24"/>
        </w:rPr>
        <w:t>wykonywać</w:t>
      </w:r>
      <w:r w:rsidRPr="00390883">
        <w:rPr>
          <w:rFonts w:cstheme="minorHAnsi"/>
          <w:spacing w:val="-4"/>
          <w:sz w:val="24"/>
          <w:szCs w:val="24"/>
        </w:rPr>
        <w:t xml:space="preserve"> </w:t>
      </w:r>
      <w:r w:rsidRPr="00390883">
        <w:rPr>
          <w:rFonts w:cstheme="minorHAnsi"/>
          <w:spacing w:val="-2"/>
          <w:sz w:val="24"/>
          <w:szCs w:val="24"/>
        </w:rPr>
        <w:t>inne,</w:t>
      </w:r>
      <w:r w:rsidRPr="00390883">
        <w:rPr>
          <w:rFonts w:cstheme="minorHAnsi"/>
          <w:spacing w:val="-6"/>
          <w:sz w:val="24"/>
          <w:szCs w:val="24"/>
        </w:rPr>
        <w:t xml:space="preserve"> </w:t>
      </w:r>
      <w:r w:rsidRPr="00390883">
        <w:rPr>
          <w:rFonts w:cstheme="minorHAnsi"/>
          <w:spacing w:val="-2"/>
          <w:sz w:val="24"/>
          <w:szCs w:val="24"/>
        </w:rPr>
        <w:t>mniej</w:t>
      </w:r>
      <w:r w:rsidRPr="00390883">
        <w:rPr>
          <w:rFonts w:cstheme="minorHAnsi"/>
          <w:spacing w:val="-6"/>
          <w:sz w:val="24"/>
          <w:szCs w:val="24"/>
        </w:rPr>
        <w:t xml:space="preserve"> </w:t>
      </w:r>
      <w:r w:rsidRPr="00390883">
        <w:rPr>
          <w:rFonts w:cstheme="minorHAnsi"/>
          <w:spacing w:val="-2"/>
          <w:sz w:val="24"/>
          <w:szCs w:val="24"/>
        </w:rPr>
        <w:t>angażujące</w:t>
      </w:r>
      <w:r w:rsidRPr="00390883">
        <w:rPr>
          <w:rFonts w:cstheme="minorHAnsi"/>
          <w:spacing w:val="-6"/>
          <w:sz w:val="24"/>
          <w:szCs w:val="24"/>
        </w:rPr>
        <w:t xml:space="preserve"> </w:t>
      </w:r>
      <w:r w:rsidRPr="00390883">
        <w:rPr>
          <w:rFonts w:cstheme="minorHAnsi"/>
          <w:spacing w:val="-2"/>
          <w:sz w:val="24"/>
          <w:szCs w:val="24"/>
        </w:rPr>
        <w:t>wzrok,</w:t>
      </w:r>
      <w:r w:rsidRPr="00390883">
        <w:rPr>
          <w:rFonts w:cstheme="minorHAnsi"/>
          <w:spacing w:val="-4"/>
          <w:sz w:val="24"/>
          <w:szCs w:val="24"/>
        </w:rPr>
        <w:t xml:space="preserve"> </w:t>
      </w:r>
      <w:r w:rsidRPr="00390883">
        <w:rPr>
          <w:rFonts w:cstheme="minorHAnsi"/>
          <w:spacing w:val="-2"/>
          <w:sz w:val="24"/>
          <w:szCs w:val="24"/>
        </w:rPr>
        <w:t>zadania</w:t>
      </w:r>
      <w:r w:rsidRPr="00390883">
        <w:rPr>
          <w:rFonts w:cstheme="minorHAnsi"/>
          <w:spacing w:val="-4"/>
          <w:sz w:val="24"/>
          <w:szCs w:val="24"/>
        </w:rPr>
        <w:t xml:space="preserve"> </w:t>
      </w:r>
      <w:r w:rsidRPr="00390883">
        <w:rPr>
          <w:rFonts w:cstheme="minorHAnsi"/>
          <w:spacing w:val="-2"/>
          <w:sz w:val="24"/>
          <w:szCs w:val="24"/>
        </w:rPr>
        <w:t>(przede</w:t>
      </w:r>
      <w:r w:rsidRPr="00390883">
        <w:rPr>
          <w:rFonts w:cstheme="minorHAnsi"/>
          <w:spacing w:val="-4"/>
          <w:sz w:val="24"/>
          <w:szCs w:val="24"/>
        </w:rPr>
        <w:t xml:space="preserve"> </w:t>
      </w:r>
      <w:r w:rsidRPr="00390883">
        <w:rPr>
          <w:rFonts w:cstheme="minorHAnsi"/>
          <w:spacing w:val="-2"/>
          <w:sz w:val="24"/>
          <w:szCs w:val="24"/>
        </w:rPr>
        <w:t>wszystkim</w:t>
      </w:r>
      <w:r w:rsidRPr="00390883">
        <w:rPr>
          <w:rFonts w:cstheme="minorHAnsi"/>
          <w:spacing w:val="-4"/>
          <w:sz w:val="24"/>
          <w:szCs w:val="24"/>
        </w:rPr>
        <w:t xml:space="preserve"> </w:t>
      </w:r>
      <w:r w:rsidRPr="00390883">
        <w:rPr>
          <w:rFonts w:cstheme="minorHAnsi"/>
          <w:spacing w:val="-2"/>
          <w:sz w:val="24"/>
          <w:szCs w:val="24"/>
        </w:rPr>
        <w:t>realizować patrole)</w:t>
      </w:r>
      <w:r w:rsidR="00964F3D" w:rsidRPr="00390883">
        <w:rPr>
          <w:rFonts w:cstheme="minorHAnsi"/>
          <w:spacing w:val="-2"/>
          <w:sz w:val="24"/>
          <w:szCs w:val="24"/>
        </w:rPr>
        <w:t>.</w:t>
      </w:r>
    </w:p>
    <w:p w14:paraId="726B7BA4" w14:textId="77777777" w:rsidR="0099156E" w:rsidRDefault="0099156E" w:rsidP="0099156E">
      <w:pPr>
        <w:spacing w:after="0" w:line="240" w:lineRule="auto"/>
        <w:rPr>
          <w:rFonts w:cstheme="minorHAnsi"/>
          <w:b/>
          <w:bCs/>
          <w:sz w:val="24"/>
          <w:szCs w:val="24"/>
          <w:lang w:eastAsia="zh-CN"/>
        </w:rPr>
      </w:pPr>
    </w:p>
    <w:p w14:paraId="02CE39EC" w14:textId="4D09C04B" w:rsidR="0010069C" w:rsidRPr="00AE1BBD" w:rsidRDefault="0010069C" w:rsidP="0099156E">
      <w:pPr>
        <w:spacing w:after="0" w:line="240" w:lineRule="auto"/>
        <w:rPr>
          <w:rFonts w:cstheme="minorHAnsi"/>
          <w:b/>
          <w:bCs/>
          <w:sz w:val="24"/>
          <w:szCs w:val="24"/>
          <w:lang w:eastAsia="zh-CN"/>
        </w:rPr>
      </w:pPr>
      <w:r w:rsidRPr="00AE1BBD">
        <w:rPr>
          <w:rFonts w:cstheme="minorHAnsi"/>
          <w:b/>
          <w:bCs/>
          <w:sz w:val="24"/>
          <w:szCs w:val="24"/>
          <w:lang w:eastAsia="zh-CN"/>
        </w:rPr>
        <w:t>V</w:t>
      </w:r>
      <w:r w:rsidR="006A11B2">
        <w:rPr>
          <w:rFonts w:cstheme="minorHAnsi"/>
          <w:b/>
          <w:bCs/>
          <w:sz w:val="24"/>
          <w:szCs w:val="24"/>
          <w:lang w:eastAsia="zh-CN"/>
        </w:rPr>
        <w:t>I</w:t>
      </w:r>
      <w:r w:rsidRPr="00AE1BBD">
        <w:rPr>
          <w:rFonts w:cstheme="minorHAnsi"/>
          <w:b/>
          <w:bCs/>
          <w:sz w:val="24"/>
          <w:szCs w:val="24"/>
          <w:lang w:eastAsia="zh-CN"/>
        </w:rPr>
        <w:t>.2</w:t>
      </w:r>
      <w:r w:rsidR="00AE1BBD">
        <w:rPr>
          <w:rFonts w:cstheme="minorHAnsi"/>
          <w:b/>
          <w:bCs/>
          <w:sz w:val="24"/>
          <w:szCs w:val="24"/>
          <w:lang w:eastAsia="zh-CN"/>
        </w:rPr>
        <w:t xml:space="preserve">. </w:t>
      </w:r>
      <w:r w:rsidRPr="00AE1BBD">
        <w:rPr>
          <w:rFonts w:cstheme="minorHAnsi"/>
          <w:b/>
          <w:bCs/>
          <w:sz w:val="24"/>
          <w:szCs w:val="24"/>
          <w:lang w:eastAsia="zh-CN"/>
        </w:rPr>
        <w:t>Dokumentowanie przebiegu służby ochrony obiektów</w:t>
      </w:r>
    </w:p>
    <w:p w14:paraId="24CAE11E" w14:textId="193CC82B"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z w:val="24"/>
          <w:szCs w:val="24"/>
        </w:rPr>
        <w:t>Pracownicy Wykonawcy</w:t>
      </w:r>
      <w:r w:rsidRPr="00390883">
        <w:rPr>
          <w:rFonts w:cstheme="minorHAnsi"/>
          <w:spacing w:val="-2"/>
          <w:sz w:val="24"/>
          <w:szCs w:val="24"/>
        </w:rPr>
        <w:t xml:space="preserve"> </w:t>
      </w:r>
      <w:r w:rsidRPr="00390883">
        <w:rPr>
          <w:rFonts w:cstheme="minorHAnsi"/>
          <w:sz w:val="24"/>
          <w:szCs w:val="24"/>
        </w:rPr>
        <w:t>dokumentują realizowane przez</w:t>
      </w:r>
      <w:r w:rsidRPr="00390883">
        <w:rPr>
          <w:rFonts w:cstheme="minorHAnsi"/>
          <w:spacing w:val="-2"/>
          <w:sz w:val="24"/>
          <w:szCs w:val="24"/>
        </w:rPr>
        <w:t xml:space="preserve"> </w:t>
      </w:r>
      <w:r w:rsidRPr="00390883">
        <w:rPr>
          <w:rFonts w:cstheme="minorHAnsi"/>
          <w:sz w:val="24"/>
          <w:szCs w:val="24"/>
        </w:rPr>
        <w:t>siebie czynności</w:t>
      </w:r>
      <w:r w:rsidRPr="00390883">
        <w:rPr>
          <w:rFonts w:cstheme="minorHAnsi"/>
          <w:spacing w:val="-1"/>
          <w:sz w:val="24"/>
          <w:szCs w:val="24"/>
        </w:rPr>
        <w:t xml:space="preserve"> </w:t>
      </w:r>
      <w:r w:rsidRPr="00390883">
        <w:rPr>
          <w:rFonts w:cstheme="minorHAnsi"/>
          <w:sz w:val="24"/>
          <w:szCs w:val="24"/>
        </w:rPr>
        <w:t>w</w:t>
      </w:r>
      <w:r w:rsidRPr="00390883">
        <w:rPr>
          <w:rFonts w:cstheme="minorHAnsi"/>
          <w:spacing w:val="-1"/>
          <w:sz w:val="24"/>
          <w:szCs w:val="24"/>
        </w:rPr>
        <w:t xml:space="preserve"> </w:t>
      </w:r>
      <w:r w:rsidRPr="00390883">
        <w:rPr>
          <w:rFonts w:cstheme="minorHAnsi"/>
          <w:sz w:val="24"/>
          <w:szCs w:val="24"/>
        </w:rPr>
        <w:t>notatkach służbowych</w:t>
      </w:r>
      <w:r w:rsidRPr="00390883">
        <w:rPr>
          <w:rFonts w:cstheme="minorHAnsi"/>
          <w:spacing w:val="-13"/>
          <w:sz w:val="24"/>
          <w:szCs w:val="24"/>
        </w:rPr>
        <w:t xml:space="preserve"> </w:t>
      </w:r>
      <w:r w:rsidRPr="00390883">
        <w:rPr>
          <w:rFonts w:cstheme="minorHAnsi"/>
          <w:sz w:val="24"/>
          <w:szCs w:val="24"/>
        </w:rPr>
        <w:t>oraz</w:t>
      </w:r>
      <w:r w:rsidRPr="00390883">
        <w:rPr>
          <w:rFonts w:cstheme="minorHAnsi"/>
          <w:spacing w:val="-14"/>
          <w:sz w:val="24"/>
          <w:szCs w:val="24"/>
        </w:rPr>
        <w:t xml:space="preserve"> </w:t>
      </w:r>
      <w:r w:rsidRPr="00390883">
        <w:rPr>
          <w:rFonts w:cstheme="minorHAnsi"/>
          <w:sz w:val="24"/>
          <w:szCs w:val="24"/>
        </w:rPr>
        <w:t>raportach,</w:t>
      </w:r>
      <w:r w:rsidRPr="00390883">
        <w:rPr>
          <w:rFonts w:cstheme="minorHAnsi"/>
          <w:spacing w:val="-14"/>
          <w:sz w:val="24"/>
          <w:szCs w:val="24"/>
        </w:rPr>
        <w:t xml:space="preserve"> </w:t>
      </w:r>
      <w:r w:rsidRPr="00390883">
        <w:rPr>
          <w:rFonts w:cstheme="minorHAnsi"/>
          <w:sz w:val="24"/>
          <w:szCs w:val="24"/>
        </w:rPr>
        <w:t>odnotowując</w:t>
      </w:r>
      <w:r w:rsidRPr="00390883">
        <w:rPr>
          <w:rFonts w:cstheme="minorHAnsi"/>
          <w:spacing w:val="-13"/>
          <w:sz w:val="24"/>
          <w:szCs w:val="24"/>
        </w:rPr>
        <w:t xml:space="preserve"> </w:t>
      </w:r>
      <w:r w:rsidRPr="00390883">
        <w:rPr>
          <w:rFonts w:cstheme="minorHAnsi"/>
          <w:sz w:val="24"/>
          <w:szCs w:val="24"/>
        </w:rPr>
        <w:t>–</w:t>
      </w:r>
      <w:r w:rsidRPr="00390883">
        <w:rPr>
          <w:rFonts w:cstheme="minorHAnsi"/>
          <w:spacing w:val="-13"/>
          <w:sz w:val="24"/>
          <w:szCs w:val="24"/>
        </w:rPr>
        <w:t xml:space="preserve"> </w:t>
      </w:r>
      <w:r w:rsidRPr="00390883">
        <w:rPr>
          <w:rFonts w:cstheme="minorHAnsi"/>
          <w:sz w:val="24"/>
          <w:szCs w:val="24"/>
        </w:rPr>
        <w:t>niezależnie</w:t>
      </w:r>
      <w:r w:rsidRPr="00390883">
        <w:rPr>
          <w:rFonts w:cstheme="minorHAnsi"/>
          <w:spacing w:val="-13"/>
          <w:sz w:val="24"/>
          <w:szCs w:val="24"/>
        </w:rPr>
        <w:t xml:space="preserve"> </w:t>
      </w:r>
      <w:r w:rsidRPr="00390883">
        <w:rPr>
          <w:rFonts w:cstheme="minorHAnsi"/>
          <w:sz w:val="24"/>
          <w:szCs w:val="24"/>
        </w:rPr>
        <w:t>od</w:t>
      </w:r>
      <w:r w:rsidRPr="00390883">
        <w:rPr>
          <w:rFonts w:cstheme="minorHAnsi"/>
          <w:spacing w:val="-13"/>
          <w:sz w:val="24"/>
          <w:szCs w:val="24"/>
        </w:rPr>
        <w:t xml:space="preserve"> </w:t>
      </w:r>
      <w:r w:rsidRPr="00390883">
        <w:rPr>
          <w:rFonts w:cstheme="minorHAnsi"/>
          <w:sz w:val="24"/>
          <w:szCs w:val="24"/>
        </w:rPr>
        <w:t>zgłoszenia</w:t>
      </w:r>
      <w:r w:rsidRPr="00390883">
        <w:rPr>
          <w:rFonts w:cstheme="minorHAnsi"/>
          <w:spacing w:val="-14"/>
          <w:sz w:val="24"/>
          <w:szCs w:val="24"/>
        </w:rPr>
        <w:t xml:space="preserve"> </w:t>
      </w:r>
      <w:r w:rsidRPr="00390883">
        <w:rPr>
          <w:rFonts w:cstheme="minorHAnsi"/>
          <w:sz w:val="24"/>
          <w:szCs w:val="24"/>
        </w:rPr>
        <w:t>dowódcy</w:t>
      </w:r>
      <w:r w:rsidRPr="00390883">
        <w:rPr>
          <w:rFonts w:cstheme="minorHAnsi"/>
          <w:spacing w:val="-13"/>
          <w:sz w:val="24"/>
          <w:szCs w:val="24"/>
        </w:rPr>
        <w:t xml:space="preserve"> </w:t>
      </w:r>
      <w:r w:rsidRPr="00390883">
        <w:rPr>
          <w:rFonts w:cstheme="minorHAnsi"/>
          <w:sz w:val="24"/>
          <w:szCs w:val="24"/>
        </w:rPr>
        <w:t>zmiany czy</w:t>
      </w:r>
      <w:r w:rsidRPr="00390883">
        <w:rPr>
          <w:rFonts w:cstheme="minorHAnsi"/>
          <w:spacing w:val="16"/>
          <w:sz w:val="24"/>
          <w:szCs w:val="24"/>
        </w:rPr>
        <w:t xml:space="preserve"> </w:t>
      </w:r>
      <w:r w:rsidR="00C71CE2" w:rsidRPr="00390883">
        <w:rPr>
          <w:rFonts w:cstheme="minorHAnsi"/>
          <w:sz w:val="24"/>
          <w:szCs w:val="24"/>
        </w:rPr>
        <w:t>Zamawiającego</w:t>
      </w:r>
      <w:r w:rsidRPr="00390883">
        <w:rPr>
          <w:rFonts w:cstheme="minorHAnsi"/>
          <w:spacing w:val="-15"/>
          <w:sz w:val="24"/>
          <w:szCs w:val="24"/>
        </w:rPr>
        <w:t xml:space="preserve"> </w:t>
      </w:r>
      <w:r w:rsidRPr="00390883">
        <w:rPr>
          <w:rFonts w:cstheme="minorHAnsi"/>
          <w:sz w:val="24"/>
          <w:szCs w:val="24"/>
        </w:rPr>
        <w:t>–</w:t>
      </w:r>
      <w:r w:rsidRPr="00390883">
        <w:rPr>
          <w:rFonts w:cstheme="minorHAnsi"/>
          <w:spacing w:val="-15"/>
          <w:sz w:val="24"/>
          <w:szCs w:val="24"/>
        </w:rPr>
        <w:t xml:space="preserve"> </w:t>
      </w:r>
      <w:r w:rsidRPr="00390883">
        <w:rPr>
          <w:rFonts w:cstheme="minorHAnsi"/>
          <w:sz w:val="24"/>
          <w:szCs w:val="24"/>
        </w:rPr>
        <w:t>wszystkie</w:t>
      </w:r>
      <w:r w:rsidRPr="00390883">
        <w:rPr>
          <w:rFonts w:cstheme="minorHAnsi"/>
          <w:spacing w:val="-16"/>
          <w:sz w:val="24"/>
          <w:szCs w:val="24"/>
        </w:rPr>
        <w:t xml:space="preserve"> </w:t>
      </w:r>
      <w:r w:rsidRPr="00390883">
        <w:rPr>
          <w:rFonts w:cstheme="minorHAnsi"/>
          <w:sz w:val="24"/>
          <w:szCs w:val="24"/>
        </w:rPr>
        <w:t>stwierdzone</w:t>
      </w:r>
      <w:r w:rsidRPr="00390883">
        <w:rPr>
          <w:rFonts w:cstheme="minorHAnsi"/>
          <w:spacing w:val="-15"/>
          <w:sz w:val="24"/>
          <w:szCs w:val="24"/>
        </w:rPr>
        <w:t xml:space="preserve"> </w:t>
      </w:r>
      <w:r w:rsidRPr="00390883">
        <w:rPr>
          <w:rFonts w:cstheme="minorHAnsi"/>
          <w:sz w:val="24"/>
          <w:szCs w:val="24"/>
        </w:rPr>
        <w:t>zagrożenia,</w:t>
      </w:r>
      <w:r w:rsidRPr="00390883">
        <w:rPr>
          <w:rFonts w:cstheme="minorHAnsi"/>
          <w:spacing w:val="-15"/>
          <w:sz w:val="24"/>
          <w:szCs w:val="24"/>
        </w:rPr>
        <w:t xml:space="preserve"> </w:t>
      </w:r>
      <w:r w:rsidRPr="00390883">
        <w:rPr>
          <w:rFonts w:cstheme="minorHAnsi"/>
          <w:sz w:val="24"/>
          <w:szCs w:val="24"/>
        </w:rPr>
        <w:t>zakłócenia</w:t>
      </w:r>
      <w:r w:rsidRPr="00390883">
        <w:rPr>
          <w:rFonts w:cstheme="minorHAnsi"/>
          <w:spacing w:val="-16"/>
          <w:sz w:val="24"/>
          <w:szCs w:val="24"/>
        </w:rPr>
        <w:t xml:space="preserve"> </w:t>
      </w:r>
      <w:r w:rsidRPr="00390883">
        <w:rPr>
          <w:rFonts w:cstheme="minorHAnsi"/>
          <w:sz w:val="24"/>
          <w:szCs w:val="24"/>
        </w:rPr>
        <w:t>porządku czy</w:t>
      </w:r>
      <w:r w:rsidRPr="00390883">
        <w:rPr>
          <w:rFonts w:cstheme="minorHAnsi"/>
          <w:spacing w:val="-2"/>
          <w:sz w:val="24"/>
          <w:szCs w:val="24"/>
        </w:rPr>
        <w:t xml:space="preserve"> </w:t>
      </w:r>
      <w:r w:rsidRPr="00390883">
        <w:rPr>
          <w:rFonts w:cstheme="minorHAnsi"/>
          <w:sz w:val="24"/>
          <w:szCs w:val="24"/>
        </w:rPr>
        <w:t>normalnego</w:t>
      </w:r>
      <w:r w:rsidRPr="00390883">
        <w:rPr>
          <w:rFonts w:cstheme="minorHAnsi"/>
          <w:spacing w:val="-5"/>
          <w:sz w:val="24"/>
          <w:szCs w:val="24"/>
        </w:rPr>
        <w:t xml:space="preserve"> </w:t>
      </w:r>
      <w:r w:rsidRPr="00390883">
        <w:rPr>
          <w:rFonts w:cstheme="minorHAnsi"/>
          <w:sz w:val="24"/>
          <w:szCs w:val="24"/>
        </w:rPr>
        <w:t>funkcjonowania</w:t>
      </w:r>
      <w:r w:rsidRPr="00390883">
        <w:rPr>
          <w:rFonts w:cstheme="minorHAnsi"/>
          <w:spacing w:val="-2"/>
          <w:sz w:val="24"/>
          <w:szCs w:val="24"/>
        </w:rPr>
        <w:t xml:space="preserve"> </w:t>
      </w:r>
      <w:r w:rsidR="00C71CE2" w:rsidRPr="00390883">
        <w:rPr>
          <w:rFonts w:cstheme="minorHAnsi"/>
          <w:sz w:val="24"/>
          <w:szCs w:val="24"/>
        </w:rPr>
        <w:t>o</w:t>
      </w:r>
      <w:r w:rsidRPr="00390883">
        <w:rPr>
          <w:rFonts w:cstheme="minorHAnsi"/>
          <w:sz w:val="24"/>
          <w:szCs w:val="24"/>
        </w:rPr>
        <w:t>biekt</w:t>
      </w:r>
      <w:r w:rsidR="00C71CE2" w:rsidRPr="00390883">
        <w:rPr>
          <w:rFonts w:cstheme="minorHAnsi"/>
          <w:sz w:val="24"/>
          <w:szCs w:val="24"/>
        </w:rPr>
        <w:t>ów</w:t>
      </w:r>
      <w:r w:rsidRPr="00390883">
        <w:rPr>
          <w:rFonts w:cstheme="minorHAnsi"/>
          <w:sz w:val="24"/>
          <w:szCs w:val="24"/>
        </w:rPr>
        <w:t>,</w:t>
      </w:r>
      <w:r w:rsidRPr="00390883">
        <w:rPr>
          <w:rFonts w:cstheme="minorHAnsi"/>
          <w:spacing w:val="-2"/>
          <w:sz w:val="24"/>
          <w:szCs w:val="24"/>
        </w:rPr>
        <w:t xml:space="preserve"> </w:t>
      </w:r>
      <w:r w:rsidRPr="00390883">
        <w:rPr>
          <w:rFonts w:cstheme="minorHAnsi"/>
          <w:sz w:val="24"/>
          <w:szCs w:val="24"/>
        </w:rPr>
        <w:t>podjęte</w:t>
      </w:r>
      <w:r w:rsidRPr="00390883">
        <w:rPr>
          <w:rFonts w:cstheme="minorHAnsi"/>
          <w:spacing w:val="-2"/>
          <w:sz w:val="24"/>
          <w:szCs w:val="24"/>
        </w:rPr>
        <w:t xml:space="preserve"> </w:t>
      </w:r>
      <w:r w:rsidRPr="00390883">
        <w:rPr>
          <w:rFonts w:cstheme="minorHAnsi"/>
          <w:sz w:val="24"/>
          <w:szCs w:val="24"/>
        </w:rPr>
        <w:t>interwencje</w:t>
      </w:r>
      <w:r w:rsidRPr="00390883">
        <w:rPr>
          <w:rFonts w:cstheme="minorHAnsi"/>
          <w:spacing w:val="-2"/>
          <w:sz w:val="24"/>
          <w:szCs w:val="24"/>
        </w:rPr>
        <w:t xml:space="preserve"> </w:t>
      </w:r>
      <w:r w:rsidRPr="00390883">
        <w:rPr>
          <w:rFonts w:cstheme="minorHAnsi"/>
          <w:sz w:val="24"/>
          <w:szCs w:val="24"/>
        </w:rPr>
        <w:t>oraz</w:t>
      </w:r>
      <w:r w:rsidRPr="00390883">
        <w:rPr>
          <w:rFonts w:cstheme="minorHAnsi"/>
          <w:spacing w:val="-2"/>
          <w:sz w:val="24"/>
          <w:szCs w:val="24"/>
        </w:rPr>
        <w:t xml:space="preserve"> </w:t>
      </w:r>
      <w:r w:rsidRPr="00390883">
        <w:rPr>
          <w:rFonts w:cstheme="minorHAnsi"/>
          <w:sz w:val="24"/>
          <w:szCs w:val="24"/>
        </w:rPr>
        <w:t>wszelkie</w:t>
      </w:r>
      <w:r w:rsidRPr="00390883">
        <w:rPr>
          <w:rFonts w:cstheme="minorHAnsi"/>
          <w:spacing w:val="-2"/>
          <w:sz w:val="24"/>
          <w:szCs w:val="24"/>
        </w:rPr>
        <w:t xml:space="preserve"> </w:t>
      </w:r>
      <w:r w:rsidRPr="00390883">
        <w:rPr>
          <w:rFonts w:cstheme="minorHAnsi"/>
          <w:sz w:val="24"/>
          <w:szCs w:val="24"/>
        </w:rPr>
        <w:t>inne</w:t>
      </w:r>
      <w:r w:rsidRPr="00390883">
        <w:rPr>
          <w:rFonts w:cstheme="minorHAnsi"/>
          <w:spacing w:val="-2"/>
          <w:sz w:val="24"/>
          <w:szCs w:val="24"/>
        </w:rPr>
        <w:t xml:space="preserve"> </w:t>
      </w:r>
      <w:r w:rsidRPr="00390883">
        <w:rPr>
          <w:rFonts w:cstheme="minorHAnsi"/>
          <w:sz w:val="24"/>
          <w:szCs w:val="24"/>
        </w:rPr>
        <w:t xml:space="preserve">istotne z punktu widzenia bezpieczeństwa </w:t>
      </w:r>
      <w:r w:rsidR="00C71CE2" w:rsidRPr="00390883">
        <w:rPr>
          <w:rFonts w:cstheme="minorHAnsi"/>
          <w:sz w:val="24"/>
          <w:szCs w:val="24"/>
        </w:rPr>
        <w:t>o</w:t>
      </w:r>
      <w:r w:rsidRPr="00390883">
        <w:rPr>
          <w:rFonts w:cstheme="minorHAnsi"/>
          <w:sz w:val="24"/>
          <w:szCs w:val="24"/>
        </w:rPr>
        <w:t>biekt</w:t>
      </w:r>
      <w:r w:rsidR="00C71CE2" w:rsidRPr="00390883">
        <w:rPr>
          <w:rFonts w:cstheme="minorHAnsi"/>
          <w:sz w:val="24"/>
          <w:szCs w:val="24"/>
        </w:rPr>
        <w:t>ów</w:t>
      </w:r>
      <w:r w:rsidRPr="00390883">
        <w:rPr>
          <w:rFonts w:cstheme="minorHAnsi"/>
          <w:sz w:val="24"/>
          <w:szCs w:val="24"/>
        </w:rPr>
        <w:t xml:space="preserve"> fakty.</w:t>
      </w:r>
      <w:r w:rsidR="00C71CE2" w:rsidRPr="00390883">
        <w:rPr>
          <w:rFonts w:cstheme="minorHAnsi"/>
          <w:sz w:val="24"/>
          <w:szCs w:val="24"/>
        </w:rPr>
        <w:t xml:space="preserve"> </w:t>
      </w:r>
    </w:p>
    <w:p w14:paraId="162B0BA0" w14:textId="77777777"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hanging="284"/>
        <w:contextualSpacing w:val="0"/>
        <w:jc w:val="both"/>
        <w:rPr>
          <w:rFonts w:cstheme="minorHAnsi"/>
          <w:sz w:val="24"/>
          <w:szCs w:val="24"/>
        </w:rPr>
      </w:pPr>
      <w:r w:rsidRPr="00390883">
        <w:rPr>
          <w:rFonts w:cstheme="minorHAnsi"/>
          <w:sz w:val="24"/>
          <w:szCs w:val="24"/>
        </w:rPr>
        <w:t>Dokumenty</w:t>
      </w:r>
      <w:r w:rsidRPr="00390883">
        <w:rPr>
          <w:rFonts w:cstheme="minorHAnsi"/>
          <w:spacing w:val="-6"/>
          <w:sz w:val="24"/>
          <w:szCs w:val="24"/>
        </w:rPr>
        <w:t xml:space="preserve"> </w:t>
      </w:r>
      <w:r w:rsidRPr="00390883">
        <w:rPr>
          <w:rFonts w:cstheme="minorHAnsi"/>
          <w:sz w:val="24"/>
          <w:szCs w:val="24"/>
        </w:rPr>
        <w:t>te</w:t>
      </w:r>
      <w:r w:rsidRPr="00390883">
        <w:rPr>
          <w:rFonts w:cstheme="minorHAnsi"/>
          <w:spacing w:val="-7"/>
          <w:sz w:val="24"/>
          <w:szCs w:val="24"/>
        </w:rPr>
        <w:t xml:space="preserve"> </w:t>
      </w:r>
      <w:r w:rsidRPr="00390883">
        <w:rPr>
          <w:rFonts w:cstheme="minorHAnsi"/>
          <w:spacing w:val="-2"/>
          <w:sz w:val="24"/>
          <w:szCs w:val="24"/>
        </w:rPr>
        <w:t>muszą:</w:t>
      </w:r>
    </w:p>
    <w:p w14:paraId="0C69B6CB" w14:textId="7DAE8BAF" w:rsidR="0010069C" w:rsidRPr="00390883" w:rsidRDefault="0010069C" w:rsidP="001D1E37">
      <w:pPr>
        <w:pStyle w:val="Akapitzlist"/>
        <w:widowControl w:val="0"/>
        <w:numPr>
          <w:ilvl w:val="1"/>
          <w:numId w:val="42"/>
        </w:numPr>
        <w:tabs>
          <w:tab w:val="left" w:pos="567"/>
          <w:tab w:val="left" w:pos="991"/>
        </w:tabs>
        <w:autoSpaceDE w:val="0"/>
        <w:autoSpaceDN w:val="0"/>
        <w:spacing w:after="0" w:line="240" w:lineRule="auto"/>
        <w:ind w:left="426" w:hanging="284"/>
        <w:contextualSpacing w:val="0"/>
        <w:jc w:val="both"/>
        <w:rPr>
          <w:rFonts w:cstheme="minorHAnsi"/>
          <w:sz w:val="24"/>
          <w:szCs w:val="24"/>
        </w:rPr>
      </w:pPr>
      <w:r w:rsidRPr="00390883">
        <w:rPr>
          <w:rFonts w:cstheme="minorHAnsi"/>
          <w:spacing w:val="-6"/>
          <w:sz w:val="24"/>
          <w:szCs w:val="24"/>
        </w:rPr>
        <w:t>być</w:t>
      </w:r>
      <w:r w:rsidRPr="00390883">
        <w:rPr>
          <w:rFonts w:cstheme="minorHAnsi"/>
          <w:spacing w:val="-7"/>
          <w:sz w:val="24"/>
          <w:szCs w:val="24"/>
        </w:rPr>
        <w:t xml:space="preserve"> </w:t>
      </w:r>
      <w:r w:rsidRPr="00390883">
        <w:rPr>
          <w:rFonts w:cstheme="minorHAnsi"/>
          <w:spacing w:val="-6"/>
          <w:sz w:val="24"/>
          <w:szCs w:val="24"/>
        </w:rPr>
        <w:t xml:space="preserve">wypełniane </w:t>
      </w:r>
      <w:r w:rsidR="00C154DC">
        <w:rPr>
          <w:rFonts w:cstheme="minorHAnsi"/>
          <w:spacing w:val="-6"/>
          <w:sz w:val="24"/>
          <w:szCs w:val="24"/>
        </w:rPr>
        <w:t xml:space="preserve">i </w:t>
      </w:r>
      <w:r w:rsidRPr="00390883">
        <w:rPr>
          <w:rFonts w:cstheme="minorHAnsi"/>
          <w:spacing w:val="-6"/>
          <w:sz w:val="24"/>
          <w:szCs w:val="24"/>
        </w:rPr>
        <w:t>podpisane</w:t>
      </w:r>
      <w:r w:rsidR="00C154DC">
        <w:rPr>
          <w:rFonts w:cstheme="minorHAnsi"/>
          <w:spacing w:val="-6"/>
          <w:sz w:val="24"/>
          <w:szCs w:val="24"/>
        </w:rPr>
        <w:t xml:space="preserve"> czytelnie</w:t>
      </w:r>
      <w:r w:rsidR="00C579FF" w:rsidRPr="00390883">
        <w:rPr>
          <w:rFonts w:cstheme="minorHAnsi"/>
          <w:spacing w:val="-6"/>
          <w:sz w:val="24"/>
          <w:szCs w:val="24"/>
        </w:rPr>
        <w:t>,</w:t>
      </w:r>
    </w:p>
    <w:p w14:paraId="4E965007" w14:textId="11BAF91B" w:rsidR="0010069C" w:rsidRPr="00390883" w:rsidRDefault="0010069C" w:rsidP="001D1E37">
      <w:pPr>
        <w:pStyle w:val="Akapitzlist"/>
        <w:widowControl w:val="0"/>
        <w:numPr>
          <w:ilvl w:val="1"/>
          <w:numId w:val="42"/>
        </w:numPr>
        <w:tabs>
          <w:tab w:val="left" w:pos="567"/>
          <w:tab w:val="left" w:pos="993"/>
          <w:tab w:val="left" w:pos="995"/>
        </w:tabs>
        <w:autoSpaceDE w:val="0"/>
        <w:autoSpaceDN w:val="0"/>
        <w:spacing w:after="0" w:line="240" w:lineRule="auto"/>
        <w:ind w:left="426" w:right="417" w:hanging="284"/>
        <w:contextualSpacing w:val="0"/>
        <w:jc w:val="both"/>
        <w:rPr>
          <w:rFonts w:cstheme="minorHAnsi"/>
          <w:sz w:val="24"/>
          <w:szCs w:val="24"/>
        </w:rPr>
      </w:pPr>
      <w:r w:rsidRPr="00390883">
        <w:rPr>
          <w:rFonts w:cstheme="minorHAnsi"/>
          <w:sz w:val="24"/>
          <w:szCs w:val="24"/>
        </w:rPr>
        <w:t>zawierać</w:t>
      </w:r>
      <w:r w:rsidRPr="00390883">
        <w:rPr>
          <w:rFonts w:cstheme="minorHAnsi"/>
          <w:spacing w:val="-7"/>
          <w:sz w:val="24"/>
          <w:szCs w:val="24"/>
        </w:rPr>
        <w:t xml:space="preserve"> </w:t>
      </w:r>
      <w:r w:rsidRPr="00390883">
        <w:rPr>
          <w:rFonts w:cstheme="minorHAnsi"/>
          <w:sz w:val="24"/>
          <w:szCs w:val="24"/>
        </w:rPr>
        <w:t>wyczerpujące</w:t>
      </w:r>
      <w:r w:rsidRPr="00390883">
        <w:rPr>
          <w:rFonts w:cstheme="minorHAnsi"/>
          <w:spacing w:val="-9"/>
          <w:sz w:val="24"/>
          <w:szCs w:val="24"/>
        </w:rPr>
        <w:t xml:space="preserve"> </w:t>
      </w:r>
      <w:r w:rsidRPr="00390883">
        <w:rPr>
          <w:rFonts w:cstheme="minorHAnsi"/>
          <w:sz w:val="24"/>
          <w:szCs w:val="24"/>
        </w:rPr>
        <w:t>informacje</w:t>
      </w:r>
      <w:r w:rsidRPr="00390883">
        <w:rPr>
          <w:rFonts w:cstheme="minorHAnsi"/>
          <w:spacing w:val="-9"/>
          <w:sz w:val="24"/>
          <w:szCs w:val="24"/>
        </w:rPr>
        <w:t xml:space="preserve"> </w:t>
      </w:r>
      <w:r w:rsidRPr="00390883">
        <w:rPr>
          <w:rFonts w:cstheme="minorHAnsi"/>
          <w:sz w:val="24"/>
          <w:szCs w:val="24"/>
        </w:rPr>
        <w:t>o</w:t>
      </w:r>
      <w:r w:rsidRPr="00390883">
        <w:rPr>
          <w:rFonts w:cstheme="minorHAnsi"/>
          <w:spacing w:val="-7"/>
          <w:sz w:val="24"/>
          <w:szCs w:val="24"/>
        </w:rPr>
        <w:t xml:space="preserve"> </w:t>
      </w:r>
      <w:r w:rsidRPr="00390883">
        <w:rPr>
          <w:rFonts w:cstheme="minorHAnsi"/>
          <w:sz w:val="24"/>
          <w:szCs w:val="24"/>
        </w:rPr>
        <w:t>wszystkich</w:t>
      </w:r>
      <w:r w:rsidRPr="00390883">
        <w:rPr>
          <w:rFonts w:cstheme="minorHAnsi"/>
          <w:spacing w:val="-10"/>
          <w:sz w:val="24"/>
          <w:szCs w:val="24"/>
        </w:rPr>
        <w:t xml:space="preserve"> </w:t>
      </w:r>
      <w:r w:rsidRPr="00390883">
        <w:rPr>
          <w:rFonts w:cstheme="minorHAnsi"/>
          <w:sz w:val="24"/>
          <w:szCs w:val="24"/>
        </w:rPr>
        <w:t>zdarzeniach</w:t>
      </w:r>
      <w:r w:rsidRPr="00390883">
        <w:rPr>
          <w:rFonts w:cstheme="minorHAnsi"/>
          <w:spacing w:val="-7"/>
          <w:sz w:val="24"/>
          <w:szCs w:val="24"/>
        </w:rPr>
        <w:t xml:space="preserve"> </w:t>
      </w:r>
      <w:r w:rsidRPr="00390883">
        <w:rPr>
          <w:rFonts w:cstheme="minorHAnsi"/>
          <w:sz w:val="24"/>
          <w:szCs w:val="24"/>
        </w:rPr>
        <w:t>wpływających</w:t>
      </w:r>
      <w:r w:rsidRPr="00390883">
        <w:rPr>
          <w:rFonts w:cstheme="minorHAnsi"/>
          <w:spacing w:val="-7"/>
          <w:sz w:val="24"/>
          <w:szCs w:val="24"/>
        </w:rPr>
        <w:t xml:space="preserve"> </w:t>
      </w:r>
      <w:r w:rsidRPr="00390883">
        <w:rPr>
          <w:rFonts w:cstheme="minorHAnsi"/>
          <w:sz w:val="24"/>
          <w:szCs w:val="24"/>
        </w:rPr>
        <w:t>na</w:t>
      </w:r>
      <w:r w:rsidRPr="00390883">
        <w:rPr>
          <w:rFonts w:cstheme="minorHAnsi"/>
          <w:spacing w:val="-9"/>
          <w:sz w:val="24"/>
          <w:szCs w:val="24"/>
        </w:rPr>
        <w:t xml:space="preserve"> </w:t>
      </w:r>
      <w:r w:rsidRPr="00390883">
        <w:rPr>
          <w:rFonts w:cstheme="minorHAnsi"/>
          <w:sz w:val="24"/>
          <w:szCs w:val="24"/>
        </w:rPr>
        <w:t xml:space="preserve">tok </w:t>
      </w:r>
      <w:r w:rsidRPr="00390883">
        <w:rPr>
          <w:rFonts w:cstheme="minorHAnsi"/>
          <w:spacing w:val="-4"/>
          <w:sz w:val="24"/>
          <w:szCs w:val="24"/>
        </w:rPr>
        <w:t>służby,</w:t>
      </w:r>
      <w:r w:rsidRPr="00390883">
        <w:rPr>
          <w:rFonts w:cstheme="minorHAnsi"/>
          <w:spacing w:val="-6"/>
          <w:sz w:val="24"/>
          <w:szCs w:val="24"/>
        </w:rPr>
        <w:t xml:space="preserve"> </w:t>
      </w:r>
      <w:r w:rsidRPr="00390883">
        <w:rPr>
          <w:rFonts w:cstheme="minorHAnsi"/>
          <w:spacing w:val="-4"/>
          <w:sz w:val="24"/>
          <w:szCs w:val="24"/>
        </w:rPr>
        <w:t>opisywać</w:t>
      </w:r>
      <w:r w:rsidRPr="00390883">
        <w:rPr>
          <w:rFonts w:cstheme="minorHAnsi"/>
          <w:spacing w:val="-7"/>
          <w:sz w:val="24"/>
          <w:szCs w:val="24"/>
        </w:rPr>
        <w:t xml:space="preserve"> </w:t>
      </w:r>
      <w:r w:rsidRPr="00390883">
        <w:rPr>
          <w:rFonts w:cstheme="minorHAnsi"/>
          <w:spacing w:val="-4"/>
          <w:sz w:val="24"/>
          <w:szCs w:val="24"/>
        </w:rPr>
        <w:t>dokładnie</w:t>
      </w:r>
      <w:r w:rsidRPr="00390883">
        <w:rPr>
          <w:rFonts w:cstheme="minorHAnsi"/>
          <w:spacing w:val="-7"/>
          <w:sz w:val="24"/>
          <w:szCs w:val="24"/>
        </w:rPr>
        <w:t xml:space="preserve"> </w:t>
      </w:r>
      <w:r w:rsidRPr="00390883">
        <w:rPr>
          <w:rFonts w:cstheme="minorHAnsi"/>
          <w:spacing w:val="-4"/>
          <w:sz w:val="24"/>
          <w:szCs w:val="24"/>
        </w:rPr>
        <w:t>ich</w:t>
      </w:r>
      <w:r w:rsidRPr="00390883">
        <w:rPr>
          <w:rFonts w:cstheme="minorHAnsi"/>
          <w:spacing w:val="-7"/>
          <w:sz w:val="24"/>
          <w:szCs w:val="24"/>
        </w:rPr>
        <w:t xml:space="preserve"> </w:t>
      </w:r>
      <w:r w:rsidRPr="00390883">
        <w:rPr>
          <w:rFonts w:cstheme="minorHAnsi"/>
          <w:spacing w:val="-4"/>
          <w:sz w:val="24"/>
          <w:szCs w:val="24"/>
        </w:rPr>
        <w:t>przebieg,</w:t>
      </w:r>
      <w:r w:rsidRPr="00390883">
        <w:rPr>
          <w:rFonts w:cstheme="minorHAnsi"/>
          <w:spacing w:val="-6"/>
          <w:sz w:val="24"/>
          <w:szCs w:val="24"/>
        </w:rPr>
        <w:t xml:space="preserve"> </w:t>
      </w:r>
      <w:r w:rsidRPr="00390883">
        <w:rPr>
          <w:rFonts w:cstheme="minorHAnsi"/>
          <w:spacing w:val="-4"/>
          <w:sz w:val="24"/>
          <w:szCs w:val="24"/>
        </w:rPr>
        <w:t>wskazywać</w:t>
      </w:r>
      <w:r w:rsidRPr="00390883">
        <w:rPr>
          <w:rFonts w:cstheme="minorHAnsi"/>
          <w:spacing w:val="-7"/>
          <w:sz w:val="24"/>
          <w:szCs w:val="24"/>
        </w:rPr>
        <w:t xml:space="preserve"> </w:t>
      </w:r>
      <w:r w:rsidRPr="00390883">
        <w:rPr>
          <w:rFonts w:cstheme="minorHAnsi"/>
          <w:spacing w:val="-4"/>
          <w:sz w:val="24"/>
          <w:szCs w:val="24"/>
        </w:rPr>
        <w:t>świadków</w:t>
      </w:r>
      <w:r w:rsidRPr="00390883">
        <w:rPr>
          <w:rFonts w:cstheme="minorHAnsi"/>
          <w:spacing w:val="-8"/>
          <w:sz w:val="24"/>
          <w:szCs w:val="24"/>
        </w:rPr>
        <w:t xml:space="preserve"> </w:t>
      </w:r>
      <w:r w:rsidRPr="00390883">
        <w:rPr>
          <w:rFonts w:cstheme="minorHAnsi"/>
          <w:spacing w:val="-4"/>
          <w:sz w:val="24"/>
          <w:szCs w:val="24"/>
        </w:rPr>
        <w:t>i</w:t>
      </w:r>
      <w:r w:rsidRPr="00390883">
        <w:rPr>
          <w:rFonts w:cstheme="minorHAnsi"/>
          <w:spacing w:val="-8"/>
          <w:sz w:val="24"/>
          <w:szCs w:val="24"/>
        </w:rPr>
        <w:t xml:space="preserve"> </w:t>
      </w:r>
      <w:r w:rsidRPr="00390883">
        <w:rPr>
          <w:rFonts w:cstheme="minorHAnsi"/>
          <w:spacing w:val="-4"/>
          <w:sz w:val="24"/>
          <w:szCs w:val="24"/>
        </w:rPr>
        <w:t>inne</w:t>
      </w:r>
      <w:r w:rsidRPr="00390883">
        <w:rPr>
          <w:rFonts w:cstheme="minorHAnsi"/>
          <w:spacing w:val="-7"/>
          <w:sz w:val="24"/>
          <w:szCs w:val="24"/>
        </w:rPr>
        <w:t xml:space="preserve"> </w:t>
      </w:r>
      <w:r w:rsidRPr="00390883">
        <w:rPr>
          <w:rFonts w:cstheme="minorHAnsi"/>
          <w:spacing w:val="-4"/>
          <w:sz w:val="24"/>
          <w:szCs w:val="24"/>
        </w:rPr>
        <w:t>osoby</w:t>
      </w:r>
      <w:r w:rsidRPr="00390883">
        <w:rPr>
          <w:rFonts w:cstheme="minorHAnsi"/>
          <w:spacing w:val="-6"/>
          <w:sz w:val="24"/>
          <w:szCs w:val="24"/>
        </w:rPr>
        <w:t xml:space="preserve"> </w:t>
      </w:r>
      <w:r w:rsidRPr="00390883">
        <w:rPr>
          <w:rFonts w:cstheme="minorHAnsi"/>
          <w:spacing w:val="-4"/>
          <w:sz w:val="24"/>
          <w:szCs w:val="24"/>
        </w:rPr>
        <w:t xml:space="preserve">istotne </w:t>
      </w:r>
      <w:r w:rsidRPr="00390883">
        <w:rPr>
          <w:rFonts w:cstheme="minorHAnsi"/>
          <w:sz w:val="24"/>
          <w:szCs w:val="24"/>
        </w:rPr>
        <w:t xml:space="preserve">dla sprawy, a także zawierać informację o podjętych przez ochronę </w:t>
      </w:r>
      <w:r w:rsidR="00C579FF" w:rsidRPr="00390883">
        <w:rPr>
          <w:rFonts w:cstheme="minorHAnsi"/>
          <w:sz w:val="24"/>
          <w:szCs w:val="24"/>
        </w:rPr>
        <w:t>o</w:t>
      </w:r>
      <w:r w:rsidRPr="00390883">
        <w:rPr>
          <w:rFonts w:cstheme="minorHAnsi"/>
          <w:sz w:val="24"/>
          <w:szCs w:val="24"/>
        </w:rPr>
        <w:t>biekt</w:t>
      </w:r>
      <w:r w:rsidR="00C579FF" w:rsidRPr="00390883">
        <w:rPr>
          <w:rFonts w:cstheme="minorHAnsi"/>
          <w:sz w:val="24"/>
          <w:szCs w:val="24"/>
        </w:rPr>
        <w:t>ów</w:t>
      </w:r>
      <w:r w:rsidRPr="00390883">
        <w:rPr>
          <w:rFonts w:cstheme="minorHAnsi"/>
          <w:sz w:val="24"/>
          <w:szCs w:val="24"/>
        </w:rPr>
        <w:t xml:space="preserve"> działaniach zmierzających do opanowania sytuacji, przywrócenia ładu regulaminowego,</w:t>
      </w:r>
    </w:p>
    <w:p w14:paraId="778904EA" w14:textId="38E531E1"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z w:val="24"/>
          <w:szCs w:val="24"/>
        </w:rPr>
        <w:t>Notatki służbowe i raporty pracowników ochrony są sprawdzane i parafowane przez dowódcę</w:t>
      </w:r>
      <w:r w:rsidRPr="00390883">
        <w:rPr>
          <w:rFonts w:cstheme="minorHAnsi"/>
          <w:spacing w:val="40"/>
          <w:sz w:val="24"/>
          <w:szCs w:val="24"/>
        </w:rPr>
        <w:t xml:space="preserve"> </w:t>
      </w:r>
      <w:r w:rsidRPr="00390883">
        <w:rPr>
          <w:rFonts w:cstheme="minorHAnsi"/>
          <w:sz w:val="24"/>
          <w:szCs w:val="24"/>
        </w:rPr>
        <w:t>zmiany,</w:t>
      </w:r>
      <w:r w:rsidRPr="00390883">
        <w:rPr>
          <w:rFonts w:cstheme="minorHAnsi"/>
          <w:spacing w:val="40"/>
          <w:sz w:val="24"/>
          <w:szCs w:val="24"/>
        </w:rPr>
        <w:t xml:space="preserve"> </w:t>
      </w:r>
      <w:r w:rsidRPr="00390883">
        <w:rPr>
          <w:rFonts w:cstheme="minorHAnsi"/>
          <w:sz w:val="24"/>
          <w:szCs w:val="24"/>
        </w:rPr>
        <w:t>a</w:t>
      </w:r>
      <w:r w:rsidRPr="00390883">
        <w:rPr>
          <w:rFonts w:cstheme="minorHAnsi"/>
          <w:spacing w:val="40"/>
          <w:sz w:val="24"/>
          <w:szCs w:val="24"/>
        </w:rPr>
        <w:t xml:space="preserve"> </w:t>
      </w:r>
      <w:r w:rsidRPr="00390883">
        <w:rPr>
          <w:rFonts w:cstheme="minorHAnsi"/>
          <w:sz w:val="24"/>
          <w:szCs w:val="24"/>
        </w:rPr>
        <w:t>następnie</w:t>
      </w:r>
      <w:r w:rsidRPr="00390883">
        <w:rPr>
          <w:rFonts w:cstheme="minorHAnsi"/>
          <w:spacing w:val="40"/>
          <w:sz w:val="24"/>
          <w:szCs w:val="24"/>
        </w:rPr>
        <w:t xml:space="preserve"> </w:t>
      </w:r>
      <w:r w:rsidRPr="00390883">
        <w:rPr>
          <w:rFonts w:cstheme="minorHAnsi"/>
          <w:sz w:val="24"/>
          <w:szCs w:val="24"/>
        </w:rPr>
        <w:t>przekazywane</w:t>
      </w:r>
      <w:r w:rsidRPr="00390883">
        <w:rPr>
          <w:rFonts w:cstheme="minorHAnsi"/>
          <w:spacing w:val="40"/>
          <w:sz w:val="24"/>
          <w:szCs w:val="24"/>
        </w:rPr>
        <w:t xml:space="preserve"> </w:t>
      </w:r>
      <w:r w:rsidRPr="00390883">
        <w:rPr>
          <w:rFonts w:cstheme="minorHAnsi"/>
          <w:sz w:val="24"/>
          <w:szCs w:val="24"/>
        </w:rPr>
        <w:t>Zamawiając</w:t>
      </w:r>
      <w:r w:rsidR="00C579FF" w:rsidRPr="00390883">
        <w:rPr>
          <w:rFonts w:cstheme="minorHAnsi"/>
          <w:sz w:val="24"/>
          <w:szCs w:val="24"/>
        </w:rPr>
        <w:t>emu</w:t>
      </w:r>
      <w:r w:rsidR="00C579FF" w:rsidRPr="00390883">
        <w:rPr>
          <w:rFonts w:cstheme="minorHAnsi"/>
          <w:spacing w:val="-6"/>
          <w:sz w:val="24"/>
          <w:szCs w:val="24"/>
        </w:rPr>
        <w:t>.</w:t>
      </w:r>
    </w:p>
    <w:p w14:paraId="5E8E862F" w14:textId="77777777"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21" w:hanging="284"/>
        <w:contextualSpacing w:val="0"/>
        <w:jc w:val="both"/>
        <w:rPr>
          <w:rFonts w:cstheme="minorHAnsi"/>
          <w:sz w:val="24"/>
          <w:szCs w:val="24"/>
        </w:rPr>
      </w:pPr>
      <w:r w:rsidRPr="00390883">
        <w:rPr>
          <w:rFonts w:cstheme="minorHAnsi"/>
          <w:spacing w:val="-4"/>
          <w:sz w:val="24"/>
          <w:szCs w:val="24"/>
        </w:rPr>
        <w:t>Podstawowym</w:t>
      </w:r>
      <w:r w:rsidRPr="00390883">
        <w:rPr>
          <w:rFonts w:cstheme="minorHAnsi"/>
          <w:spacing w:val="-5"/>
          <w:sz w:val="24"/>
          <w:szCs w:val="24"/>
        </w:rPr>
        <w:t xml:space="preserve"> </w:t>
      </w:r>
      <w:r w:rsidRPr="00390883">
        <w:rPr>
          <w:rFonts w:cstheme="minorHAnsi"/>
          <w:spacing w:val="-4"/>
          <w:sz w:val="24"/>
          <w:szCs w:val="24"/>
        </w:rPr>
        <w:t>dokumentem</w:t>
      </w:r>
      <w:r w:rsidRPr="00390883">
        <w:rPr>
          <w:rFonts w:cstheme="minorHAnsi"/>
          <w:spacing w:val="-7"/>
          <w:sz w:val="24"/>
          <w:szCs w:val="24"/>
        </w:rPr>
        <w:t xml:space="preserve"> </w:t>
      </w:r>
      <w:r w:rsidRPr="00390883">
        <w:rPr>
          <w:rFonts w:cstheme="minorHAnsi"/>
          <w:spacing w:val="-4"/>
          <w:sz w:val="24"/>
          <w:szCs w:val="24"/>
        </w:rPr>
        <w:t>opisującym</w:t>
      </w:r>
      <w:r w:rsidRPr="00390883">
        <w:rPr>
          <w:rFonts w:cstheme="minorHAnsi"/>
          <w:spacing w:val="-5"/>
          <w:sz w:val="24"/>
          <w:szCs w:val="24"/>
        </w:rPr>
        <w:t xml:space="preserve"> </w:t>
      </w:r>
      <w:r w:rsidRPr="00390883">
        <w:rPr>
          <w:rFonts w:cstheme="minorHAnsi"/>
          <w:spacing w:val="-4"/>
          <w:sz w:val="24"/>
          <w:szCs w:val="24"/>
        </w:rPr>
        <w:t>przebieg</w:t>
      </w:r>
      <w:r w:rsidRPr="00390883">
        <w:rPr>
          <w:rFonts w:cstheme="minorHAnsi"/>
          <w:spacing w:val="-6"/>
          <w:sz w:val="24"/>
          <w:szCs w:val="24"/>
        </w:rPr>
        <w:t xml:space="preserve"> </w:t>
      </w:r>
      <w:r w:rsidRPr="00390883">
        <w:rPr>
          <w:rFonts w:cstheme="minorHAnsi"/>
          <w:spacing w:val="-4"/>
          <w:sz w:val="24"/>
          <w:szCs w:val="24"/>
        </w:rPr>
        <w:t>służby</w:t>
      </w:r>
      <w:r w:rsidRPr="00390883">
        <w:rPr>
          <w:rFonts w:cstheme="minorHAnsi"/>
          <w:spacing w:val="-7"/>
          <w:sz w:val="24"/>
          <w:szCs w:val="24"/>
        </w:rPr>
        <w:t xml:space="preserve"> </w:t>
      </w:r>
      <w:r w:rsidRPr="00390883">
        <w:rPr>
          <w:rFonts w:cstheme="minorHAnsi"/>
          <w:spacing w:val="-4"/>
          <w:sz w:val="24"/>
          <w:szCs w:val="24"/>
        </w:rPr>
        <w:t>jest</w:t>
      </w:r>
      <w:r w:rsidRPr="00390883">
        <w:rPr>
          <w:rFonts w:cstheme="minorHAnsi"/>
          <w:spacing w:val="-6"/>
          <w:sz w:val="24"/>
          <w:szCs w:val="24"/>
        </w:rPr>
        <w:t xml:space="preserve"> </w:t>
      </w:r>
      <w:r w:rsidRPr="00390883">
        <w:rPr>
          <w:rFonts w:cstheme="minorHAnsi"/>
          <w:spacing w:val="-4"/>
          <w:sz w:val="24"/>
          <w:szCs w:val="24"/>
        </w:rPr>
        <w:t>Książka</w:t>
      </w:r>
      <w:r w:rsidRPr="00390883">
        <w:rPr>
          <w:rFonts w:cstheme="minorHAnsi"/>
          <w:spacing w:val="-6"/>
          <w:sz w:val="24"/>
          <w:szCs w:val="24"/>
        </w:rPr>
        <w:t xml:space="preserve"> </w:t>
      </w:r>
      <w:r w:rsidRPr="00390883">
        <w:rPr>
          <w:rFonts w:cstheme="minorHAnsi"/>
          <w:spacing w:val="-4"/>
          <w:sz w:val="24"/>
          <w:szCs w:val="24"/>
        </w:rPr>
        <w:t>Służby</w:t>
      </w:r>
      <w:r w:rsidRPr="00390883">
        <w:rPr>
          <w:rFonts w:cstheme="minorHAnsi"/>
          <w:spacing w:val="-6"/>
          <w:sz w:val="24"/>
          <w:szCs w:val="24"/>
        </w:rPr>
        <w:t xml:space="preserve"> </w:t>
      </w:r>
      <w:r w:rsidRPr="00390883">
        <w:rPr>
          <w:rFonts w:cstheme="minorHAnsi"/>
          <w:spacing w:val="-4"/>
          <w:sz w:val="24"/>
          <w:szCs w:val="24"/>
        </w:rPr>
        <w:t xml:space="preserve">Ochrony. </w:t>
      </w:r>
      <w:r w:rsidRPr="00390883">
        <w:rPr>
          <w:rFonts w:cstheme="minorHAnsi"/>
          <w:sz w:val="24"/>
          <w:szCs w:val="24"/>
        </w:rPr>
        <w:t xml:space="preserve">Książkę prowadzą dowódcy zmian i to oni dokonują w niej większości wpisów, dokumentując skład służby, gotowość pracowników do jej pełnienia, kompletność </w:t>
      </w:r>
      <w:r w:rsidRPr="00390883">
        <w:rPr>
          <w:rFonts w:cstheme="minorHAnsi"/>
          <w:spacing w:val="-6"/>
          <w:sz w:val="24"/>
          <w:szCs w:val="24"/>
        </w:rPr>
        <w:t xml:space="preserve">umundurowania i wyposażenia, a także wszelkie zdarzenia związane z przebiegiem pracy </w:t>
      </w:r>
      <w:r w:rsidRPr="00390883">
        <w:rPr>
          <w:rFonts w:cstheme="minorHAnsi"/>
          <w:sz w:val="24"/>
          <w:szCs w:val="24"/>
        </w:rPr>
        <w:t>pracowników ochrony (godziny patroli, godziny i charakter interwencji, zdarzenia nadzwyczajne itp.).</w:t>
      </w:r>
    </w:p>
    <w:p w14:paraId="7F5C44F5" w14:textId="668AF6EB" w:rsidR="0010069C" w:rsidRPr="00AE1BBD"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pacing w:val="-4"/>
          <w:sz w:val="24"/>
          <w:szCs w:val="24"/>
        </w:rPr>
        <w:t>Książk</w:t>
      </w:r>
      <w:r w:rsidR="00681276">
        <w:rPr>
          <w:rFonts w:cstheme="minorHAnsi"/>
          <w:spacing w:val="-4"/>
          <w:sz w:val="24"/>
          <w:szCs w:val="24"/>
        </w:rPr>
        <w:t>a</w:t>
      </w:r>
      <w:r w:rsidRPr="00390883">
        <w:rPr>
          <w:rFonts w:cstheme="minorHAnsi"/>
          <w:spacing w:val="-5"/>
          <w:sz w:val="24"/>
          <w:szCs w:val="24"/>
        </w:rPr>
        <w:t xml:space="preserve"> </w:t>
      </w:r>
      <w:r w:rsidRPr="00390883">
        <w:rPr>
          <w:rFonts w:cstheme="minorHAnsi"/>
          <w:spacing w:val="-4"/>
          <w:sz w:val="24"/>
          <w:szCs w:val="24"/>
        </w:rPr>
        <w:t>Służby Ochrony,</w:t>
      </w:r>
      <w:r w:rsidRPr="00390883">
        <w:rPr>
          <w:rFonts w:cstheme="minorHAnsi"/>
          <w:spacing w:val="-5"/>
          <w:sz w:val="24"/>
          <w:szCs w:val="24"/>
        </w:rPr>
        <w:t xml:space="preserve"> </w:t>
      </w:r>
      <w:r w:rsidRPr="00390883">
        <w:rPr>
          <w:rFonts w:cstheme="minorHAnsi"/>
          <w:spacing w:val="-4"/>
          <w:sz w:val="24"/>
          <w:szCs w:val="24"/>
        </w:rPr>
        <w:t>notatki,</w:t>
      </w:r>
      <w:r w:rsidRPr="00390883">
        <w:rPr>
          <w:rFonts w:cstheme="minorHAnsi"/>
          <w:spacing w:val="-5"/>
          <w:sz w:val="24"/>
          <w:szCs w:val="24"/>
        </w:rPr>
        <w:t xml:space="preserve"> </w:t>
      </w:r>
      <w:r w:rsidRPr="00390883">
        <w:rPr>
          <w:rFonts w:cstheme="minorHAnsi"/>
          <w:spacing w:val="-4"/>
          <w:sz w:val="24"/>
          <w:szCs w:val="24"/>
        </w:rPr>
        <w:t>raporty,</w:t>
      </w:r>
      <w:r w:rsidRPr="00390883">
        <w:rPr>
          <w:rFonts w:cstheme="minorHAnsi"/>
          <w:spacing w:val="-5"/>
          <w:sz w:val="24"/>
          <w:szCs w:val="24"/>
        </w:rPr>
        <w:t xml:space="preserve"> </w:t>
      </w:r>
      <w:r w:rsidRPr="00390883">
        <w:rPr>
          <w:rFonts w:cstheme="minorHAnsi"/>
          <w:spacing w:val="-4"/>
          <w:sz w:val="24"/>
          <w:szCs w:val="24"/>
        </w:rPr>
        <w:t>a</w:t>
      </w:r>
      <w:r w:rsidRPr="00390883">
        <w:rPr>
          <w:rFonts w:cstheme="minorHAnsi"/>
          <w:spacing w:val="-6"/>
          <w:sz w:val="24"/>
          <w:szCs w:val="24"/>
        </w:rPr>
        <w:t xml:space="preserve"> </w:t>
      </w:r>
      <w:r w:rsidRPr="00390883">
        <w:rPr>
          <w:rFonts w:cstheme="minorHAnsi"/>
          <w:spacing w:val="-4"/>
          <w:sz w:val="24"/>
          <w:szCs w:val="24"/>
        </w:rPr>
        <w:t>także</w:t>
      </w:r>
      <w:r w:rsidRPr="00390883">
        <w:rPr>
          <w:rFonts w:cstheme="minorHAnsi"/>
          <w:spacing w:val="-6"/>
          <w:sz w:val="24"/>
          <w:szCs w:val="24"/>
        </w:rPr>
        <w:t xml:space="preserve"> </w:t>
      </w:r>
      <w:r w:rsidRPr="00390883">
        <w:rPr>
          <w:rFonts w:cstheme="minorHAnsi"/>
          <w:spacing w:val="-4"/>
          <w:sz w:val="24"/>
          <w:szCs w:val="24"/>
        </w:rPr>
        <w:t xml:space="preserve">wszelkie inne dokumenty tworzone lub </w:t>
      </w:r>
      <w:r w:rsidRPr="00390883">
        <w:rPr>
          <w:rFonts w:cstheme="minorHAnsi"/>
          <w:sz w:val="24"/>
          <w:szCs w:val="24"/>
        </w:rPr>
        <w:t>wypełniane w ramach służby ochrony przez pracowników Wykonawcy pozostają własnością</w:t>
      </w:r>
      <w:r w:rsidRPr="00390883">
        <w:rPr>
          <w:rFonts w:cstheme="minorHAnsi"/>
          <w:spacing w:val="-11"/>
          <w:sz w:val="24"/>
          <w:szCs w:val="24"/>
        </w:rPr>
        <w:t xml:space="preserve"> </w:t>
      </w:r>
      <w:r w:rsidRPr="00390883">
        <w:rPr>
          <w:rFonts w:cstheme="minorHAnsi"/>
          <w:sz w:val="24"/>
          <w:szCs w:val="24"/>
        </w:rPr>
        <w:t>Zamawiającego,</w:t>
      </w:r>
      <w:r w:rsidRPr="00390883">
        <w:rPr>
          <w:rFonts w:cstheme="minorHAnsi"/>
          <w:spacing w:val="-11"/>
          <w:sz w:val="24"/>
          <w:szCs w:val="24"/>
        </w:rPr>
        <w:t xml:space="preserve"> </w:t>
      </w:r>
      <w:r w:rsidRPr="00390883">
        <w:rPr>
          <w:rFonts w:cstheme="minorHAnsi"/>
          <w:sz w:val="24"/>
          <w:szCs w:val="24"/>
        </w:rPr>
        <w:t>a</w:t>
      </w:r>
      <w:r w:rsidRPr="00390883">
        <w:rPr>
          <w:rFonts w:cstheme="minorHAnsi"/>
          <w:spacing w:val="-14"/>
          <w:sz w:val="24"/>
          <w:szCs w:val="24"/>
        </w:rPr>
        <w:t xml:space="preserve"> </w:t>
      </w:r>
      <w:r w:rsidRPr="00390883">
        <w:rPr>
          <w:rFonts w:cstheme="minorHAnsi"/>
          <w:sz w:val="24"/>
          <w:szCs w:val="24"/>
        </w:rPr>
        <w:t>miejscem</w:t>
      </w:r>
      <w:r w:rsidRPr="00390883">
        <w:rPr>
          <w:rFonts w:cstheme="minorHAnsi"/>
          <w:spacing w:val="-13"/>
          <w:sz w:val="24"/>
          <w:szCs w:val="24"/>
        </w:rPr>
        <w:t xml:space="preserve"> </w:t>
      </w:r>
      <w:r w:rsidRPr="00390883">
        <w:rPr>
          <w:rFonts w:cstheme="minorHAnsi"/>
          <w:sz w:val="24"/>
          <w:szCs w:val="24"/>
        </w:rPr>
        <w:t>ich</w:t>
      </w:r>
      <w:r w:rsidRPr="00390883">
        <w:rPr>
          <w:rFonts w:cstheme="minorHAnsi"/>
          <w:spacing w:val="-11"/>
          <w:sz w:val="24"/>
          <w:szCs w:val="24"/>
        </w:rPr>
        <w:t xml:space="preserve"> </w:t>
      </w:r>
      <w:r w:rsidRPr="00390883">
        <w:rPr>
          <w:rFonts w:cstheme="minorHAnsi"/>
          <w:sz w:val="24"/>
          <w:szCs w:val="24"/>
        </w:rPr>
        <w:t>przechowywania</w:t>
      </w:r>
      <w:r w:rsidRPr="00390883">
        <w:rPr>
          <w:rFonts w:cstheme="minorHAnsi"/>
          <w:spacing w:val="-11"/>
          <w:sz w:val="24"/>
          <w:szCs w:val="24"/>
        </w:rPr>
        <w:t xml:space="preserve"> </w:t>
      </w:r>
      <w:r w:rsidRPr="00390883">
        <w:rPr>
          <w:rFonts w:cstheme="minorHAnsi"/>
          <w:sz w:val="24"/>
          <w:szCs w:val="24"/>
        </w:rPr>
        <w:t>jest</w:t>
      </w:r>
      <w:r w:rsidRPr="00390883">
        <w:rPr>
          <w:rFonts w:cstheme="minorHAnsi"/>
          <w:spacing w:val="-12"/>
          <w:sz w:val="24"/>
          <w:szCs w:val="24"/>
        </w:rPr>
        <w:t xml:space="preserve"> </w:t>
      </w:r>
      <w:r w:rsidRPr="00390883">
        <w:rPr>
          <w:rFonts w:cstheme="minorHAnsi"/>
          <w:sz w:val="24"/>
          <w:szCs w:val="24"/>
        </w:rPr>
        <w:t>posterunek</w:t>
      </w:r>
      <w:r w:rsidRPr="00390883">
        <w:rPr>
          <w:rFonts w:cstheme="minorHAnsi"/>
          <w:spacing w:val="-10"/>
          <w:sz w:val="24"/>
          <w:szCs w:val="24"/>
        </w:rPr>
        <w:t xml:space="preserve"> </w:t>
      </w:r>
      <w:r w:rsidRPr="00390883">
        <w:rPr>
          <w:rFonts w:cstheme="minorHAnsi"/>
          <w:sz w:val="24"/>
          <w:szCs w:val="24"/>
        </w:rPr>
        <w:t>[WG]</w:t>
      </w:r>
      <w:r w:rsidRPr="00390883">
        <w:rPr>
          <w:rFonts w:cstheme="minorHAnsi"/>
          <w:spacing w:val="-2"/>
          <w:sz w:val="24"/>
          <w:szCs w:val="24"/>
        </w:rPr>
        <w:t>.</w:t>
      </w:r>
    </w:p>
    <w:p w14:paraId="5604B1B5" w14:textId="77777777" w:rsidR="00AE1BBD" w:rsidRPr="00AE1BBD" w:rsidRDefault="00AE1BBD" w:rsidP="0099156E">
      <w:pPr>
        <w:pStyle w:val="Akapitzlist"/>
        <w:widowControl w:val="0"/>
        <w:tabs>
          <w:tab w:val="left" w:pos="566"/>
          <w:tab w:val="left" w:pos="568"/>
        </w:tabs>
        <w:autoSpaceDE w:val="0"/>
        <w:autoSpaceDN w:val="0"/>
        <w:spacing w:after="0" w:line="240" w:lineRule="auto"/>
        <w:ind w:left="568" w:right="419"/>
        <w:contextualSpacing w:val="0"/>
        <w:jc w:val="both"/>
        <w:rPr>
          <w:rStyle w:val="AkapitzlistZnak"/>
          <w:rFonts w:cstheme="minorHAnsi"/>
          <w:szCs w:val="24"/>
          <w:lang w:eastAsia="en-US"/>
        </w:rPr>
      </w:pPr>
    </w:p>
    <w:p w14:paraId="58377F6E" w14:textId="1E9646BE" w:rsidR="00390883" w:rsidRPr="00AE1BBD" w:rsidRDefault="004E7720" w:rsidP="0099156E">
      <w:pPr>
        <w:pStyle w:val="Nagwek1"/>
        <w:spacing w:before="0" w:line="240" w:lineRule="auto"/>
        <w:rPr>
          <w:rFonts w:asciiTheme="minorHAnsi" w:hAnsiTheme="minorHAnsi" w:cstheme="minorHAnsi"/>
          <w:color w:val="000000" w:themeColor="text1"/>
          <w:sz w:val="24"/>
          <w:szCs w:val="24"/>
          <w:lang w:eastAsia="zh-CN"/>
        </w:rPr>
      </w:pPr>
      <w:r w:rsidRPr="00390883">
        <w:rPr>
          <w:rStyle w:val="AkapitzlistZnak"/>
          <w:rFonts w:asciiTheme="minorHAnsi" w:hAnsiTheme="minorHAnsi" w:cstheme="minorHAnsi"/>
          <w:color w:val="000000" w:themeColor="text1"/>
          <w:szCs w:val="24"/>
        </w:rPr>
        <w:lastRenderedPageBreak/>
        <w:t>V</w:t>
      </w:r>
      <w:r w:rsidR="00A97C68" w:rsidRPr="00390883">
        <w:rPr>
          <w:rStyle w:val="AkapitzlistZnak"/>
          <w:rFonts w:asciiTheme="minorHAnsi" w:hAnsiTheme="minorHAnsi" w:cstheme="minorHAnsi"/>
          <w:color w:val="000000" w:themeColor="text1"/>
          <w:szCs w:val="24"/>
        </w:rPr>
        <w:t>I</w:t>
      </w:r>
      <w:r w:rsidR="006A11B2">
        <w:rPr>
          <w:rStyle w:val="AkapitzlistZnak"/>
          <w:rFonts w:asciiTheme="minorHAnsi" w:hAnsiTheme="minorHAnsi" w:cstheme="minorHAnsi"/>
          <w:color w:val="000000" w:themeColor="text1"/>
          <w:szCs w:val="24"/>
        </w:rPr>
        <w:t>I</w:t>
      </w:r>
      <w:r w:rsidRPr="00390883">
        <w:rPr>
          <w:rStyle w:val="AkapitzlistZnak"/>
          <w:rFonts w:asciiTheme="minorHAnsi" w:hAnsiTheme="minorHAnsi" w:cstheme="minorHAnsi"/>
          <w:color w:val="000000" w:themeColor="text1"/>
          <w:szCs w:val="24"/>
        </w:rPr>
        <w:t xml:space="preserve">. </w:t>
      </w:r>
      <w:r w:rsidR="00A81DD9" w:rsidRPr="00390883">
        <w:rPr>
          <w:rStyle w:val="AkapitzlistZnak"/>
          <w:rFonts w:asciiTheme="minorHAnsi" w:hAnsiTheme="minorHAnsi" w:cstheme="minorHAnsi"/>
          <w:color w:val="000000" w:themeColor="text1"/>
          <w:szCs w:val="24"/>
        </w:rPr>
        <w:t xml:space="preserve">WYPOSAŻENIE PRACOWNIKÓW OCHRONY </w:t>
      </w:r>
      <w:r w:rsidR="0005111C">
        <w:rPr>
          <w:rStyle w:val="AkapitzlistZnak"/>
          <w:rFonts w:asciiTheme="minorHAnsi" w:hAnsiTheme="minorHAnsi" w:cstheme="minorHAnsi"/>
          <w:color w:val="000000" w:themeColor="text1"/>
          <w:szCs w:val="24"/>
        </w:rPr>
        <w:t>ORAZ</w:t>
      </w:r>
      <w:r w:rsidR="00A81DD9" w:rsidRPr="00390883">
        <w:rPr>
          <w:rStyle w:val="AkapitzlistZnak"/>
          <w:rFonts w:asciiTheme="minorHAnsi" w:hAnsiTheme="minorHAnsi" w:cstheme="minorHAnsi"/>
          <w:color w:val="000000" w:themeColor="text1"/>
          <w:szCs w:val="24"/>
        </w:rPr>
        <w:t xml:space="preserve"> </w:t>
      </w:r>
      <w:r w:rsidR="0005111C">
        <w:rPr>
          <w:rStyle w:val="AkapitzlistZnak"/>
          <w:rFonts w:asciiTheme="minorHAnsi" w:hAnsiTheme="minorHAnsi" w:cstheme="minorHAnsi"/>
          <w:color w:val="000000" w:themeColor="text1"/>
          <w:szCs w:val="24"/>
        </w:rPr>
        <w:t xml:space="preserve">PRZEKAZANE </w:t>
      </w:r>
      <w:r w:rsidR="00A81DD9" w:rsidRPr="00390883">
        <w:rPr>
          <w:rStyle w:val="AkapitzlistZnak"/>
          <w:rFonts w:asciiTheme="minorHAnsi" w:hAnsiTheme="minorHAnsi" w:cstheme="minorHAnsi"/>
          <w:color w:val="000000" w:themeColor="text1"/>
          <w:szCs w:val="24"/>
        </w:rPr>
        <w:t xml:space="preserve">MIENIE </w:t>
      </w:r>
      <w:r w:rsidR="0005111C">
        <w:rPr>
          <w:rStyle w:val="AkapitzlistZnak"/>
          <w:rFonts w:asciiTheme="minorHAnsi" w:hAnsiTheme="minorHAnsi" w:cstheme="minorHAnsi"/>
          <w:color w:val="000000" w:themeColor="text1"/>
          <w:szCs w:val="24"/>
        </w:rPr>
        <w:t xml:space="preserve">PRZEZ </w:t>
      </w:r>
      <w:r w:rsidR="00A81DD9" w:rsidRPr="00390883">
        <w:rPr>
          <w:rStyle w:val="AkapitzlistZnak"/>
          <w:rFonts w:asciiTheme="minorHAnsi" w:hAnsiTheme="minorHAnsi" w:cstheme="minorHAnsi"/>
          <w:color w:val="000000" w:themeColor="text1"/>
          <w:szCs w:val="24"/>
        </w:rPr>
        <w:t>ZAMAWIAJĄCEGO</w:t>
      </w:r>
    </w:p>
    <w:p w14:paraId="4C87E4FD" w14:textId="06819879" w:rsidR="00390883" w:rsidRPr="00390883" w:rsidRDefault="00390883" w:rsidP="0099156E">
      <w:pPr>
        <w:spacing w:after="0" w:line="240" w:lineRule="auto"/>
        <w:rPr>
          <w:rFonts w:cstheme="minorHAnsi"/>
          <w:b/>
          <w:bCs/>
          <w:sz w:val="24"/>
          <w:szCs w:val="24"/>
          <w:lang w:eastAsia="zh-CN"/>
        </w:rPr>
      </w:pPr>
      <w:r w:rsidRPr="00390883">
        <w:rPr>
          <w:rFonts w:cstheme="minorHAnsi"/>
          <w:b/>
          <w:bCs/>
          <w:sz w:val="24"/>
          <w:szCs w:val="24"/>
          <w:lang w:eastAsia="zh-CN"/>
        </w:rPr>
        <w:t>VI</w:t>
      </w:r>
      <w:r w:rsidR="006A11B2">
        <w:rPr>
          <w:rFonts w:cstheme="minorHAnsi"/>
          <w:b/>
          <w:bCs/>
          <w:sz w:val="24"/>
          <w:szCs w:val="24"/>
          <w:lang w:eastAsia="zh-CN"/>
        </w:rPr>
        <w:t>I</w:t>
      </w:r>
      <w:r w:rsidRPr="00390883">
        <w:rPr>
          <w:rFonts w:cstheme="minorHAnsi"/>
          <w:b/>
          <w:bCs/>
          <w:sz w:val="24"/>
          <w:szCs w:val="24"/>
          <w:lang w:eastAsia="zh-CN"/>
        </w:rPr>
        <w:t xml:space="preserve">.1. Wyposażenie pracowników ochrony </w:t>
      </w:r>
    </w:p>
    <w:p w14:paraId="1627217C" w14:textId="77777777" w:rsidR="00A70841" w:rsidRPr="00390883" w:rsidRDefault="00A70841" w:rsidP="001D1E37">
      <w:pPr>
        <w:pStyle w:val="Akapitzlist"/>
        <w:widowControl w:val="0"/>
        <w:numPr>
          <w:ilvl w:val="0"/>
          <w:numId w:val="43"/>
        </w:numPr>
        <w:tabs>
          <w:tab w:val="left" w:pos="566"/>
          <w:tab w:val="left" w:pos="568"/>
        </w:tabs>
        <w:autoSpaceDE w:val="0"/>
        <w:autoSpaceDN w:val="0"/>
        <w:spacing w:after="0" w:line="240" w:lineRule="auto"/>
        <w:ind w:left="426" w:right="421" w:hanging="426"/>
        <w:contextualSpacing w:val="0"/>
        <w:jc w:val="both"/>
        <w:rPr>
          <w:rFonts w:cstheme="minorHAnsi"/>
          <w:sz w:val="24"/>
          <w:szCs w:val="24"/>
        </w:rPr>
      </w:pPr>
      <w:r w:rsidRPr="00390883">
        <w:rPr>
          <w:rFonts w:cstheme="minorHAnsi"/>
          <w:sz w:val="24"/>
          <w:szCs w:val="24"/>
        </w:rPr>
        <w:t xml:space="preserve">Dla prawidłowej realizacji przedmiotu zamówienia Wykonawca musi zapewnić </w:t>
      </w:r>
      <w:r w:rsidRPr="00390883">
        <w:rPr>
          <w:rFonts w:cstheme="minorHAnsi"/>
          <w:spacing w:val="-2"/>
          <w:sz w:val="24"/>
          <w:szCs w:val="24"/>
        </w:rPr>
        <w:t>pracownikom</w:t>
      </w:r>
      <w:r w:rsidRPr="00390883">
        <w:rPr>
          <w:rFonts w:cstheme="minorHAnsi"/>
          <w:spacing w:val="-13"/>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Pr="00390883">
        <w:rPr>
          <w:rFonts w:cstheme="minorHAnsi"/>
          <w:spacing w:val="-2"/>
          <w:sz w:val="24"/>
          <w:szCs w:val="24"/>
        </w:rPr>
        <w:t>oddelegowanym</w:t>
      </w:r>
      <w:r w:rsidRPr="00390883">
        <w:rPr>
          <w:rFonts w:cstheme="minorHAnsi"/>
          <w:spacing w:val="-11"/>
          <w:sz w:val="24"/>
          <w:szCs w:val="24"/>
        </w:rPr>
        <w:t xml:space="preserve"> </w:t>
      </w:r>
      <w:r w:rsidRPr="00390883">
        <w:rPr>
          <w:rFonts w:cstheme="minorHAnsi"/>
          <w:spacing w:val="-2"/>
          <w:sz w:val="24"/>
          <w:szCs w:val="24"/>
        </w:rPr>
        <w:t>do</w:t>
      </w:r>
      <w:r w:rsidRPr="00390883">
        <w:rPr>
          <w:rFonts w:cstheme="minorHAnsi"/>
          <w:spacing w:val="-13"/>
          <w:sz w:val="24"/>
          <w:szCs w:val="24"/>
        </w:rPr>
        <w:t xml:space="preserve"> </w:t>
      </w:r>
      <w:r w:rsidRPr="00390883">
        <w:rPr>
          <w:rFonts w:cstheme="minorHAnsi"/>
          <w:spacing w:val="-2"/>
          <w:sz w:val="24"/>
          <w:szCs w:val="24"/>
        </w:rPr>
        <w:t>realizacji</w:t>
      </w:r>
      <w:r w:rsidRPr="00390883">
        <w:rPr>
          <w:rFonts w:cstheme="minorHAnsi"/>
          <w:spacing w:val="-12"/>
          <w:sz w:val="24"/>
          <w:szCs w:val="24"/>
        </w:rPr>
        <w:t xml:space="preserve"> </w:t>
      </w:r>
      <w:r w:rsidRPr="00390883">
        <w:rPr>
          <w:rFonts w:cstheme="minorHAnsi"/>
          <w:spacing w:val="-2"/>
          <w:sz w:val="24"/>
          <w:szCs w:val="24"/>
        </w:rPr>
        <w:t>przedmiotu</w:t>
      </w:r>
      <w:r w:rsidRPr="00390883">
        <w:rPr>
          <w:rFonts w:cstheme="minorHAnsi"/>
          <w:spacing w:val="-9"/>
          <w:sz w:val="24"/>
          <w:szCs w:val="24"/>
        </w:rPr>
        <w:t xml:space="preserve"> </w:t>
      </w:r>
      <w:r w:rsidRPr="00390883">
        <w:rPr>
          <w:rFonts w:cstheme="minorHAnsi"/>
          <w:spacing w:val="-2"/>
          <w:sz w:val="24"/>
          <w:szCs w:val="24"/>
        </w:rPr>
        <w:t>zamówienia</w:t>
      </w:r>
      <w:r w:rsidRPr="00390883">
        <w:rPr>
          <w:rFonts w:cstheme="minorHAnsi"/>
          <w:spacing w:val="-12"/>
          <w:sz w:val="24"/>
          <w:szCs w:val="24"/>
        </w:rPr>
        <w:t xml:space="preserve"> </w:t>
      </w:r>
      <w:r w:rsidRPr="00390883">
        <w:rPr>
          <w:rFonts w:cstheme="minorHAnsi"/>
          <w:spacing w:val="-2"/>
          <w:sz w:val="24"/>
          <w:szCs w:val="24"/>
        </w:rPr>
        <w:t>następujące wyposażenie:</w:t>
      </w:r>
    </w:p>
    <w:p w14:paraId="763C424C" w14:textId="32C817E7"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709" w:right="423" w:hanging="567"/>
        <w:contextualSpacing w:val="0"/>
        <w:jc w:val="both"/>
        <w:rPr>
          <w:rFonts w:cstheme="minorHAnsi"/>
          <w:sz w:val="24"/>
          <w:szCs w:val="24"/>
        </w:rPr>
      </w:pPr>
      <w:r w:rsidRPr="00390883">
        <w:rPr>
          <w:rFonts w:cstheme="minorHAnsi"/>
          <w:spacing w:val="-2"/>
          <w:sz w:val="24"/>
          <w:szCs w:val="24"/>
        </w:rPr>
        <w:t>jednolite,</w:t>
      </w:r>
      <w:r w:rsidRPr="00390883">
        <w:rPr>
          <w:rFonts w:cstheme="minorHAnsi"/>
          <w:spacing w:val="-3"/>
          <w:sz w:val="24"/>
          <w:szCs w:val="24"/>
        </w:rPr>
        <w:t xml:space="preserve"> </w:t>
      </w:r>
      <w:r w:rsidRPr="00390883">
        <w:rPr>
          <w:rFonts w:cstheme="minorHAnsi"/>
          <w:spacing w:val="-2"/>
          <w:sz w:val="24"/>
          <w:szCs w:val="24"/>
        </w:rPr>
        <w:t>identyfikujące</w:t>
      </w:r>
      <w:r w:rsidRPr="00390883">
        <w:rPr>
          <w:rFonts w:cstheme="minorHAnsi"/>
          <w:spacing w:val="-7"/>
          <w:sz w:val="24"/>
          <w:szCs w:val="24"/>
        </w:rPr>
        <w:t xml:space="preserve"> </w:t>
      </w:r>
      <w:r w:rsidRPr="00390883">
        <w:rPr>
          <w:rFonts w:cstheme="minorHAnsi"/>
          <w:spacing w:val="-2"/>
          <w:sz w:val="24"/>
          <w:szCs w:val="24"/>
        </w:rPr>
        <w:t>pracowników</w:t>
      </w:r>
      <w:r w:rsidRPr="00390883">
        <w:rPr>
          <w:rFonts w:cstheme="minorHAnsi"/>
          <w:spacing w:val="-3"/>
          <w:sz w:val="24"/>
          <w:szCs w:val="24"/>
        </w:rPr>
        <w:t xml:space="preserve"> </w:t>
      </w:r>
      <w:r w:rsidRPr="00390883">
        <w:rPr>
          <w:rFonts w:cstheme="minorHAnsi"/>
          <w:spacing w:val="-2"/>
          <w:sz w:val="24"/>
          <w:szCs w:val="24"/>
        </w:rPr>
        <w:t>ochrony</w:t>
      </w:r>
      <w:r w:rsidR="00485FA1" w:rsidRPr="00390883">
        <w:rPr>
          <w:rFonts w:cstheme="minorHAnsi"/>
          <w:spacing w:val="-3"/>
          <w:sz w:val="24"/>
          <w:szCs w:val="24"/>
        </w:rPr>
        <w:t xml:space="preserve"> </w:t>
      </w:r>
      <w:r w:rsidRPr="00390883">
        <w:rPr>
          <w:rFonts w:cstheme="minorHAnsi"/>
          <w:spacing w:val="-2"/>
          <w:sz w:val="24"/>
          <w:szCs w:val="24"/>
        </w:rPr>
        <w:t xml:space="preserve">umundurowanie. </w:t>
      </w:r>
      <w:r w:rsidRPr="00390883">
        <w:rPr>
          <w:rFonts w:cstheme="minorHAnsi"/>
          <w:sz w:val="24"/>
          <w:szCs w:val="24"/>
          <w:u w:val="single"/>
        </w:rPr>
        <w:t>Wymagania dotyczące umundurowania</w:t>
      </w:r>
      <w:r w:rsidRPr="00390883">
        <w:rPr>
          <w:rFonts w:cstheme="minorHAnsi"/>
          <w:sz w:val="24"/>
          <w:szCs w:val="24"/>
        </w:rPr>
        <w:t>:</w:t>
      </w:r>
    </w:p>
    <w:p w14:paraId="00C85CEB" w14:textId="57A21FBD"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4" w:hanging="283"/>
        <w:contextualSpacing w:val="0"/>
        <w:jc w:val="both"/>
        <w:rPr>
          <w:rFonts w:cstheme="minorHAnsi"/>
          <w:sz w:val="24"/>
          <w:szCs w:val="24"/>
        </w:rPr>
      </w:pPr>
      <w:r w:rsidRPr="00390883">
        <w:rPr>
          <w:rFonts w:cstheme="minorHAnsi"/>
          <w:sz w:val="24"/>
          <w:szCs w:val="24"/>
        </w:rPr>
        <w:t>na</w:t>
      </w:r>
      <w:r w:rsidRPr="00390883">
        <w:rPr>
          <w:rFonts w:cstheme="minorHAnsi"/>
          <w:spacing w:val="-6"/>
          <w:sz w:val="24"/>
          <w:szCs w:val="24"/>
        </w:rPr>
        <w:t xml:space="preserve"> </w:t>
      </w:r>
      <w:r w:rsidRPr="00390883">
        <w:rPr>
          <w:rFonts w:cstheme="minorHAnsi"/>
          <w:sz w:val="24"/>
          <w:szCs w:val="24"/>
        </w:rPr>
        <w:t>komplet</w:t>
      </w:r>
      <w:r w:rsidRPr="00390883">
        <w:rPr>
          <w:rFonts w:cstheme="minorHAnsi"/>
          <w:spacing w:val="-6"/>
          <w:sz w:val="24"/>
          <w:szCs w:val="24"/>
        </w:rPr>
        <w:t xml:space="preserve"> </w:t>
      </w:r>
      <w:r w:rsidRPr="00390883">
        <w:rPr>
          <w:rFonts w:cstheme="minorHAnsi"/>
          <w:sz w:val="24"/>
          <w:szCs w:val="24"/>
        </w:rPr>
        <w:t>umundurowania</w:t>
      </w:r>
      <w:r w:rsidRPr="00390883">
        <w:rPr>
          <w:rFonts w:cstheme="minorHAnsi"/>
          <w:spacing w:val="-6"/>
          <w:sz w:val="24"/>
          <w:szCs w:val="24"/>
        </w:rPr>
        <w:t xml:space="preserve"> </w:t>
      </w:r>
      <w:r w:rsidRPr="00390883">
        <w:rPr>
          <w:rFonts w:cstheme="minorHAnsi"/>
          <w:sz w:val="24"/>
          <w:szCs w:val="24"/>
        </w:rPr>
        <w:t>składają</w:t>
      </w:r>
      <w:r w:rsidRPr="00390883">
        <w:rPr>
          <w:rFonts w:cstheme="minorHAnsi"/>
          <w:spacing w:val="-7"/>
          <w:sz w:val="24"/>
          <w:szCs w:val="24"/>
        </w:rPr>
        <w:t xml:space="preserve"> </w:t>
      </w:r>
      <w:r w:rsidRPr="00390883">
        <w:rPr>
          <w:rFonts w:cstheme="minorHAnsi"/>
          <w:sz w:val="24"/>
          <w:szCs w:val="24"/>
        </w:rPr>
        <w:t>się</w:t>
      </w:r>
      <w:r w:rsidRPr="00390883">
        <w:rPr>
          <w:rFonts w:cstheme="minorHAnsi"/>
          <w:spacing w:val="-6"/>
          <w:sz w:val="24"/>
          <w:szCs w:val="24"/>
        </w:rPr>
        <w:t xml:space="preserve"> </w:t>
      </w:r>
      <w:r w:rsidRPr="00390883">
        <w:rPr>
          <w:rFonts w:cstheme="minorHAnsi"/>
          <w:sz w:val="24"/>
          <w:szCs w:val="24"/>
        </w:rPr>
        <w:t>wszystkie</w:t>
      </w:r>
      <w:r w:rsidRPr="00390883">
        <w:rPr>
          <w:rFonts w:cstheme="minorHAnsi"/>
          <w:spacing w:val="-7"/>
          <w:sz w:val="24"/>
          <w:szCs w:val="24"/>
        </w:rPr>
        <w:t xml:space="preserve"> </w:t>
      </w:r>
      <w:r w:rsidRPr="00390883">
        <w:rPr>
          <w:rFonts w:cstheme="minorHAnsi"/>
          <w:sz w:val="24"/>
          <w:szCs w:val="24"/>
        </w:rPr>
        <w:t>jego</w:t>
      </w:r>
      <w:r w:rsidRPr="00390883">
        <w:rPr>
          <w:rFonts w:cstheme="minorHAnsi"/>
          <w:spacing w:val="-7"/>
          <w:sz w:val="24"/>
          <w:szCs w:val="24"/>
        </w:rPr>
        <w:t xml:space="preserve"> </w:t>
      </w:r>
      <w:r w:rsidRPr="00390883">
        <w:rPr>
          <w:rFonts w:cstheme="minorHAnsi"/>
          <w:sz w:val="24"/>
          <w:szCs w:val="24"/>
        </w:rPr>
        <w:t>części</w:t>
      </w:r>
      <w:r w:rsidRPr="00390883">
        <w:rPr>
          <w:rFonts w:cstheme="minorHAnsi"/>
          <w:spacing w:val="-7"/>
          <w:sz w:val="24"/>
          <w:szCs w:val="24"/>
        </w:rPr>
        <w:t xml:space="preserve"> </w:t>
      </w:r>
      <w:r w:rsidRPr="00390883">
        <w:rPr>
          <w:rFonts w:cstheme="minorHAnsi"/>
          <w:sz w:val="24"/>
          <w:szCs w:val="24"/>
        </w:rPr>
        <w:t>w</w:t>
      </w:r>
      <w:r w:rsidRPr="00390883">
        <w:rPr>
          <w:rFonts w:cstheme="minorHAnsi"/>
          <w:spacing w:val="-6"/>
          <w:sz w:val="24"/>
          <w:szCs w:val="24"/>
        </w:rPr>
        <w:t xml:space="preserve"> </w:t>
      </w:r>
      <w:r w:rsidRPr="00390883">
        <w:rPr>
          <w:rFonts w:cstheme="minorHAnsi"/>
          <w:sz w:val="24"/>
          <w:szCs w:val="24"/>
        </w:rPr>
        <w:t>wariantach wiosenno-letnim i jesienno-zimowym, wraz z okryciami wierzchnimi</w:t>
      </w:r>
      <w:r w:rsidR="00485FA1" w:rsidRPr="00390883">
        <w:rPr>
          <w:rFonts w:cstheme="minorHAnsi"/>
          <w:sz w:val="24"/>
          <w:szCs w:val="24"/>
        </w:rPr>
        <w:t>,</w:t>
      </w:r>
    </w:p>
    <w:p w14:paraId="69956380" w14:textId="77777777"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2"/>
          <w:sz w:val="24"/>
          <w:szCs w:val="24"/>
        </w:rPr>
        <w:t xml:space="preserve">wzór umundurowania podlega pisemnemu zatwierdzeniu przez Zamawiającego; </w:t>
      </w:r>
      <w:r w:rsidRPr="00390883">
        <w:rPr>
          <w:rFonts w:cstheme="minorHAnsi"/>
          <w:sz w:val="24"/>
          <w:szCs w:val="24"/>
        </w:rPr>
        <w:t>obowiązkiem Wykonawcy jest uzyskać to zatwierdzenie przed rozpoczęciem realizacji przedmiotu zamówienia.</w:t>
      </w:r>
    </w:p>
    <w:p w14:paraId="231722C8" w14:textId="6D1822FB"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przykładowe</w:t>
      </w:r>
      <w:r w:rsidRPr="00390883">
        <w:rPr>
          <w:rFonts w:cstheme="minorHAnsi"/>
          <w:spacing w:val="-4"/>
          <w:sz w:val="24"/>
          <w:szCs w:val="24"/>
        </w:rPr>
        <w:t xml:space="preserve"> </w:t>
      </w:r>
      <w:r w:rsidRPr="00390883">
        <w:rPr>
          <w:rFonts w:cstheme="minorHAnsi"/>
          <w:sz w:val="24"/>
          <w:szCs w:val="24"/>
        </w:rPr>
        <w:t>umundurowanie</w:t>
      </w:r>
      <w:r w:rsidRPr="00390883">
        <w:rPr>
          <w:rFonts w:cstheme="minorHAnsi"/>
          <w:spacing w:val="-4"/>
          <w:sz w:val="24"/>
          <w:szCs w:val="24"/>
        </w:rPr>
        <w:t xml:space="preserve"> </w:t>
      </w:r>
      <w:r w:rsidRPr="00390883">
        <w:rPr>
          <w:rFonts w:cstheme="minorHAnsi"/>
          <w:sz w:val="24"/>
          <w:szCs w:val="24"/>
        </w:rPr>
        <w:t>może</w:t>
      </w:r>
      <w:r w:rsidRPr="00390883">
        <w:rPr>
          <w:rFonts w:cstheme="minorHAnsi"/>
          <w:spacing w:val="-5"/>
          <w:sz w:val="24"/>
          <w:szCs w:val="24"/>
        </w:rPr>
        <w:t xml:space="preserve"> </w:t>
      </w:r>
      <w:r w:rsidRPr="00390883">
        <w:rPr>
          <w:rFonts w:cstheme="minorHAnsi"/>
          <w:sz w:val="24"/>
          <w:szCs w:val="24"/>
        </w:rPr>
        <w:t>składać</w:t>
      </w:r>
      <w:r w:rsidRPr="00390883">
        <w:rPr>
          <w:rFonts w:cstheme="minorHAnsi"/>
          <w:spacing w:val="-4"/>
          <w:sz w:val="24"/>
          <w:szCs w:val="24"/>
        </w:rPr>
        <w:t xml:space="preserve"> </w:t>
      </w:r>
      <w:r w:rsidRPr="00390883">
        <w:rPr>
          <w:rFonts w:cstheme="minorHAnsi"/>
          <w:sz w:val="24"/>
          <w:szCs w:val="24"/>
        </w:rPr>
        <w:t>się</w:t>
      </w:r>
      <w:r w:rsidRPr="00390883">
        <w:rPr>
          <w:rFonts w:cstheme="minorHAnsi"/>
          <w:spacing w:val="-5"/>
          <w:sz w:val="24"/>
          <w:szCs w:val="24"/>
        </w:rPr>
        <w:t xml:space="preserve"> </w:t>
      </w:r>
      <w:r w:rsidRPr="00390883">
        <w:rPr>
          <w:rFonts w:cstheme="minorHAnsi"/>
          <w:sz w:val="24"/>
          <w:szCs w:val="24"/>
        </w:rPr>
        <w:t>z</w:t>
      </w:r>
      <w:r w:rsidRPr="00390883">
        <w:rPr>
          <w:rFonts w:cstheme="minorHAnsi"/>
          <w:spacing w:val="-3"/>
          <w:sz w:val="24"/>
          <w:szCs w:val="24"/>
        </w:rPr>
        <w:t xml:space="preserve"> </w:t>
      </w:r>
      <w:r w:rsidRPr="00390883">
        <w:rPr>
          <w:rFonts w:cstheme="minorHAnsi"/>
          <w:sz w:val="24"/>
          <w:szCs w:val="24"/>
        </w:rPr>
        <w:t>bluzy</w:t>
      </w:r>
      <w:r w:rsidR="00B9538F">
        <w:rPr>
          <w:rFonts w:cstheme="minorHAnsi"/>
          <w:spacing w:val="-5"/>
          <w:sz w:val="24"/>
          <w:szCs w:val="24"/>
        </w:rPr>
        <w:t xml:space="preserve">, </w:t>
      </w:r>
      <w:r w:rsidRPr="00390883">
        <w:rPr>
          <w:rFonts w:cstheme="minorHAnsi"/>
          <w:sz w:val="24"/>
          <w:szCs w:val="24"/>
        </w:rPr>
        <w:t>spodni</w:t>
      </w:r>
      <w:r w:rsidR="00B9538F">
        <w:rPr>
          <w:rFonts w:cstheme="minorHAnsi"/>
          <w:sz w:val="24"/>
          <w:szCs w:val="24"/>
        </w:rPr>
        <w:t xml:space="preserve"> lub spódnicy</w:t>
      </w:r>
      <w:r w:rsidRPr="00390883">
        <w:rPr>
          <w:rFonts w:cstheme="minorHAnsi"/>
          <w:spacing w:val="-6"/>
          <w:sz w:val="24"/>
          <w:szCs w:val="24"/>
        </w:rPr>
        <w:t xml:space="preserve"> </w:t>
      </w:r>
      <w:r w:rsidRPr="00390883">
        <w:rPr>
          <w:rFonts w:cstheme="minorHAnsi"/>
          <w:sz w:val="24"/>
          <w:szCs w:val="24"/>
        </w:rPr>
        <w:t>w</w:t>
      </w:r>
      <w:r w:rsidRPr="00390883">
        <w:rPr>
          <w:rFonts w:cstheme="minorHAnsi"/>
          <w:spacing w:val="-6"/>
          <w:sz w:val="24"/>
          <w:szCs w:val="24"/>
        </w:rPr>
        <w:t xml:space="preserve"> </w:t>
      </w:r>
      <w:r w:rsidRPr="00390883">
        <w:rPr>
          <w:rFonts w:cstheme="minorHAnsi"/>
          <w:sz w:val="24"/>
          <w:szCs w:val="24"/>
        </w:rPr>
        <w:t>jednolitych ciemnych</w:t>
      </w:r>
      <w:r w:rsidRPr="00390883">
        <w:rPr>
          <w:rFonts w:cstheme="minorHAnsi"/>
          <w:spacing w:val="-15"/>
          <w:sz w:val="24"/>
          <w:szCs w:val="24"/>
        </w:rPr>
        <w:t xml:space="preserve"> </w:t>
      </w:r>
      <w:r w:rsidRPr="00390883">
        <w:rPr>
          <w:rFonts w:cstheme="minorHAnsi"/>
          <w:sz w:val="24"/>
          <w:szCs w:val="24"/>
        </w:rPr>
        <w:t>kolorach</w:t>
      </w:r>
      <w:r w:rsidRPr="00390883">
        <w:rPr>
          <w:rFonts w:cstheme="minorHAnsi"/>
          <w:spacing w:val="-15"/>
          <w:sz w:val="24"/>
          <w:szCs w:val="24"/>
        </w:rPr>
        <w:t xml:space="preserve"> </w:t>
      </w:r>
      <w:r w:rsidRPr="00390883">
        <w:rPr>
          <w:rFonts w:cstheme="minorHAnsi"/>
          <w:sz w:val="24"/>
          <w:szCs w:val="24"/>
        </w:rPr>
        <w:t>uzupełnionych</w:t>
      </w:r>
      <w:r w:rsidRPr="00390883">
        <w:rPr>
          <w:rFonts w:cstheme="minorHAnsi"/>
          <w:spacing w:val="-15"/>
          <w:sz w:val="24"/>
          <w:szCs w:val="24"/>
        </w:rPr>
        <w:t xml:space="preserve"> </w:t>
      </w:r>
      <w:r w:rsidRPr="00390883">
        <w:rPr>
          <w:rFonts w:cstheme="minorHAnsi"/>
          <w:sz w:val="24"/>
          <w:szCs w:val="24"/>
        </w:rPr>
        <w:t>kamizelką</w:t>
      </w:r>
      <w:r w:rsidRPr="00390883">
        <w:rPr>
          <w:rFonts w:cstheme="minorHAnsi"/>
          <w:spacing w:val="-15"/>
          <w:sz w:val="24"/>
          <w:szCs w:val="24"/>
        </w:rPr>
        <w:t xml:space="preserve"> </w:t>
      </w:r>
      <w:r w:rsidRPr="00390883">
        <w:rPr>
          <w:rFonts w:cstheme="minorHAnsi"/>
          <w:sz w:val="24"/>
          <w:szCs w:val="24"/>
        </w:rPr>
        <w:t>sprzętową</w:t>
      </w:r>
      <w:r w:rsidRPr="00390883">
        <w:rPr>
          <w:rFonts w:cstheme="minorHAnsi"/>
          <w:spacing w:val="-15"/>
          <w:sz w:val="24"/>
          <w:szCs w:val="24"/>
        </w:rPr>
        <w:t xml:space="preserve"> </w:t>
      </w:r>
      <w:r w:rsidRPr="00390883">
        <w:rPr>
          <w:rFonts w:cstheme="minorHAnsi"/>
          <w:sz w:val="24"/>
          <w:szCs w:val="24"/>
        </w:rPr>
        <w:t>tzw.</w:t>
      </w:r>
      <w:r w:rsidRPr="00390883">
        <w:rPr>
          <w:rFonts w:cstheme="minorHAnsi"/>
          <w:spacing w:val="-15"/>
          <w:sz w:val="24"/>
          <w:szCs w:val="24"/>
        </w:rPr>
        <w:t xml:space="preserve"> </w:t>
      </w:r>
      <w:r w:rsidRPr="00390883">
        <w:rPr>
          <w:rFonts w:cstheme="minorHAnsi"/>
          <w:sz w:val="24"/>
          <w:szCs w:val="24"/>
        </w:rPr>
        <w:t>„taktyczną”</w:t>
      </w:r>
      <w:r w:rsidRPr="00390883">
        <w:rPr>
          <w:rFonts w:cstheme="minorHAnsi"/>
          <w:spacing w:val="-15"/>
          <w:sz w:val="24"/>
          <w:szCs w:val="24"/>
        </w:rPr>
        <w:t xml:space="preserve"> </w:t>
      </w:r>
      <w:r w:rsidRPr="00390883">
        <w:rPr>
          <w:rFonts w:cstheme="minorHAnsi"/>
          <w:sz w:val="24"/>
          <w:szCs w:val="24"/>
        </w:rPr>
        <w:t xml:space="preserve">oraz </w:t>
      </w:r>
      <w:r w:rsidRPr="00390883">
        <w:rPr>
          <w:rFonts w:cstheme="minorHAnsi"/>
          <w:spacing w:val="-2"/>
          <w:sz w:val="24"/>
          <w:szCs w:val="24"/>
        </w:rPr>
        <w:t>obuwiem.</w:t>
      </w:r>
    </w:p>
    <w:p w14:paraId="499E211B" w14:textId="5405034D"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elementy</w:t>
      </w:r>
      <w:r w:rsidRPr="00390883">
        <w:rPr>
          <w:rFonts w:cstheme="minorHAnsi"/>
          <w:spacing w:val="-16"/>
          <w:sz w:val="24"/>
          <w:szCs w:val="24"/>
        </w:rPr>
        <w:t xml:space="preserve"> </w:t>
      </w:r>
      <w:r w:rsidRPr="00390883">
        <w:rPr>
          <w:rFonts w:cstheme="minorHAnsi"/>
          <w:sz w:val="24"/>
          <w:szCs w:val="24"/>
        </w:rPr>
        <w:t>umundurowania,</w:t>
      </w:r>
      <w:r w:rsidRPr="00390883">
        <w:rPr>
          <w:rFonts w:cstheme="minorHAnsi"/>
          <w:spacing w:val="-15"/>
          <w:sz w:val="24"/>
          <w:szCs w:val="24"/>
        </w:rPr>
        <w:t xml:space="preserve"> </w:t>
      </w:r>
      <w:r w:rsidRPr="00390883">
        <w:rPr>
          <w:rFonts w:cstheme="minorHAnsi"/>
          <w:sz w:val="24"/>
          <w:szCs w:val="24"/>
        </w:rPr>
        <w:t>zgodnie</w:t>
      </w:r>
      <w:r w:rsidRPr="00390883">
        <w:rPr>
          <w:rFonts w:cstheme="minorHAnsi"/>
          <w:spacing w:val="-15"/>
          <w:sz w:val="24"/>
          <w:szCs w:val="24"/>
        </w:rPr>
        <w:t xml:space="preserve"> </w:t>
      </w:r>
      <w:r w:rsidRPr="00390883">
        <w:rPr>
          <w:rFonts w:cstheme="minorHAnsi"/>
          <w:sz w:val="24"/>
          <w:szCs w:val="24"/>
        </w:rPr>
        <w:t>z</w:t>
      </w:r>
      <w:r w:rsidRPr="00390883">
        <w:rPr>
          <w:rFonts w:cstheme="minorHAnsi"/>
          <w:spacing w:val="-16"/>
          <w:sz w:val="24"/>
          <w:szCs w:val="24"/>
        </w:rPr>
        <w:t xml:space="preserve"> </w:t>
      </w:r>
      <w:r w:rsidRPr="00390883">
        <w:rPr>
          <w:rFonts w:cstheme="minorHAnsi"/>
          <w:sz w:val="24"/>
          <w:szCs w:val="24"/>
        </w:rPr>
        <w:t>obowiązującymi</w:t>
      </w:r>
      <w:r w:rsidRPr="00390883">
        <w:rPr>
          <w:rFonts w:cstheme="minorHAnsi"/>
          <w:spacing w:val="-15"/>
          <w:sz w:val="24"/>
          <w:szCs w:val="24"/>
        </w:rPr>
        <w:t xml:space="preserve"> </w:t>
      </w:r>
      <w:r w:rsidRPr="00390883">
        <w:rPr>
          <w:rFonts w:cstheme="minorHAnsi"/>
          <w:sz w:val="24"/>
          <w:szCs w:val="24"/>
        </w:rPr>
        <w:t>przepisami,</w:t>
      </w:r>
      <w:r w:rsidRPr="00390883">
        <w:rPr>
          <w:rFonts w:cstheme="minorHAnsi"/>
          <w:spacing w:val="-15"/>
          <w:sz w:val="24"/>
          <w:szCs w:val="24"/>
        </w:rPr>
        <w:t xml:space="preserve"> </w:t>
      </w:r>
      <w:r w:rsidRPr="00390883">
        <w:rPr>
          <w:rFonts w:cstheme="minorHAnsi"/>
          <w:sz w:val="24"/>
          <w:szCs w:val="24"/>
        </w:rPr>
        <w:t>muszą</w:t>
      </w:r>
      <w:r w:rsidRPr="00390883">
        <w:rPr>
          <w:rFonts w:cstheme="minorHAnsi"/>
          <w:spacing w:val="-15"/>
          <w:sz w:val="24"/>
          <w:szCs w:val="24"/>
        </w:rPr>
        <w:t xml:space="preserve"> </w:t>
      </w:r>
      <w:r w:rsidRPr="00390883">
        <w:rPr>
          <w:rFonts w:cstheme="minorHAnsi"/>
          <w:sz w:val="24"/>
          <w:szCs w:val="24"/>
        </w:rPr>
        <w:t>być w sposób widoczny oznakowane napisami „ochrona”, pozwalającymi na identyfikację</w:t>
      </w:r>
      <w:r w:rsidRPr="00390883">
        <w:rPr>
          <w:rFonts w:cstheme="minorHAnsi"/>
          <w:spacing w:val="-10"/>
          <w:sz w:val="24"/>
          <w:szCs w:val="24"/>
        </w:rPr>
        <w:t xml:space="preserve"> </w:t>
      </w:r>
      <w:r w:rsidRPr="00390883">
        <w:rPr>
          <w:rFonts w:cstheme="minorHAnsi"/>
          <w:sz w:val="24"/>
          <w:szCs w:val="24"/>
        </w:rPr>
        <w:t>noszącej</w:t>
      </w:r>
      <w:r w:rsidRPr="00390883">
        <w:rPr>
          <w:rFonts w:cstheme="minorHAnsi"/>
          <w:spacing w:val="-11"/>
          <w:sz w:val="24"/>
          <w:szCs w:val="24"/>
        </w:rPr>
        <w:t xml:space="preserve"> </w:t>
      </w:r>
      <w:r w:rsidRPr="00390883">
        <w:rPr>
          <w:rFonts w:cstheme="minorHAnsi"/>
          <w:sz w:val="24"/>
          <w:szCs w:val="24"/>
        </w:rPr>
        <w:t>mundur</w:t>
      </w:r>
      <w:r w:rsidRPr="00390883">
        <w:rPr>
          <w:rFonts w:cstheme="minorHAnsi"/>
          <w:spacing w:val="-9"/>
          <w:sz w:val="24"/>
          <w:szCs w:val="24"/>
        </w:rPr>
        <w:t xml:space="preserve"> </w:t>
      </w:r>
      <w:r w:rsidRPr="00390883">
        <w:rPr>
          <w:rFonts w:cstheme="minorHAnsi"/>
          <w:sz w:val="24"/>
          <w:szCs w:val="24"/>
        </w:rPr>
        <w:t>osoby,</w:t>
      </w:r>
      <w:r w:rsidRPr="00390883">
        <w:rPr>
          <w:rFonts w:cstheme="minorHAnsi"/>
          <w:spacing w:val="-11"/>
          <w:sz w:val="24"/>
          <w:szCs w:val="24"/>
        </w:rPr>
        <w:t xml:space="preserve"> </w:t>
      </w:r>
      <w:r w:rsidRPr="00390883">
        <w:rPr>
          <w:rFonts w:cstheme="minorHAnsi"/>
          <w:sz w:val="24"/>
          <w:szCs w:val="24"/>
        </w:rPr>
        <w:t>jako</w:t>
      </w:r>
      <w:r w:rsidRPr="00390883">
        <w:rPr>
          <w:rFonts w:cstheme="minorHAnsi"/>
          <w:spacing w:val="-11"/>
          <w:sz w:val="24"/>
          <w:szCs w:val="24"/>
        </w:rPr>
        <w:t xml:space="preserve"> </w:t>
      </w:r>
      <w:r w:rsidRPr="00390883">
        <w:rPr>
          <w:rFonts w:cstheme="minorHAnsi"/>
          <w:sz w:val="24"/>
          <w:szCs w:val="24"/>
        </w:rPr>
        <w:t>pracownika</w:t>
      </w:r>
      <w:r w:rsidRPr="00390883">
        <w:rPr>
          <w:rFonts w:cstheme="minorHAnsi"/>
          <w:spacing w:val="-10"/>
          <w:sz w:val="24"/>
          <w:szCs w:val="24"/>
        </w:rPr>
        <w:t xml:space="preserve"> </w:t>
      </w:r>
      <w:r w:rsidRPr="00390883">
        <w:rPr>
          <w:rFonts w:cstheme="minorHAnsi"/>
          <w:sz w:val="24"/>
          <w:szCs w:val="24"/>
        </w:rPr>
        <w:t>ochrony</w:t>
      </w:r>
      <w:r w:rsidRPr="00390883">
        <w:rPr>
          <w:rFonts w:cstheme="minorHAnsi"/>
          <w:spacing w:val="-11"/>
          <w:sz w:val="24"/>
          <w:szCs w:val="24"/>
        </w:rPr>
        <w:t xml:space="preserve"> </w:t>
      </w:r>
      <w:r w:rsidR="00485FA1" w:rsidRPr="00390883">
        <w:rPr>
          <w:rFonts w:cstheme="minorHAnsi"/>
          <w:sz w:val="24"/>
          <w:szCs w:val="24"/>
        </w:rPr>
        <w:t>o</w:t>
      </w:r>
      <w:r w:rsidRPr="00390883">
        <w:rPr>
          <w:rFonts w:cstheme="minorHAnsi"/>
          <w:sz w:val="24"/>
          <w:szCs w:val="24"/>
        </w:rPr>
        <w:t>biektu</w:t>
      </w:r>
      <w:r w:rsidR="00B9538F">
        <w:rPr>
          <w:rFonts w:cstheme="minorHAnsi"/>
          <w:sz w:val="24"/>
          <w:szCs w:val="24"/>
        </w:rPr>
        <w:t>,</w:t>
      </w:r>
    </w:p>
    <w:p w14:paraId="5268E977" w14:textId="458384E4"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6"/>
          <w:sz w:val="24"/>
          <w:szCs w:val="24"/>
        </w:rPr>
        <w:t>umundurowanie</w:t>
      </w:r>
      <w:r w:rsidRPr="00390883">
        <w:rPr>
          <w:rFonts w:cstheme="minorHAnsi"/>
          <w:spacing w:val="-10"/>
          <w:sz w:val="24"/>
          <w:szCs w:val="24"/>
        </w:rPr>
        <w:t xml:space="preserve"> </w:t>
      </w:r>
      <w:r w:rsidRPr="00390883">
        <w:rPr>
          <w:rFonts w:cstheme="minorHAnsi"/>
          <w:spacing w:val="-6"/>
          <w:sz w:val="24"/>
          <w:szCs w:val="24"/>
        </w:rPr>
        <w:t>powinno</w:t>
      </w:r>
      <w:r w:rsidRPr="00390883">
        <w:rPr>
          <w:rFonts w:cstheme="minorHAnsi"/>
          <w:spacing w:val="-9"/>
          <w:sz w:val="24"/>
          <w:szCs w:val="24"/>
        </w:rPr>
        <w:t xml:space="preserve"> </w:t>
      </w:r>
      <w:r w:rsidRPr="00390883">
        <w:rPr>
          <w:rFonts w:cstheme="minorHAnsi"/>
          <w:spacing w:val="-6"/>
          <w:sz w:val="24"/>
          <w:szCs w:val="24"/>
        </w:rPr>
        <w:t>umożliwiać</w:t>
      </w:r>
      <w:r w:rsidRPr="00390883">
        <w:rPr>
          <w:rFonts w:cstheme="minorHAnsi"/>
          <w:spacing w:val="-9"/>
          <w:sz w:val="24"/>
          <w:szCs w:val="24"/>
        </w:rPr>
        <w:t xml:space="preserve"> </w:t>
      </w:r>
      <w:r w:rsidRPr="00390883">
        <w:rPr>
          <w:rFonts w:cstheme="minorHAnsi"/>
          <w:spacing w:val="-6"/>
          <w:sz w:val="24"/>
          <w:szCs w:val="24"/>
        </w:rPr>
        <w:t>wygodną</w:t>
      </w:r>
      <w:r w:rsidRPr="00390883">
        <w:rPr>
          <w:rFonts w:cstheme="minorHAnsi"/>
          <w:spacing w:val="-9"/>
          <w:sz w:val="24"/>
          <w:szCs w:val="24"/>
        </w:rPr>
        <w:t xml:space="preserve"> </w:t>
      </w:r>
      <w:r w:rsidRPr="00390883">
        <w:rPr>
          <w:rFonts w:cstheme="minorHAnsi"/>
          <w:spacing w:val="-6"/>
          <w:sz w:val="24"/>
          <w:szCs w:val="24"/>
        </w:rPr>
        <w:t>realizację</w:t>
      </w:r>
      <w:r w:rsidRPr="00390883">
        <w:rPr>
          <w:rFonts w:cstheme="minorHAnsi"/>
          <w:spacing w:val="-9"/>
          <w:sz w:val="24"/>
          <w:szCs w:val="24"/>
        </w:rPr>
        <w:t xml:space="preserve"> </w:t>
      </w:r>
      <w:r w:rsidRPr="00390883">
        <w:rPr>
          <w:rFonts w:cstheme="minorHAnsi"/>
          <w:spacing w:val="-6"/>
          <w:sz w:val="24"/>
          <w:szCs w:val="24"/>
        </w:rPr>
        <w:t>interwencji</w:t>
      </w:r>
      <w:r w:rsidRPr="00390883">
        <w:rPr>
          <w:rFonts w:cstheme="minorHAnsi"/>
          <w:spacing w:val="-10"/>
          <w:sz w:val="24"/>
          <w:szCs w:val="24"/>
        </w:rPr>
        <w:t xml:space="preserve"> </w:t>
      </w:r>
      <w:r w:rsidRPr="00390883">
        <w:rPr>
          <w:rFonts w:cstheme="minorHAnsi"/>
          <w:spacing w:val="-6"/>
          <w:sz w:val="24"/>
          <w:szCs w:val="24"/>
        </w:rPr>
        <w:t>i</w:t>
      </w:r>
      <w:r w:rsidRPr="00390883">
        <w:rPr>
          <w:rFonts w:cstheme="minorHAnsi"/>
          <w:spacing w:val="-9"/>
          <w:sz w:val="24"/>
          <w:szCs w:val="24"/>
        </w:rPr>
        <w:t xml:space="preserve"> </w:t>
      </w:r>
      <w:r w:rsidRPr="00390883">
        <w:rPr>
          <w:rFonts w:cstheme="minorHAnsi"/>
          <w:spacing w:val="-6"/>
          <w:sz w:val="24"/>
          <w:szCs w:val="24"/>
        </w:rPr>
        <w:t xml:space="preserve">pozwalać </w:t>
      </w:r>
      <w:r w:rsidRPr="00390883">
        <w:rPr>
          <w:rFonts w:cstheme="minorHAnsi"/>
          <w:spacing w:val="-2"/>
          <w:sz w:val="24"/>
          <w:szCs w:val="24"/>
        </w:rPr>
        <w:t>na</w:t>
      </w:r>
      <w:r w:rsidRPr="00390883">
        <w:rPr>
          <w:rFonts w:cstheme="minorHAnsi"/>
          <w:spacing w:val="-14"/>
          <w:sz w:val="24"/>
          <w:szCs w:val="24"/>
        </w:rPr>
        <w:t xml:space="preserve"> </w:t>
      </w:r>
      <w:r w:rsidRPr="00390883">
        <w:rPr>
          <w:rFonts w:cstheme="minorHAnsi"/>
          <w:spacing w:val="-2"/>
          <w:sz w:val="24"/>
          <w:szCs w:val="24"/>
        </w:rPr>
        <w:t>funkcjonalne</w:t>
      </w:r>
      <w:r w:rsidRPr="00390883">
        <w:rPr>
          <w:rFonts w:cstheme="minorHAnsi"/>
          <w:spacing w:val="-13"/>
          <w:sz w:val="24"/>
          <w:szCs w:val="24"/>
        </w:rPr>
        <w:t xml:space="preserve"> </w:t>
      </w:r>
      <w:r w:rsidRPr="00390883">
        <w:rPr>
          <w:rFonts w:cstheme="minorHAnsi"/>
          <w:spacing w:val="-2"/>
          <w:sz w:val="24"/>
          <w:szCs w:val="24"/>
        </w:rPr>
        <w:t>rozmieszczenie</w:t>
      </w:r>
      <w:r w:rsidRPr="00390883">
        <w:rPr>
          <w:rFonts w:cstheme="minorHAnsi"/>
          <w:spacing w:val="-13"/>
          <w:sz w:val="24"/>
          <w:szCs w:val="24"/>
        </w:rPr>
        <w:t xml:space="preserve"> </w:t>
      </w:r>
      <w:r w:rsidRPr="00390883">
        <w:rPr>
          <w:rFonts w:cstheme="minorHAnsi"/>
          <w:spacing w:val="-2"/>
          <w:sz w:val="24"/>
          <w:szCs w:val="24"/>
        </w:rPr>
        <w:t>wyposażenia,</w:t>
      </w:r>
      <w:r w:rsidRPr="00390883">
        <w:rPr>
          <w:rFonts w:cstheme="minorHAnsi"/>
          <w:spacing w:val="-14"/>
          <w:sz w:val="24"/>
          <w:szCs w:val="24"/>
        </w:rPr>
        <w:t xml:space="preserve"> </w:t>
      </w:r>
      <w:r w:rsidRPr="00390883">
        <w:rPr>
          <w:rFonts w:cstheme="minorHAnsi"/>
          <w:spacing w:val="-2"/>
          <w:sz w:val="24"/>
          <w:szCs w:val="24"/>
        </w:rPr>
        <w:t>a</w:t>
      </w:r>
      <w:r w:rsidRPr="00390883">
        <w:rPr>
          <w:rFonts w:cstheme="minorHAnsi"/>
          <w:spacing w:val="-13"/>
          <w:sz w:val="24"/>
          <w:szCs w:val="24"/>
        </w:rPr>
        <w:t xml:space="preserve"> </w:t>
      </w:r>
      <w:r w:rsidRPr="00390883">
        <w:rPr>
          <w:rFonts w:cstheme="minorHAnsi"/>
          <w:spacing w:val="-2"/>
          <w:sz w:val="24"/>
          <w:szCs w:val="24"/>
        </w:rPr>
        <w:t>jednocześnie</w:t>
      </w:r>
      <w:r w:rsidRPr="00390883">
        <w:rPr>
          <w:rFonts w:cstheme="minorHAnsi"/>
          <w:spacing w:val="-13"/>
          <w:sz w:val="24"/>
          <w:szCs w:val="24"/>
        </w:rPr>
        <w:t xml:space="preserve"> </w:t>
      </w:r>
      <w:r w:rsidRPr="00390883">
        <w:rPr>
          <w:rFonts w:cstheme="minorHAnsi"/>
          <w:spacing w:val="-2"/>
          <w:sz w:val="24"/>
          <w:szCs w:val="24"/>
        </w:rPr>
        <w:t>musi</w:t>
      </w:r>
      <w:r w:rsidRPr="00390883">
        <w:rPr>
          <w:rFonts w:cstheme="minorHAnsi"/>
          <w:spacing w:val="-13"/>
          <w:sz w:val="24"/>
          <w:szCs w:val="24"/>
        </w:rPr>
        <w:t xml:space="preserve"> </w:t>
      </w:r>
      <w:r w:rsidRPr="00390883">
        <w:rPr>
          <w:rFonts w:cstheme="minorHAnsi"/>
          <w:spacing w:val="-2"/>
          <w:sz w:val="24"/>
          <w:szCs w:val="24"/>
        </w:rPr>
        <w:t>zapewniać pracownikowi</w:t>
      </w:r>
      <w:r w:rsidRPr="00390883">
        <w:rPr>
          <w:rFonts w:cstheme="minorHAnsi"/>
          <w:spacing w:val="-4"/>
          <w:sz w:val="24"/>
          <w:szCs w:val="24"/>
        </w:rPr>
        <w:t xml:space="preserve"> </w:t>
      </w:r>
      <w:r w:rsidRPr="00390883">
        <w:rPr>
          <w:rFonts w:cstheme="minorHAnsi"/>
          <w:spacing w:val="-2"/>
          <w:sz w:val="24"/>
          <w:szCs w:val="24"/>
        </w:rPr>
        <w:t>ochrony</w:t>
      </w:r>
      <w:r w:rsidRPr="00390883">
        <w:rPr>
          <w:rFonts w:cstheme="minorHAnsi"/>
          <w:spacing w:val="-3"/>
          <w:sz w:val="24"/>
          <w:szCs w:val="24"/>
        </w:rPr>
        <w:t xml:space="preserve"> </w:t>
      </w:r>
      <w:r w:rsidRPr="00390883">
        <w:rPr>
          <w:rFonts w:cstheme="minorHAnsi"/>
          <w:spacing w:val="-2"/>
          <w:sz w:val="24"/>
          <w:szCs w:val="24"/>
        </w:rPr>
        <w:t>wygląd</w:t>
      </w:r>
      <w:r w:rsidRPr="00390883">
        <w:rPr>
          <w:rFonts w:cstheme="minorHAnsi"/>
          <w:spacing w:val="-4"/>
          <w:sz w:val="24"/>
          <w:szCs w:val="24"/>
        </w:rPr>
        <w:t xml:space="preserve"> </w:t>
      </w:r>
      <w:r w:rsidRPr="00390883">
        <w:rPr>
          <w:rFonts w:cstheme="minorHAnsi"/>
          <w:spacing w:val="-2"/>
          <w:sz w:val="24"/>
          <w:szCs w:val="24"/>
        </w:rPr>
        <w:t>możliwie</w:t>
      </w:r>
      <w:r w:rsidRPr="00390883">
        <w:rPr>
          <w:rFonts w:cstheme="minorHAnsi"/>
          <w:spacing w:val="-3"/>
          <w:sz w:val="24"/>
          <w:szCs w:val="24"/>
        </w:rPr>
        <w:t xml:space="preserve"> </w:t>
      </w:r>
      <w:r w:rsidRPr="00390883">
        <w:rPr>
          <w:rFonts w:cstheme="minorHAnsi"/>
          <w:spacing w:val="-2"/>
          <w:sz w:val="24"/>
          <w:szCs w:val="24"/>
        </w:rPr>
        <w:t>elegancki</w:t>
      </w:r>
      <w:r w:rsidRPr="00390883">
        <w:rPr>
          <w:rFonts w:cstheme="minorHAnsi"/>
          <w:spacing w:val="-4"/>
          <w:sz w:val="24"/>
          <w:szCs w:val="24"/>
        </w:rPr>
        <w:t xml:space="preserve"> </w:t>
      </w:r>
      <w:r w:rsidRPr="00390883">
        <w:rPr>
          <w:rFonts w:cstheme="minorHAnsi"/>
          <w:spacing w:val="-2"/>
          <w:sz w:val="24"/>
          <w:szCs w:val="24"/>
        </w:rPr>
        <w:t>oraz</w:t>
      </w:r>
      <w:r w:rsidRPr="00390883">
        <w:rPr>
          <w:rFonts w:cstheme="minorHAnsi"/>
          <w:spacing w:val="-3"/>
          <w:sz w:val="24"/>
          <w:szCs w:val="24"/>
        </w:rPr>
        <w:t xml:space="preserve"> </w:t>
      </w:r>
      <w:r w:rsidRPr="00390883">
        <w:rPr>
          <w:rFonts w:cstheme="minorHAnsi"/>
          <w:spacing w:val="-2"/>
          <w:sz w:val="24"/>
          <w:szCs w:val="24"/>
        </w:rPr>
        <w:t>wzbudzający</w:t>
      </w:r>
      <w:r w:rsidRPr="00390883">
        <w:rPr>
          <w:rFonts w:cstheme="minorHAnsi"/>
          <w:spacing w:val="-5"/>
          <w:sz w:val="24"/>
          <w:szCs w:val="24"/>
        </w:rPr>
        <w:t xml:space="preserve"> </w:t>
      </w:r>
      <w:r w:rsidRPr="00390883">
        <w:rPr>
          <w:rFonts w:cstheme="minorHAnsi"/>
          <w:spacing w:val="-2"/>
          <w:sz w:val="24"/>
          <w:szCs w:val="24"/>
        </w:rPr>
        <w:t xml:space="preserve">szacunek </w:t>
      </w:r>
      <w:r w:rsidRPr="00390883">
        <w:rPr>
          <w:rFonts w:cstheme="minorHAnsi"/>
          <w:sz w:val="24"/>
          <w:szCs w:val="24"/>
        </w:rPr>
        <w:t>do miejsca i sposobu pełnienia służby</w:t>
      </w:r>
      <w:r w:rsidR="00485FA1" w:rsidRPr="00390883">
        <w:rPr>
          <w:rFonts w:cstheme="minorHAnsi"/>
          <w:sz w:val="24"/>
          <w:szCs w:val="24"/>
        </w:rPr>
        <w:t>,</w:t>
      </w:r>
    </w:p>
    <w:p w14:paraId="1DD16036" w14:textId="780E4D4C"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2"/>
          <w:sz w:val="24"/>
          <w:szCs w:val="24"/>
        </w:rPr>
        <w:t>każdy</w:t>
      </w:r>
      <w:r w:rsidRPr="00390883">
        <w:rPr>
          <w:rFonts w:cstheme="minorHAnsi"/>
          <w:spacing w:val="-12"/>
          <w:sz w:val="24"/>
          <w:szCs w:val="24"/>
        </w:rPr>
        <w:t xml:space="preserve"> </w:t>
      </w:r>
      <w:r w:rsidRPr="00390883">
        <w:rPr>
          <w:rFonts w:cstheme="minorHAnsi"/>
          <w:spacing w:val="-2"/>
          <w:sz w:val="24"/>
          <w:szCs w:val="24"/>
        </w:rPr>
        <w:t>pracownik</w:t>
      </w:r>
      <w:r w:rsidRPr="00390883">
        <w:rPr>
          <w:rFonts w:cstheme="minorHAnsi"/>
          <w:spacing w:val="-13"/>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00485FA1" w:rsidRPr="00390883">
        <w:rPr>
          <w:rFonts w:cstheme="minorHAnsi"/>
          <w:spacing w:val="-2"/>
          <w:sz w:val="24"/>
          <w:szCs w:val="24"/>
        </w:rPr>
        <w:t>o</w:t>
      </w:r>
      <w:r w:rsidRPr="00390883">
        <w:rPr>
          <w:rFonts w:cstheme="minorHAnsi"/>
          <w:spacing w:val="-2"/>
          <w:sz w:val="24"/>
          <w:szCs w:val="24"/>
        </w:rPr>
        <w:t>biekt</w:t>
      </w:r>
      <w:r w:rsidR="00485FA1" w:rsidRPr="00390883">
        <w:rPr>
          <w:rFonts w:cstheme="minorHAnsi"/>
          <w:spacing w:val="-2"/>
          <w:sz w:val="24"/>
          <w:szCs w:val="24"/>
        </w:rPr>
        <w:t>ów</w:t>
      </w:r>
      <w:r w:rsidRPr="00390883">
        <w:rPr>
          <w:rFonts w:cstheme="minorHAnsi"/>
          <w:spacing w:val="-2"/>
          <w:sz w:val="24"/>
          <w:szCs w:val="24"/>
        </w:rPr>
        <w:t>,</w:t>
      </w:r>
      <w:r w:rsidRPr="00390883">
        <w:rPr>
          <w:rFonts w:cstheme="minorHAnsi"/>
          <w:spacing w:val="-12"/>
          <w:sz w:val="24"/>
          <w:szCs w:val="24"/>
        </w:rPr>
        <w:t xml:space="preserve"> </w:t>
      </w:r>
      <w:r w:rsidRPr="00390883">
        <w:rPr>
          <w:rFonts w:cstheme="minorHAnsi"/>
          <w:spacing w:val="-2"/>
          <w:sz w:val="24"/>
          <w:szCs w:val="24"/>
        </w:rPr>
        <w:t>oddelegowany</w:t>
      </w:r>
      <w:r w:rsidRPr="00390883">
        <w:rPr>
          <w:rFonts w:cstheme="minorHAnsi"/>
          <w:spacing w:val="-12"/>
          <w:sz w:val="24"/>
          <w:szCs w:val="24"/>
        </w:rPr>
        <w:t xml:space="preserve"> </w:t>
      </w:r>
      <w:r w:rsidRPr="00390883">
        <w:rPr>
          <w:rFonts w:cstheme="minorHAnsi"/>
          <w:spacing w:val="-2"/>
          <w:sz w:val="24"/>
          <w:szCs w:val="24"/>
        </w:rPr>
        <w:t>przez</w:t>
      </w:r>
      <w:r w:rsidRPr="00390883">
        <w:rPr>
          <w:rFonts w:cstheme="minorHAnsi"/>
          <w:spacing w:val="-13"/>
          <w:sz w:val="24"/>
          <w:szCs w:val="24"/>
        </w:rPr>
        <w:t xml:space="preserve"> </w:t>
      </w:r>
      <w:r w:rsidRPr="00390883">
        <w:rPr>
          <w:rFonts w:cstheme="minorHAnsi"/>
          <w:spacing w:val="-2"/>
          <w:sz w:val="24"/>
          <w:szCs w:val="24"/>
        </w:rPr>
        <w:t>Wykonawcę</w:t>
      </w:r>
      <w:r w:rsidRPr="00390883">
        <w:rPr>
          <w:rFonts w:cstheme="minorHAnsi"/>
          <w:spacing w:val="-13"/>
          <w:sz w:val="24"/>
          <w:szCs w:val="24"/>
        </w:rPr>
        <w:t xml:space="preserve"> </w:t>
      </w:r>
      <w:r w:rsidRPr="00390883">
        <w:rPr>
          <w:rFonts w:cstheme="minorHAnsi"/>
          <w:spacing w:val="-2"/>
          <w:sz w:val="24"/>
          <w:szCs w:val="24"/>
        </w:rPr>
        <w:t>do</w:t>
      </w:r>
      <w:r w:rsidRPr="00390883">
        <w:rPr>
          <w:rFonts w:cstheme="minorHAnsi"/>
          <w:spacing w:val="-14"/>
          <w:sz w:val="24"/>
          <w:szCs w:val="24"/>
        </w:rPr>
        <w:t xml:space="preserve"> </w:t>
      </w:r>
      <w:r w:rsidRPr="00390883">
        <w:rPr>
          <w:rFonts w:cstheme="minorHAnsi"/>
          <w:spacing w:val="-2"/>
          <w:sz w:val="24"/>
          <w:szCs w:val="24"/>
        </w:rPr>
        <w:t xml:space="preserve">służby </w:t>
      </w:r>
      <w:r w:rsidRPr="00390883">
        <w:rPr>
          <w:rFonts w:cstheme="minorHAnsi"/>
          <w:sz w:val="24"/>
          <w:szCs w:val="24"/>
        </w:rPr>
        <w:t>na</w:t>
      </w:r>
      <w:r w:rsidRPr="00390883">
        <w:rPr>
          <w:rFonts w:cstheme="minorHAnsi"/>
          <w:spacing w:val="-7"/>
          <w:sz w:val="24"/>
          <w:szCs w:val="24"/>
        </w:rPr>
        <w:t xml:space="preserve"> </w:t>
      </w:r>
      <w:r w:rsidRPr="00390883">
        <w:rPr>
          <w:rFonts w:cstheme="minorHAnsi"/>
          <w:sz w:val="24"/>
          <w:szCs w:val="24"/>
        </w:rPr>
        <w:t>posterunkach</w:t>
      </w:r>
      <w:r w:rsidRPr="00390883">
        <w:rPr>
          <w:rFonts w:cstheme="minorHAnsi"/>
          <w:spacing w:val="-9"/>
          <w:sz w:val="24"/>
          <w:szCs w:val="24"/>
        </w:rPr>
        <w:t xml:space="preserve"> </w:t>
      </w:r>
      <w:r w:rsidRPr="00390883">
        <w:rPr>
          <w:rFonts w:cstheme="minorHAnsi"/>
          <w:sz w:val="24"/>
          <w:szCs w:val="24"/>
        </w:rPr>
        <w:t>musi</w:t>
      </w:r>
      <w:r w:rsidRPr="00390883">
        <w:rPr>
          <w:rFonts w:cstheme="minorHAnsi"/>
          <w:spacing w:val="-7"/>
          <w:sz w:val="24"/>
          <w:szCs w:val="24"/>
        </w:rPr>
        <w:t xml:space="preserve"> </w:t>
      </w:r>
      <w:r w:rsidRPr="00390883">
        <w:rPr>
          <w:rFonts w:cstheme="minorHAnsi"/>
          <w:sz w:val="24"/>
          <w:szCs w:val="24"/>
        </w:rPr>
        <w:t>dysponować</w:t>
      </w:r>
      <w:r w:rsidRPr="00390883">
        <w:rPr>
          <w:rFonts w:cstheme="minorHAnsi"/>
          <w:spacing w:val="-7"/>
          <w:sz w:val="24"/>
          <w:szCs w:val="24"/>
        </w:rPr>
        <w:t xml:space="preserve"> </w:t>
      </w:r>
      <w:r w:rsidRPr="00390883">
        <w:rPr>
          <w:rFonts w:cstheme="minorHAnsi"/>
          <w:sz w:val="24"/>
          <w:szCs w:val="24"/>
        </w:rPr>
        <w:t>kompletem</w:t>
      </w:r>
      <w:r w:rsidRPr="00390883">
        <w:rPr>
          <w:rFonts w:cstheme="minorHAnsi"/>
          <w:spacing w:val="-8"/>
          <w:sz w:val="24"/>
          <w:szCs w:val="24"/>
        </w:rPr>
        <w:t xml:space="preserve"> </w:t>
      </w:r>
      <w:r w:rsidRPr="00390883">
        <w:rPr>
          <w:rFonts w:cstheme="minorHAnsi"/>
          <w:sz w:val="24"/>
          <w:szCs w:val="24"/>
        </w:rPr>
        <w:t>umundurowania</w:t>
      </w:r>
      <w:r w:rsidRPr="00390883">
        <w:rPr>
          <w:rFonts w:cstheme="minorHAnsi"/>
          <w:spacing w:val="-7"/>
          <w:sz w:val="24"/>
          <w:szCs w:val="24"/>
        </w:rPr>
        <w:t xml:space="preserve"> </w:t>
      </w:r>
      <w:r w:rsidRPr="00390883">
        <w:rPr>
          <w:rFonts w:cstheme="minorHAnsi"/>
          <w:sz w:val="24"/>
          <w:szCs w:val="24"/>
        </w:rPr>
        <w:t xml:space="preserve">zawierającym poszczególne jego składniki w ilościach zapewniających schludny, zadbany i </w:t>
      </w:r>
      <w:r w:rsidRPr="00390883">
        <w:rPr>
          <w:rFonts w:cstheme="minorHAnsi"/>
          <w:spacing w:val="-4"/>
          <w:sz w:val="24"/>
          <w:szCs w:val="24"/>
        </w:rPr>
        <w:t>higieniczny</w:t>
      </w:r>
      <w:r w:rsidRPr="00390883">
        <w:rPr>
          <w:rFonts w:cstheme="minorHAnsi"/>
          <w:spacing w:val="-12"/>
          <w:sz w:val="24"/>
          <w:szCs w:val="24"/>
        </w:rPr>
        <w:t xml:space="preserve"> </w:t>
      </w:r>
      <w:r w:rsidRPr="00390883">
        <w:rPr>
          <w:rFonts w:cstheme="minorHAnsi"/>
          <w:spacing w:val="-4"/>
          <w:sz w:val="24"/>
          <w:szCs w:val="24"/>
        </w:rPr>
        <w:t>wygląd</w:t>
      </w:r>
      <w:r w:rsidRPr="00390883">
        <w:rPr>
          <w:rFonts w:cstheme="minorHAnsi"/>
          <w:spacing w:val="-11"/>
          <w:sz w:val="24"/>
          <w:szCs w:val="24"/>
        </w:rPr>
        <w:t xml:space="preserve"> </w:t>
      </w:r>
      <w:r w:rsidRPr="00390883">
        <w:rPr>
          <w:rFonts w:cstheme="minorHAnsi"/>
          <w:spacing w:val="-4"/>
          <w:sz w:val="24"/>
          <w:szCs w:val="24"/>
        </w:rPr>
        <w:t>na</w:t>
      </w:r>
      <w:r w:rsidRPr="00390883">
        <w:rPr>
          <w:rFonts w:cstheme="minorHAnsi"/>
          <w:spacing w:val="-11"/>
          <w:sz w:val="24"/>
          <w:szCs w:val="24"/>
        </w:rPr>
        <w:t xml:space="preserve"> </w:t>
      </w:r>
      <w:r w:rsidRPr="00390883">
        <w:rPr>
          <w:rFonts w:cstheme="minorHAnsi"/>
          <w:spacing w:val="-4"/>
          <w:sz w:val="24"/>
          <w:szCs w:val="24"/>
        </w:rPr>
        <w:t>każdej</w:t>
      </w:r>
      <w:r w:rsidRPr="00390883">
        <w:rPr>
          <w:rFonts w:cstheme="minorHAnsi"/>
          <w:spacing w:val="-12"/>
          <w:sz w:val="24"/>
          <w:szCs w:val="24"/>
        </w:rPr>
        <w:t xml:space="preserve"> </w:t>
      </w:r>
      <w:r w:rsidRPr="00390883">
        <w:rPr>
          <w:rFonts w:cstheme="minorHAnsi"/>
          <w:spacing w:val="-4"/>
          <w:sz w:val="24"/>
          <w:szCs w:val="24"/>
        </w:rPr>
        <w:t>służbie</w:t>
      </w:r>
      <w:r w:rsidR="00485FA1" w:rsidRPr="00390883">
        <w:rPr>
          <w:rFonts w:cstheme="minorHAnsi"/>
          <w:spacing w:val="-4"/>
          <w:sz w:val="24"/>
          <w:szCs w:val="24"/>
        </w:rPr>
        <w:t>,</w:t>
      </w:r>
    </w:p>
    <w:p w14:paraId="0464B344" w14:textId="1F0ADB2F"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legitymacje pracowników ochrony, wydane zgodnie z obowiązującymi na terenie Rzeczpospolitej Polskiej przepisami</w:t>
      </w:r>
      <w:r w:rsidR="00082185">
        <w:rPr>
          <w:rFonts w:cstheme="minorHAnsi"/>
          <w:sz w:val="24"/>
          <w:szCs w:val="24"/>
        </w:rPr>
        <w:t>,</w:t>
      </w:r>
    </w:p>
    <w:p w14:paraId="263DDB4C" w14:textId="1669461C"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426" w:right="420" w:hanging="284"/>
        <w:contextualSpacing w:val="0"/>
        <w:jc w:val="both"/>
        <w:rPr>
          <w:rFonts w:cstheme="minorHAnsi"/>
          <w:sz w:val="24"/>
          <w:szCs w:val="24"/>
        </w:rPr>
      </w:pPr>
      <w:r w:rsidRPr="00390883">
        <w:rPr>
          <w:rFonts w:cstheme="minorHAnsi"/>
          <w:sz w:val="24"/>
          <w:szCs w:val="24"/>
        </w:rPr>
        <w:t>środki</w:t>
      </w:r>
      <w:r w:rsidRPr="00390883">
        <w:rPr>
          <w:rFonts w:cstheme="minorHAnsi"/>
          <w:spacing w:val="-3"/>
          <w:sz w:val="24"/>
          <w:szCs w:val="24"/>
        </w:rPr>
        <w:t xml:space="preserve"> </w:t>
      </w:r>
      <w:r w:rsidRPr="00390883">
        <w:rPr>
          <w:rFonts w:cstheme="minorHAnsi"/>
          <w:sz w:val="24"/>
          <w:szCs w:val="24"/>
        </w:rPr>
        <w:t>przymusu</w:t>
      </w:r>
      <w:r w:rsidRPr="00390883">
        <w:rPr>
          <w:rFonts w:cstheme="minorHAnsi"/>
          <w:spacing w:val="-4"/>
          <w:sz w:val="24"/>
          <w:szCs w:val="24"/>
        </w:rPr>
        <w:t xml:space="preserve"> </w:t>
      </w:r>
      <w:r w:rsidRPr="00390883">
        <w:rPr>
          <w:rFonts w:cstheme="minorHAnsi"/>
          <w:sz w:val="24"/>
          <w:szCs w:val="24"/>
        </w:rPr>
        <w:t>bezpośredniego,</w:t>
      </w:r>
      <w:r w:rsidRPr="00390883">
        <w:rPr>
          <w:rFonts w:cstheme="minorHAnsi"/>
          <w:spacing w:val="-2"/>
          <w:sz w:val="24"/>
          <w:szCs w:val="24"/>
        </w:rPr>
        <w:t xml:space="preserve"> </w:t>
      </w:r>
      <w:r w:rsidRPr="00390883">
        <w:rPr>
          <w:rFonts w:cstheme="minorHAnsi"/>
          <w:sz w:val="24"/>
          <w:szCs w:val="24"/>
        </w:rPr>
        <w:t>w</w:t>
      </w:r>
      <w:r w:rsidRPr="00390883">
        <w:rPr>
          <w:rFonts w:cstheme="minorHAnsi"/>
          <w:spacing w:val="-3"/>
          <w:sz w:val="24"/>
          <w:szCs w:val="24"/>
        </w:rPr>
        <w:t xml:space="preserve"> </w:t>
      </w:r>
      <w:r w:rsidR="00485FA1" w:rsidRPr="00390883">
        <w:rPr>
          <w:rFonts w:cstheme="minorHAnsi"/>
          <w:sz w:val="24"/>
          <w:szCs w:val="24"/>
        </w:rPr>
        <w:t>ilości</w:t>
      </w:r>
      <w:r w:rsidRPr="00390883">
        <w:rPr>
          <w:rFonts w:cstheme="minorHAnsi"/>
          <w:spacing w:val="-2"/>
          <w:sz w:val="24"/>
          <w:szCs w:val="24"/>
        </w:rPr>
        <w:t xml:space="preserve"> </w:t>
      </w:r>
      <w:r w:rsidRPr="00390883">
        <w:rPr>
          <w:rFonts w:cstheme="minorHAnsi"/>
          <w:sz w:val="24"/>
          <w:szCs w:val="24"/>
        </w:rPr>
        <w:t>odpowiadającej</w:t>
      </w:r>
      <w:r w:rsidRPr="00390883">
        <w:rPr>
          <w:rFonts w:cstheme="minorHAnsi"/>
          <w:spacing w:val="-2"/>
          <w:sz w:val="24"/>
          <w:szCs w:val="24"/>
        </w:rPr>
        <w:t xml:space="preserve"> </w:t>
      </w:r>
      <w:r w:rsidRPr="00390883">
        <w:rPr>
          <w:rFonts w:cstheme="minorHAnsi"/>
          <w:sz w:val="24"/>
          <w:szCs w:val="24"/>
        </w:rPr>
        <w:t>liczbie</w:t>
      </w:r>
      <w:r w:rsidRPr="00390883">
        <w:rPr>
          <w:rFonts w:cstheme="minorHAnsi"/>
          <w:spacing w:val="-2"/>
          <w:sz w:val="24"/>
          <w:szCs w:val="24"/>
        </w:rPr>
        <w:t xml:space="preserve"> </w:t>
      </w:r>
      <w:r w:rsidRPr="00390883">
        <w:rPr>
          <w:rFonts w:cstheme="minorHAnsi"/>
          <w:sz w:val="24"/>
          <w:szCs w:val="24"/>
        </w:rPr>
        <w:t xml:space="preserve">jednocześnie </w:t>
      </w:r>
      <w:r w:rsidRPr="00390883">
        <w:rPr>
          <w:rFonts w:cstheme="minorHAnsi"/>
          <w:spacing w:val="-4"/>
          <w:sz w:val="24"/>
          <w:szCs w:val="24"/>
        </w:rPr>
        <w:t>pełniących</w:t>
      </w:r>
      <w:r w:rsidRPr="00390883">
        <w:rPr>
          <w:rFonts w:cstheme="minorHAnsi"/>
          <w:spacing w:val="-5"/>
          <w:sz w:val="24"/>
          <w:szCs w:val="24"/>
        </w:rPr>
        <w:t xml:space="preserve"> </w:t>
      </w:r>
      <w:r w:rsidRPr="00390883">
        <w:rPr>
          <w:rFonts w:cstheme="minorHAnsi"/>
          <w:spacing w:val="-4"/>
          <w:sz w:val="24"/>
          <w:szCs w:val="24"/>
        </w:rPr>
        <w:t>służbę w</w:t>
      </w:r>
      <w:r w:rsidRPr="00390883">
        <w:rPr>
          <w:rFonts w:cstheme="minorHAnsi"/>
          <w:spacing w:val="-5"/>
          <w:sz w:val="24"/>
          <w:szCs w:val="24"/>
        </w:rPr>
        <w:t xml:space="preserve"> </w:t>
      </w:r>
      <w:r w:rsidR="00485FA1" w:rsidRPr="00390883">
        <w:rPr>
          <w:rFonts w:cstheme="minorHAnsi"/>
          <w:spacing w:val="-4"/>
          <w:sz w:val="24"/>
          <w:szCs w:val="24"/>
        </w:rPr>
        <w:t>o</w:t>
      </w:r>
      <w:r w:rsidRPr="00390883">
        <w:rPr>
          <w:rFonts w:cstheme="minorHAnsi"/>
          <w:spacing w:val="-4"/>
          <w:sz w:val="24"/>
          <w:szCs w:val="24"/>
        </w:rPr>
        <w:t>biek</w:t>
      </w:r>
      <w:r w:rsidR="00485FA1" w:rsidRPr="00390883">
        <w:rPr>
          <w:rFonts w:cstheme="minorHAnsi"/>
          <w:spacing w:val="-4"/>
          <w:sz w:val="24"/>
          <w:szCs w:val="24"/>
        </w:rPr>
        <w:t>tach</w:t>
      </w:r>
      <w:r w:rsidRPr="00390883">
        <w:rPr>
          <w:rFonts w:cstheme="minorHAnsi"/>
          <w:spacing w:val="-4"/>
          <w:sz w:val="24"/>
          <w:szCs w:val="24"/>
        </w:rPr>
        <w:t xml:space="preserve"> pracowników – zgodne</w:t>
      </w:r>
      <w:r w:rsidRPr="00390883">
        <w:rPr>
          <w:rFonts w:cstheme="minorHAnsi"/>
          <w:spacing w:val="-5"/>
          <w:sz w:val="24"/>
          <w:szCs w:val="24"/>
        </w:rPr>
        <w:t xml:space="preserve"> </w:t>
      </w:r>
      <w:r w:rsidRPr="00390883">
        <w:rPr>
          <w:rFonts w:cstheme="minorHAnsi"/>
          <w:spacing w:val="-4"/>
          <w:sz w:val="24"/>
          <w:szCs w:val="24"/>
        </w:rPr>
        <w:t>z obowiązującymi</w:t>
      </w:r>
      <w:r w:rsidRPr="00390883">
        <w:rPr>
          <w:rFonts w:cstheme="minorHAnsi"/>
          <w:spacing w:val="-5"/>
          <w:sz w:val="24"/>
          <w:szCs w:val="24"/>
        </w:rPr>
        <w:t xml:space="preserve"> </w:t>
      </w:r>
      <w:r w:rsidRPr="00390883">
        <w:rPr>
          <w:rFonts w:cstheme="minorHAnsi"/>
          <w:spacing w:val="-4"/>
          <w:sz w:val="24"/>
          <w:szCs w:val="24"/>
        </w:rPr>
        <w:t>na</w:t>
      </w:r>
      <w:r w:rsidRPr="00390883">
        <w:rPr>
          <w:rFonts w:cstheme="minorHAnsi"/>
          <w:spacing w:val="-5"/>
          <w:sz w:val="24"/>
          <w:szCs w:val="24"/>
        </w:rPr>
        <w:t xml:space="preserve"> </w:t>
      </w:r>
      <w:r w:rsidRPr="00390883">
        <w:rPr>
          <w:rFonts w:cstheme="minorHAnsi"/>
          <w:spacing w:val="-4"/>
          <w:sz w:val="24"/>
          <w:szCs w:val="24"/>
        </w:rPr>
        <w:t xml:space="preserve">terenie </w:t>
      </w:r>
      <w:r w:rsidRPr="00390883">
        <w:rPr>
          <w:rFonts w:cstheme="minorHAnsi"/>
          <w:sz w:val="24"/>
          <w:szCs w:val="24"/>
        </w:rPr>
        <w:t>Rzeczpospolitej Polskiej przepisami.</w:t>
      </w:r>
    </w:p>
    <w:p w14:paraId="2E12B0CD" w14:textId="77777777" w:rsidR="00A70841" w:rsidRPr="00390883" w:rsidRDefault="00A70841" w:rsidP="001D1E37">
      <w:pPr>
        <w:pStyle w:val="Tekstpodstawowy"/>
        <w:ind w:left="851" w:hanging="426"/>
        <w:rPr>
          <w:rFonts w:asciiTheme="minorHAnsi" w:hAnsiTheme="minorHAnsi" w:cstheme="minorHAnsi"/>
        </w:rPr>
      </w:pPr>
      <w:r w:rsidRPr="00390883">
        <w:rPr>
          <w:rFonts w:asciiTheme="minorHAnsi" w:hAnsiTheme="minorHAnsi" w:cstheme="minorHAnsi"/>
          <w:spacing w:val="-6"/>
          <w:u w:val="single"/>
        </w:rPr>
        <w:t>Dodatkowe</w:t>
      </w:r>
      <w:r w:rsidRPr="00390883">
        <w:rPr>
          <w:rFonts w:asciiTheme="minorHAnsi" w:hAnsiTheme="minorHAnsi" w:cstheme="minorHAnsi"/>
          <w:u w:val="single"/>
        </w:rPr>
        <w:t xml:space="preserve"> </w:t>
      </w:r>
      <w:r w:rsidRPr="00390883">
        <w:rPr>
          <w:rFonts w:asciiTheme="minorHAnsi" w:hAnsiTheme="minorHAnsi" w:cstheme="minorHAnsi"/>
          <w:spacing w:val="-6"/>
          <w:u w:val="single"/>
        </w:rPr>
        <w:t>wymagania</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dotyczące</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środków</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przymusu</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bezpośredniego:</w:t>
      </w:r>
    </w:p>
    <w:p w14:paraId="1E15792C" w14:textId="623CF20E"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18" w:hanging="426"/>
        <w:contextualSpacing w:val="0"/>
        <w:jc w:val="both"/>
        <w:rPr>
          <w:rFonts w:cstheme="minorHAnsi"/>
          <w:sz w:val="24"/>
          <w:szCs w:val="24"/>
        </w:rPr>
      </w:pPr>
      <w:r w:rsidRPr="00390883">
        <w:rPr>
          <w:rFonts w:cstheme="minorHAnsi"/>
          <w:spacing w:val="-2"/>
          <w:sz w:val="24"/>
          <w:szCs w:val="24"/>
        </w:rPr>
        <w:t>środki</w:t>
      </w:r>
      <w:r w:rsidRPr="00390883">
        <w:rPr>
          <w:rFonts w:cstheme="minorHAnsi"/>
          <w:spacing w:val="-12"/>
          <w:sz w:val="24"/>
          <w:szCs w:val="24"/>
        </w:rPr>
        <w:t xml:space="preserve"> </w:t>
      </w:r>
      <w:r w:rsidRPr="00390883">
        <w:rPr>
          <w:rFonts w:cstheme="minorHAnsi"/>
          <w:spacing w:val="-2"/>
          <w:sz w:val="24"/>
          <w:szCs w:val="24"/>
        </w:rPr>
        <w:t>przymusu</w:t>
      </w:r>
      <w:r w:rsidRPr="00390883">
        <w:rPr>
          <w:rFonts w:cstheme="minorHAnsi"/>
          <w:spacing w:val="-13"/>
          <w:sz w:val="24"/>
          <w:szCs w:val="24"/>
        </w:rPr>
        <w:t xml:space="preserve"> </w:t>
      </w:r>
      <w:r w:rsidRPr="00390883">
        <w:rPr>
          <w:rFonts w:cstheme="minorHAnsi"/>
          <w:spacing w:val="-2"/>
          <w:sz w:val="24"/>
          <w:szCs w:val="24"/>
        </w:rPr>
        <w:t>bezpośredniego</w:t>
      </w:r>
      <w:r w:rsidRPr="00390883">
        <w:rPr>
          <w:rFonts w:cstheme="minorHAnsi"/>
          <w:spacing w:val="-11"/>
          <w:sz w:val="24"/>
          <w:szCs w:val="24"/>
        </w:rPr>
        <w:t xml:space="preserve"> </w:t>
      </w:r>
      <w:r w:rsidRPr="00390883">
        <w:rPr>
          <w:rFonts w:cstheme="minorHAnsi"/>
          <w:spacing w:val="-2"/>
          <w:sz w:val="24"/>
          <w:szCs w:val="24"/>
        </w:rPr>
        <w:t>powinny</w:t>
      </w:r>
      <w:r w:rsidRPr="00390883">
        <w:rPr>
          <w:rFonts w:cstheme="minorHAnsi"/>
          <w:spacing w:val="-11"/>
          <w:sz w:val="24"/>
          <w:szCs w:val="24"/>
        </w:rPr>
        <w:t xml:space="preserve"> </w:t>
      </w:r>
      <w:r w:rsidRPr="00390883">
        <w:rPr>
          <w:rFonts w:cstheme="minorHAnsi"/>
          <w:spacing w:val="-2"/>
          <w:sz w:val="24"/>
          <w:szCs w:val="24"/>
        </w:rPr>
        <w:t>być</w:t>
      </w:r>
      <w:r w:rsidRPr="00390883">
        <w:rPr>
          <w:rFonts w:cstheme="minorHAnsi"/>
          <w:spacing w:val="-11"/>
          <w:sz w:val="24"/>
          <w:szCs w:val="24"/>
        </w:rPr>
        <w:t xml:space="preserve"> </w:t>
      </w:r>
      <w:r w:rsidRPr="00390883">
        <w:rPr>
          <w:rFonts w:cstheme="minorHAnsi"/>
          <w:spacing w:val="-2"/>
          <w:sz w:val="24"/>
          <w:szCs w:val="24"/>
        </w:rPr>
        <w:t>adekwatne</w:t>
      </w:r>
      <w:r w:rsidRPr="00390883">
        <w:rPr>
          <w:rFonts w:cstheme="minorHAnsi"/>
          <w:spacing w:val="-11"/>
          <w:sz w:val="24"/>
          <w:szCs w:val="24"/>
        </w:rPr>
        <w:t xml:space="preserve"> </w:t>
      </w:r>
      <w:r w:rsidRPr="00390883">
        <w:rPr>
          <w:rFonts w:cstheme="minorHAnsi"/>
          <w:spacing w:val="-2"/>
          <w:sz w:val="24"/>
          <w:szCs w:val="24"/>
        </w:rPr>
        <w:t>do</w:t>
      </w:r>
      <w:r w:rsidRPr="00390883">
        <w:rPr>
          <w:rFonts w:cstheme="minorHAnsi"/>
          <w:spacing w:val="-10"/>
          <w:sz w:val="24"/>
          <w:szCs w:val="24"/>
        </w:rPr>
        <w:t xml:space="preserve"> </w:t>
      </w:r>
      <w:r w:rsidRPr="00390883">
        <w:rPr>
          <w:rFonts w:cstheme="minorHAnsi"/>
          <w:spacing w:val="-2"/>
          <w:sz w:val="24"/>
          <w:szCs w:val="24"/>
        </w:rPr>
        <w:t>specyfiki</w:t>
      </w:r>
      <w:r w:rsidRPr="00390883">
        <w:rPr>
          <w:rFonts w:cstheme="minorHAnsi"/>
          <w:spacing w:val="-13"/>
          <w:sz w:val="24"/>
          <w:szCs w:val="24"/>
        </w:rPr>
        <w:t xml:space="preserve"> </w:t>
      </w:r>
      <w:r w:rsidR="00485FA1" w:rsidRPr="00390883">
        <w:rPr>
          <w:rFonts w:cstheme="minorHAnsi"/>
          <w:spacing w:val="-2"/>
          <w:sz w:val="24"/>
          <w:szCs w:val="24"/>
        </w:rPr>
        <w:t>o</w:t>
      </w:r>
      <w:r w:rsidRPr="00390883">
        <w:rPr>
          <w:rFonts w:cstheme="minorHAnsi"/>
          <w:spacing w:val="-2"/>
          <w:sz w:val="24"/>
          <w:szCs w:val="24"/>
        </w:rPr>
        <w:t>biekt</w:t>
      </w:r>
      <w:r w:rsidR="00485FA1" w:rsidRPr="00390883">
        <w:rPr>
          <w:rFonts w:cstheme="minorHAnsi"/>
          <w:spacing w:val="-2"/>
          <w:sz w:val="24"/>
          <w:szCs w:val="24"/>
        </w:rPr>
        <w:t>ów</w:t>
      </w:r>
      <w:r w:rsidRPr="00390883">
        <w:rPr>
          <w:rFonts w:cstheme="minorHAnsi"/>
          <w:spacing w:val="-2"/>
          <w:sz w:val="24"/>
          <w:szCs w:val="24"/>
        </w:rPr>
        <w:t xml:space="preserve"> </w:t>
      </w:r>
      <w:r w:rsidRPr="00390883">
        <w:rPr>
          <w:rFonts w:cstheme="minorHAnsi"/>
          <w:spacing w:val="-6"/>
          <w:sz w:val="24"/>
          <w:szCs w:val="24"/>
        </w:rPr>
        <w:t>i faktycznych umiejętności pracowników ochrony (np. jeśli Wykonawca</w:t>
      </w:r>
      <w:r w:rsidRPr="00390883">
        <w:rPr>
          <w:rFonts w:cstheme="minorHAnsi"/>
          <w:spacing w:val="-9"/>
          <w:sz w:val="24"/>
          <w:szCs w:val="24"/>
        </w:rPr>
        <w:t xml:space="preserve"> </w:t>
      </w:r>
      <w:r w:rsidRPr="00390883">
        <w:rPr>
          <w:rFonts w:cstheme="minorHAnsi"/>
          <w:spacing w:val="-6"/>
          <w:sz w:val="24"/>
          <w:szCs w:val="24"/>
        </w:rPr>
        <w:t xml:space="preserve">zdecyduje </w:t>
      </w:r>
      <w:r w:rsidRPr="00390883">
        <w:rPr>
          <w:rFonts w:cstheme="minorHAnsi"/>
          <w:spacing w:val="-4"/>
          <w:sz w:val="24"/>
          <w:szCs w:val="24"/>
        </w:rPr>
        <w:t>się</w:t>
      </w:r>
      <w:r w:rsidRPr="00390883">
        <w:rPr>
          <w:rFonts w:cstheme="minorHAnsi"/>
          <w:spacing w:val="-12"/>
          <w:sz w:val="24"/>
          <w:szCs w:val="24"/>
        </w:rPr>
        <w:t xml:space="preserve"> </w:t>
      </w:r>
      <w:r w:rsidRPr="00390883">
        <w:rPr>
          <w:rFonts w:cstheme="minorHAnsi"/>
          <w:spacing w:val="-4"/>
          <w:sz w:val="24"/>
          <w:szCs w:val="24"/>
        </w:rPr>
        <w:t>na</w:t>
      </w:r>
      <w:r w:rsidRPr="00390883">
        <w:rPr>
          <w:rFonts w:cstheme="minorHAnsi"/>
          <w:spacing w:val="-9"/>
          <w:sz w:val="24"/>
          <w:szCs w:val="24"/>
        </w:rPr>
        <w:t xml:space="preserve"> </w:t>
      </w:r>
      <w:r w:rsidRPr="00390883">
        <w:rPr>
          <w:rFonts w:cstheme="minorHAnsi"/>
          <w:spacing w:val="-4"/>
          <w:sz w:val="24"/>
          <w:szCs w:val="24"/>
        </w:rPr>
        <w:t>wyposażenie</w:t>
      </w:r>
      <w:r w:rsidRPr="00390883">
        <w:rPr>
          <w:rFonts w:cstheme="minorHAnsi"/>
          <w:spacing w:val="-10"/>
          <w:sz w:val="24"/>
          <w:szCs w:val="24"/>
        </w:rPr>
        <w:t xml:space="preserve"> </w:t>
      </w:r>
      <w:r w:rsidRPr="00390883">
        <w:rPr>
          <w:rFonts w:cstheme="minorHAnsi"/>
          <w:spacing w:val="-4"/>
          <w:sz w:val="24"/>
          <w:szCs w:val="24"/>
        </w:rPr>
        <w:t>pracowników</w:t>
      </w:r>
      <w:r w:rsidRPr="00390883">
        <w:rPr>
          <w:rFonts w:cstheme="minorHAnsi"/>
          <w:spacing w:val="-10"/>
          <w:sz w:val="24"/>
          <w:szCs w:val="24"/>
        </w:rPr>
        <w:t xml:space="preserve"> </w:t>
      </w:r>
      <w:r w:rsidRPr="00390883">
        <w:rPr>
          <w:rFonts w:cstheme="minorHAnsi"/>
          <w:spacing w:val="-4"/>
          <w:sz w:val="24"/>
          <w:szCs w:val="24"/>
        </w:rPr>
        <w:t>w</w:t>
      </w:r>
      <w:r w:rsidRPr="00390883">
        <w:rPr>
          <w:rFonts w:cstheme="minorHAnsi"/>
          <w:spacing w:val="-10"/>
          <w:sz w:val="24"/>
          <w:szCs w:val="24"/>
        </w:rPr>
        <w:t xml:space="preserve"> </w:t>
      </w:r>
      <w:r w:rsidRPr="00390883">
        <w:rPr>
          <w:rFonts w:cstheme="minorHAnsi"/>
          <w:spacing w:val="-4"/>
          <w:sz w:val="24"/>
          <w:szCs w:val="24"/>
        </w:rPr>
        <w:t>pałki</w:t>
      </w:r>
      <w:r w:rsidRPr="00390883">
        <w:rPr>
          <w:rFonts w:cstheme="minorHAnsi"/>
          <w:spacing w:val="-10"/>
          <w:sz w:val="24"/>
          <w:szCs w:val="24"/>
        </w:rPr>
        <w:t xml:space="preserve"> </w:t>
      </w:r>
      <w:r w:rsidRPr="00390883">
        <w:rPr>
          <w:rFonts w:cstheme="minorHAnsi"/>
          <w:spacing w:val="-4"/>
          <w:sz w:val="24"/>
          <w:szCs w:val="24"/>
        </w:rPr>
        <w:t>typu</w:t>
      </w:r>
      <w:r w:rsidRPr="00390883">
        <w:rPr>
          <w:rFonts w:cstheme="minorHAnsi"/>
          <w:spacing w:val="-12"/>
          <w:sz w:val="24"/>
          <w:szCs w:val="24"/>
        </w:rPr>
        <w:t xml:space="preserve"> </w:t>
      </w:r>
      <w:proofErr w:type="spellStart"/>
      <w:r w:rsidRPr="00390883">
        <w:rPr>
          <w:rFonts w:cstheme="minorHAnsi"/>
          <w:spacing w:val="-4"/>
          <w:sz w:val="24"/>
          <w:szCs w:val="24"/>
        </w:rPr>
        <w:t>tonfa</w:t>
      </w:r>
      <w:proofErr w:type="spellEnd"/>
      <w:r w:rsidRPr="00390883">
        <w:rPr>
          <w:rFonts w:cstheme="minorHAnsi"/>
          <w:spacing w:val="-4"/>
          <w:sz w:val="24"/>
          <w:szCs w:val="24"/>
        </w:rPr>
        <w:t>,</w:t>
      </w:r>
      <w:r w:rsidRPr="00390883">
        <w:rPr>
          <w:rFonts w:cstheme="minorHAnsi"/>
          <w:spacing w:val="-10"/>
          <w:sz w:val="24"/>
          <w:szCs w:val="24"/>
        </w:rPr>
        <w:t xml:space="preserve"> </w:t>
      </w:r>
      <w:r w:rsidRPr="00390883">
        <w:rPr>
          <w:rFonts w:cstheme="minorHAnsi"/>
          <w:spacing w:val="-4"/>
          <w:sz w:val="24"/>
          <w:szCs w:val="24"/>
        </w:rPr>
        <w:t>to</w:t>
      </w:r>
      <w:r w:rsidRPr="00390883">
        <w:rPr>
          <w:rFonts w:cstheme="minorHAnsi"/>
          <w:spacing w:val="-11"/>
          <w:sz w:val="24"/>
          <w:szCs w:val="24"/>
        </w:rPr>
        <w:t xml:space="preserve"> </w:t>
      </w:r>
      <w:r w:rsidRPr="00390883">
        <w:rPr>
          <w:rFonts w:cstheme="minorHAnsi"/>
          <w:spacing w:val="-4"/>
          <w:sz w:val="24"/>
          <w:szCs w:val="24"/>
        </w:rPr>
        <w:t>osoby</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0"/>
          <w:sz w:val="24"/>
          <w:szCs w:val="24"/>
        </w:rPr>
        <w:t xml:space="preserve"> </w:t>
      </w:r>
      <w:r w:rsidRPr="00390883">
        <w:rPr>
          <w:rFonts w:cstheme="minorHAnsi"/>
          <w:spacing w:val="-4"/>
          <w:sz w:val="24"/>
          <w:szCs w:val="24"/>
        </w:rPr>
        <w:t>nie</w:t>
      </w:r>
      <w:r w:rsidRPr="00390883">
        <w:rPr>
          <w:rFonts w:cstheme="minorHAnsi"/>
          <w:spacing w:val="-11"/>
          <w:sz w:val="24"/>
          <w:szCs w:val="24"/>
        </w:rPr>
        <w:t xml:space="preserve"> </w:t>
      </w:r>
      <w:r w:rsidRPr="00390883">
        <w:rPr>
          <w:rFonts w:cstheme="minorHAnsi"/>
          <w:spacing w:val="-4"/>
          <w:sz w:val="24"/>
          <w:szCs w:val="24"/>
        </w:rPr>
        <w:t xml:space="preserve">wyposażone </w:t>
      </w:r>
      <w:r w:rsidRPr="00390883">
        <w:rPr>
          <w:rFonts w:cstheme="minorHAnsi"/>
          <w:spacing w:val="-10"/>
          <w:sz w:val="24"/>
          <w:szCs w:val="24"/>
        </w:rPr>
        <w:t>muszą</w:t>
      </w:r>
      <w:r w:rsidRPr="00390883">
        <w:rPr>
          <w:rFonts w:cstheme="minorHAnsi"/>
          <w:sz w:val="24"/>
          <w:szCs w:val="24"/>
        </w:rPr>
        <w:t xml:space="preserve"> </w:t>
      </w:r>
      <w:r w:rsidRPr="00390883">
        <w:rPr>
          <w:rFonts w:cstheme="minorHAnsi"/>
          <w:spacing w:val="-10"/>
          <w:sz w:val="24"/>
          <w:szCs w:val="24"/>
        </w:rPr>
        <w:t>posiadać</w:t>
      </w:r>
      <w:r w:rsidRPr="00390883">
        <w:rPr>
          <w:rFonts w:cstheme="minorHAnsi"/>
          <w:sz w:val="24"/>
          <w:szCs w:val="24"/>
        </w:rPr>
        <w:t xml:space="preserve"> </w:t>
      </w:r>
      <w:r w:rsidRPr="00390883">
        <w:rPr>
          <w:rFonts w:cstheme="minorHAnsi"/>
          <w:spacing w:val="-10"/>
          <w:sz w:val="24"/>
          <w:szCs w:val="24"/>
        </w:rPr>
        <w:t>umiejętność</w:t>
      </w:r>
      <w:r w:rsidRPr="00390883">
        <w:rPr>
          <w:rFonts w:cstheme="minorHAnsi"/>
          <w:sz w:val="24"/>
          <w:szCs w:val="24"/>
        </w:rPr>
        <w:t xml:space="preserve"> </w:t>
      </w:r>
      <w:r w:rsidRPr="00390883">
        <w:rPr>
          <w:rFonts w:cstheme="minorHAnsi"/>
          <w:spacing w:val="-10"/>
          <w:sz w:val="24"/>
          <w:szCs w:val="24"/>
        </w:rPr>
        <w:t>posługiwania</w:t>
      </w:r>
      <w:r w:rsidRPr="00390883">
        <w:rPr>
          <w:rFonts w:cstheme="minorHAnsi"/>
          <w:sz w:val="24"/>
          <w:szCs w:val="24"/>
        </w:rPr>
        <w:t xml:space="preserve"> </w:t>
      </w:r>
      <w:r w:rsidRPr="00390883">
        <w:rPr>
          <w:rFonts w:cstheme="minorHAnsi"/>
          <w:spacing w:val="-10"/>
          <w:sz w:val="24"/>
          <w:szCs w:val="24"/>
        </w:rPr>
        <w:t>się</w:t>
      </w:r>
      <w:r w:rsidRPr="00390883">
        <w:rPr>
          <w:rFonts w:cstheme="minorHAnsi"/>
          <w:sz w:val="24"/>
          <w:szCs w:val="24"/>
        </w:rPr>
        <w:t xml:space="preserve"> </w:t>
      </w:r>
      <w:r w:rsidRPr="00390883">
        <w:rPr>
          <w:rFonts w:cstheme="minorHAnsi"/>
          <w:spacing w:val="-10"/>
          <w:sz w:val="24"/>
          <w:szCs w:val="24"/>
        </w:rPr>
        <w:t>tym</w:t>
      </w:r>
      <w:r w:rsidRPr="00390883">
        <w:rPr>
          <w:rFonts w:cstheme="minorHAnsi"/>
          <w:sz w:val="24"/>
          <w:szCs w:val="24"/>
        </w:rPr>
        <w:t xml:space="preserve"> </w:t>
      </w:r>
      <w:r w:rsidRPr="00390883">
        <w:rPr>
          <w:rFonts w:cstheme="minorHAnsi"/>
          <w:spacing w:val="-10"/>
          <w:sz w:val="24"/>
          <w:szCs w:val="24"/>
        </w:rPr>
        <w:t>narzędziem,</w:t>
      </w:r>
      <w:r w:rsidRPr="00390883">
        <w:rPr>
          <w:rFonts w:cstheme="minorHAnsi"/>
          <w:sz w:val="24"/>
          <w:szCs w:val="24"/>
        </w:rPr>
        <w:t xml:space="preserve"> </w:t>
      </w:r>
      <w:r w:rsidRPr="00390883">
        <w:rPr>
          <w:rFonts w:cstheme="minorHAnsi"/>
          <w:spacing w:val="-10"/>
          <w:sz w:val="24"/>
          <w:szCs w:val="24"/>
        </w:rPr>
        <w:t>w</w:t>
      </w:r>
      <w:r w:rsidRPr="00390883">
        <w:rPr>
          <w:rFonts w:cstheme="minorHAnsi"/>
          <w:spacing w:val="-1"/>
          <w:sz w:val="24"/>
          <w:szCs w:val="24"/>
        </w:rPr>
        <w:t xml:space="preserve"> </w:t>
      </w:r>
      <w:r w:rsidRPr="00390883">
        <w:rPr>
          <w:rFonts w:cstheme="minorHAnsi"/>
          <w:spacing w:val="-10"/>
          <w:sz w:val="24"/>
          <w:szCs w:val="24"/>
        </w:rPr>
        <w:t>tym</w:t>
      </w:r>
      <w:r w:rsidRPr="00390883">
        <w:rPr>
          <w:rFonts w:cstheme="minorHAnsi"/>
          <w:sz w:val="24"/>
          <w:szCs w:val="24"/>
        </w:rPr>
        <w:t xml:space="preserve"> </w:t>
      </w:r>
      <w:r w:rsidRPr="00390883">
        <w:rPr>
          <w:rFonts w:cstheme="minorHAnsi"/>
          <w:spacing w:val="-10"/>
          <w:sz w:val="24"/>
          <w:szCs w:val="24"/>
        </w:rPr>
        <w:t>nie</w:t>
      </w:r>
      <w:r w:rsidRPr="00390883">
        <w:rPr>
          <w:rFonts w:cstheme="minorHAnsi"/>
          <w:sz w:val="24"/>
          <w:szCs w:val="24"/>
        </w:rPr>
        <w:t xml:space="preserve"> </w:t>
      </w:r>
      <w:r w:rsidRPr="00390883">
        <w:rPr>
          <w:rFonts w:cstheme="minorHAnsi"/>
          <w:spacing w:val="-10"/>
          <w:sz w:val="24"/>
          <w:szCs w:val="24"/>
        </w:rPr>
        <w:t xml:space="preserve">tylko </w:t>
      </w:r>
      <w:r w:rsidRPr="00390883">
        <w:rPr>
          <w:rFonts w:cstheme="minorHAnsi"/>
          <w:sz w:val="24"/>
          <w:szCs w:val="24"/>
        </w:rPr>
        <w:t xml:space="preserve">umiejętność zadawania ciosów, ale także zakładania dźwigni, stosowania bloków, wykorzystywania </w:t>
      </w:r>
      <w:proofErr w:type="spellStart"/>
      <w:r w:rsidRPr="00390883">
        <w:rPr>
          <w:rFonts w:cstheme="minorHAnsi"/>
          <w:sz w:val="24"/>
          <w:szCs w:val="24"/>
        </w:rPr>
        <w:t>tonfy</w:t>
      </w:r>
      <w:proofErr w:type="spellEnd"/>
      <w:r w:rsidRPr="00390883">
        <w:rPr>
          <w:rFonts w:cstheme="minorHAnsi"/>
          <w:sz w:val="24"/>
          <w:szCs w:val="24"/>
        </w:rPr>
        <w:t xml:space="preserve"> dla czynności transportowych itp.).</w:t>
      </w:r>
    </w:p>
    <w:p w14:paraId="38D65883" w14:textId="77777777"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21" w:hanging="426"/>
        <w:contextualSpacing w:val="0"/>
        <w:jc w:val="both"/>
        <w:rPr>
          <w:rFonts w:cstheme="minorHAnsi"/>
          <w:sz w:val="24"/>
          <w:szCs w:val="24"/>
        </w:rPr>
      </w:pPr>
      <w:r w:rsidRPr="00390883">
        <w:rPr>
          <w:rFonts w:cstheme="minorHAnsi"/>
          <w:sz w:val="24"/>
          <w:szCs w:val="24"/>
        </w:rPr>
        <w:t xml:space="preserve">ze względu na działania w pomieszczeniach zamkniętych </w:t>
      </w:r>
      <w:r w:rsidRPr="00390883">
        <w:rPr>
          <w:rFonts w:cstheme="minorHAnsi"/>
          <w:b/>
          <w:sz w:val="24"/>
          <w:szCs w:val="24"/>
        </w:rPr>
        <w:t>nie dopuszcza się stosowania</w:t>
      </w:r>
      <w:r w:rsidRPr="00390883">
        <w:rPr>
          <w:rFonts w:cstheme="minorHAnsi"/>
          <w:b/>
          <w:spacing w:val="-8"/>
          <w:sz w:val="24"/>
          <w:szCs w:val="24"/>
        </w:rPr>
        <w:t xml:space="preserve"> </w:t>
      </w:r>
      <w:r w:rsidRPr="00390883">
        <w:rPr>
          <w:rFonts w:cstheme="minorHAnsi"/>
          <w:b/>
          <w:sz w:val="24"/>
          <w:szCs w:val="24"/>
        </w:rPr>
        <w:t>innych</w:t>
      </w:r>
      <w:r w:rsidRPr="00390883">
        <w:rPr>
          <w:rFonts w:cstheme="minorHAnsi"/>
          <w:b/>
          <w:spacing w:val="-8"/>
          <w:sz w:val="24"/>
          <w:szCs w:val="24"/>
        </w:rPr>
        <w:t xml:space="preserve"> </w:t>
      </w:r>
      <w:r w:rsidRPr="00390883">
        <w:rPr>
          <w:rFonts w:cstheme="minorHAnsi"/>
          <w:b/>
          <w:sz w:val="24"/>
          <w:szCs w:val="24"/>
        </w:rPr>
        <w:t>miotaczy</w:t>
      </w:r>
      <w:r w:rsidRPr="00390883">
        <w:rPr>
          <w:rFonts w:cstheme="minorHAnsi"/>
          <w:b/>
          <w:spacing w:val="-6"/>
          <w:sz w:val="24"/>
          <w:szCs w:val="24"/>
        </w:rPr>
        <w:t xml:space="preserve"> </w:t>
      </w:r>
      <w:r w:rsidRPr="00390883">
        <w:rPr>
          <w:rFonts w:cstheme="minorHAnsi"/>
          <w:b/>
          <w:sz w:val="24"/>
          <w:szCs w:val="24"/>
        </w:rPr>
        <w:t>gazu</w:t>
      </w:r>
      <w:r w:rsidRPr="00390883">
        <w:rPr>
          <w:rFonts w:cstheme="minorHAnsi"/>
          <w:b/>
          <w:spacing w:val="-8"/>
          <w:sz w:val="24"/>
          <w:szCs w:val="24"/>
        </w:rPr>
        <w:t xml:space="preserve"> </w:t>
      </w:r>
      <w:r w:rsidRPr="00390883">
        <w:rPr>
          <w:rFonts w:cstheme="minorHAnsi"/>
          <w:b/>
          <w:sz w:val="24"/>
          <w:szCs w:val="24"/>
        </w:rPr>
        <w:t>obezwładniającego</w:t>
      </w:r>
      <w:r w:rsidRPr="00390883">
        <w:rPr>
          <w:rFonts w:cstheme="minorHAnsi"/>
          <w:b/>
          <w:spacing w:val="-6"/>
          <w:sz w:val="24"/>
          <w:szCs w:val="24"/>
        </w:rPr>
        <w:t xml:space="preserve"> </w:t>
      </w:r>
      <w:r w:rsidRPr="00390883">
        <w:rPr>
          <w:rFonts w:cstheme="minorHAnsi"/>
          <w:b/>
          <w:sz w:val="24"/>
          <w:szCs w:val="24"/>
        </w:rPr>
        <w:t>niż</w:t>
      </w:r>
      <w:r w:rsidRPr="00390883">
        <w:rPr>
          <w:rFonts w:cstheme="minorHAnsi"/>
          <w:b/>
          <w:spacing w:val="-8"/>
          <w:sz w:val="24"/>
          <w:szCs w:val="24"/>
        </w:rPr>
        <w:t xml:space="preserve"> </w:t>
      </w:r>
      <w:r w:rsidRPr="00390883">
        <w:rPr>
          <w:rFonts w:cstheme="minorHAnsi"/>
          <w:b/>
          <w:sz w:val="24"/>
          <w:szCs w:val="24"/>
        </w:rPr>
        <w:t>miotacze</w:t>
      </w:r>
      <w:r w:rsidRPr="00390883">
        <w:rPr>
          <w:rFonts w:cstheme="minorHAnsi"/>
          <w:b/>
          <w:spacing w:val="-8"/>
          <w:sz w:val="24"/>
          <w:szCs w:val="24"/>
        </w:rPr>
        <w:t xml:space="preserve"> </w:t>
      </w:r>
      <w:r w:rsidRPr="00390883">
        <w:rPr>
          <w:rFonts w:cstheme="minorHAnsi"/>
          <w:b/>
          <w:sz w:val="24"/>
          <w:szCs w:val="24"/>
        </w:rPr>
        <w:t>żelowe</w:t>
      </w:r>
      <w:r w:rsidRPr="00390883">
        <w:rPr>
          <w:rFonts w:cstheme="minorHAnsi"/>
          <w:sz w:val="24"/>
          <w:szCs w:val="24"/>
        </w:rPr>
        <w:t>,</w:t>
      </w:r>
    </w:p>
    <w:p w14:paraId="120E7707" w14:textId="1676BB2C"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21" w:hanging="426"/>
        <w:contextualSpacing w:val="0"/>
        <w:jc w:val="both"/>
        <w:rPr>
          <w:rFonts w:cstheme="minorHAnsi"/>
          <w:sz w:val="24"/>
          <w:szCs w:val="24"/>
        </w:rPr>
      </w:pPr>
      <w:r w:rsidRPr="00390883">
        <w:rPr>
          <w:rFonts w:cstheme="minorHAnsi"/>
          <w:sz w:val="24"/>
          <w:szCs w:val="24"/>
        </w:rPr>
        <w:t xml:space="preserve">ze względu na specyfikę obiektu, nie dopuszcza się stosowania paralizatorów, </w:t>
      </w:r>
      <w:proofErr w:type="spellStart"/>
      <w:r w:rsidRPr="00390883">
        <w:rPr>
          <w:rFonts w:cstheme="minorHAnsi"/>
          <w:sz w:val="24"/>
          <w:szCs w:val="24"/>
        </w:rPr>
        <w:t>taserów</w:t>
      </w:r>
      <w:proofErr w:type="spellEnd"/>
      <w:r w:rsidRPr="00390883">
        <w:rPr>
          <w:rFonts w:cstheme="minorHAnsi"/>
          <w:sz w:val="24"/>
          <w:szCs w:val="24"/>
        </w:rPr>
        <w:t xml:space="preserve"> i tym podobnych urządzeń obezwładniających, opartych na wykorzystaniu impulsu elektrycznego</w:t>
      </w:r>
      <w:r w:rsidR="00C13621" w:rsidRPr="00390883">
        <w:rPr>
          <w:rFonts w:cstheme="minorHAnsi"/>
          <w:sz w:val="24"/>
          <w:szCs w:val="24"/>
        </w:rPr>
        <w:t>.</w:t>
      </w:r>
    </w:p>
    <w:p w14:paraId="4FF90E6D" w14:textId="77777777"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567" w:right="422"/>
        <w:contextualSpacing w:val="0"/>
        <w:jc w:val="both"/>
        <w:rPr>
          <w:rFonts w:cstheme="minorHAnsi"/>
          <w:sz w:val="24"/>
          <w:szCs w:val="24"/>
        </w:rPr>
      </w:pPr>
      <w:r w:rsidRPr="00390883">
        <w:rPr>
          <w:rFonts w:cstheme="minorHAnsi"/>
          <w:spacing w:val="-8"/>
          <w:sz w:val="24"/>
          <w:szCs w:val="24"/>
        </w:rPr>
        <w:t>środki</w:t>
      </w:r>
      <w:r w:rsidRPr="00390883">
        <w:rPr>
          <w:rFonts w:cstheme="minorHAnsi"/>
          <w:sz w:val="24"/>
          <w:szCs w:val="24"/>
        </w:rPr>
        <w:t xml:space="preserve"> </w:t>
      </w:r>
      <w:r w:rsidRPr="00390883">
        <w:rPr>
          <w:rFonts w:cstheme="minorHAnsi"/>
          <w:spacing w:val="-8"/>
          <w:sz w:val="24"/>
          <w:szCs w:val="24"/>
        </w:rPr>
        <w:t>ochrony</w:t>
      </w:r>
      <w:r w:rsidRPr="00390883">
        <w:rPr>
          <w:rFonts w:cstheme="minorHAnsi"/>
          <w:sz w:val="24"/>
          <w:szCs w:val="24"/>
        </w:rPr>
        <w:t xml:space="preserve"> </w:t>
      </w:r>
      <w:r w:rsidRPr="00390883">
        <w:rPr>
          <w:rFonts w:cstheme="minorHAnsi"/>
          <w:spacing w:val="-8"/>
          <w:sz w:val="24"/>
          <w:szCs w:val="24"/>
        </w:rPr>
        <w:t>osobistej</w:t>
      </w:r>
      <w:r w:rsidRPr="00390883">
        <w:rPr>
          <w:rFonts w:cstheme="minorHAnsi"/>
          <w:spacing w:val="-1"/>
          <w:sz w:val="24"/>
          <w:szCs w:val="24"/>
        </w:rPr>
        <w:t xml:space="preserve"> </w:t>
      </w:r>
      <w:r w:rsidRPr="00390883">
        <w:rPr>
          <w:rFonts w:cstheme="minorHAnsi"/>
          <w:spacing w:val="-8"/>
          <w:sz w:val="24"/>
          <w:szCs w:val="24"/>
        </w:rPr>
        <w:t>pracowników</w:t>
      </w:r>
      <w:r w:rsidRPr="00390883">
        <w:rPr>
          <w:rFonts w:cstheme="minorHAnsi"/>
          <w:sz w:val="24"/>
          <w:szCs w:val="24"/>
        </w:rPr>
        <w:t xml:space="preserve"> </w:t>
      </w:r>
      <w:r w:rsidRPr="00390883">
        <w:rPr>
          <w:rFonts w:cstheme="minorHAnsi"/>
          <w:spacing w:val="-8"/>
          <w:sz w:val="24"/>
          <w:szCs w:val="24"/>
        </w:rPr>
        <w:t>–</w:t>
      </w:r>
      <w:r w:rsidRPr="00390883">
        <w:rPr>
          <w:rFonts w:cstheme="minorHAnsi"/>
          <w:sz w:val="24"/>
          <w:szCs w:val="24"/>
        </w:rPr>
        <w:t xml:space="preserve"> </w:t>
      </w:r>
      <w:r w:rsidRPr="00390883">
        <w:rPr>
          <w:rFonts w:cstheme="minorHAnsi"/>
          <w:spacing w:val="-8"/>
          <w:sz w:val="24"/>
          <w:szCs w:val="24"/>
        </w:rPr>
        <w:t>adekwatne</w:t>
      </w:r>
      <w:r w:rsidRPr="00390883">
        <w:rPr>
          <w:rFonts w:cstheme="minorHAnsi"/>
          <w:sz w:val="24"/>
          <w:szCs w:val="24"/>
        </w:rPr>
        <w:t xml:space="preserve"> </w:t>
      </w:r>
      <w:r w:rsidRPr="00390883">
        <w:rPr>
          <w:rFonts w:cstheme="minorHAnsi"/>
          <w:spacing w:val="-8"/>
          <w:sz w:val="24"/>
          <w:szCs w:val="24"/>
        </w:rPr>
        <w:t>do</w:t>
      </w:r>
      <w:r w:rsidRPr="00390883">
        <w:rPr>
          <w:rFonts w:cstheme="minorHAnsi"/>
          <w:spacing w:val="-2"/>
          <w:sz w:val="24"/>
          <w:szCs w:val="24"/>
        </w:rPr>
        <w:t xml:space="preserve"> </w:t>
      </w:r>
      <w:r w:rsidRPr="00390883">
        <w:rPr>
          <w:rFonts w:cstheme="minorHAnsi"/>
          <w:spacing w:val="-8"/>
          <w:sz w:val="24"/>
          <w:szCs w:val="24"/>
        </w:rPr>
        <w:t>mogących</w:t>
      </w:r>
      <w:r w:rsidRPr="00390883">
        <w:rPr>
          <w:rFonts w:cstheme="minorHAnsi"/>
          <w:spacing w:val="-2"/>
          <w:sz w:val="24"/>
          <w:szCs w:val="24"/>
        </w:rPr>
        <w:t xml:space="preserve"> </w:t>
      </w:r>
      <w:r w:rsidRPr="00390883">
        <w:rPr>
          <w:rFonts w:cstheme="minorHAnsi"/>
          <w:spacing w:val="-8"/>
          <w:sz w:val="24"/>
          <w:szCs w:val="24"/>
        </w:rPr>
        <w:t>wystąpić</w:t>
      </w:r>
      <w:r w:rsidRPr="00390883">
        <w:rPr>
          <w:rFonts w:cstheme="minorHAnsi"/>
          <w:spacing w:val="-5"/>
          <w:sz w:val="24"/>
          <w:szCs w:val="24"/>
        </w:rPr>
        <w:t xml:space="preserve"> </w:t>
      </w:r>
      <w:r w:rsidRPr="00390883">
        <w:rPr>
          <w:rFonts w:cstheme="minorHAnsi"/>
          <w:spacing w:val="-8"/>
          <w:sz w:val="24"/>
          <w:szCs w:val="24"/>
        </w:rPr>
        <w:t>warunków służby i</w:t>
      </w:r>
      <w:r w:rsidRPr="00390883">
        <w:rPr>
          <w:rFonts w:cstheme="minorHAnsi"/>
          <w:spacing w:val="-7"/>
          <w:sz w:val="24"/>
          <w:szCs w:val="24"/>
        </w:rPr>
        <w:t xml:space="preserve"> </w:t>
      </w:r>
      <w:r w:rsidRPr="00390883">
        <w:rPr>
          <w:rFonts w:cstheme="minorHAnsi"/>
          <w:spacing w:val="-8"/>
          <w:sz w:val="24"/>
          <w:szCs w:val="24"/>
        </w:rPr>
        <w:t>związanych</w:t>
      </w:r>
      <w:r w:rsidRPr="00390883">
        <w:rPr>
          <w:rFonts w:cstheme="minorHAnsi"/>
          <w:spacing w:val="-7"/>
          <w:sz w:val="24"/>
          <w:szCs w:val="24"/>
        </w:rPr>
        <w:t xml:space="preserve"> </w:t>
      </w:r>
      <w:r w:rsidRPr="00390883">
        <w:rPr>
          <w:rFonts w:cstheme="minorHAnsi"/>
          <w:spacing w:val="-8"/>
          <w:sz w:val="24"/>
          <w:szCs w:val="24"/>
        </w:rPr>
        <w:t>z tym</w:t>
      </w:r>
      <w:r w:rsidRPr="00390883">
        <w:rPr>
          <w:rFonts w:cstheme="minorHAnsi"/>
          <w:spacing w:val="-6"/>
          <w:sz w:val="24"/>
          <w:szCs w:val="24"/>
        </w:rPr>
        <w:t xml:space="preserve"> </w:t>
      </w:r>
      <w:r w:rsidRPr="00390883">
        <w:rPr>
          <w:rFonts w:cstheme="minorHAnsi"/>
          <w:spacing w:val="-8"/>
          <w:sz w:val="24"/>
          <w:szCs w:val="24"/>
        </w:rPr>
        <w:t>zagrożeń.</w:t>
      </w:r>
    </w:p>
    <w:p w14:paraId="20AB3EFF" w14:textId="77777777" w:rsidR="00A70841" w:rsidRPr="00390883" w:rsidRDefault="00A70841" w:rsidP="001D1E37">
      <w:pPr>
        <w:pStyle w:val="Tekstpodstawowy"/>
        <w:ind w:left="567" w:right="421"/>
        <w:rPr>
          <w:rFonts w:asciiTheme="minorHAnsi" w:hAnsiTheme="minorHAnsi" w:cstheme="minorHAnsi"/>
        </w:rPr>
      </w:pPr>
      <w:r w:rsidRPr="00390883">
        <w:rPr>
          <w:rFonts w:asciiTheme="minorHAnsi" w:hAnsiTheme="minorHAnsi" w:cstheme="minorHAnsi"/>
        </w:rPr>
        <w:t>Wykonawca na własny koszt i własnym staraniem zapewnia pracownikom ochrony stosowną liczbę</w:t>
      </w:r>
      <w:r w:rsidRPr="00390883">
        <w:rPr>
          <w:rFonts w:asciiTheme="minorHAnsi" w:hAnsiTheme="minorHAnsi" w:cstheme="minorHAnsi"/>
          <w:spacing w:val="40"/>
        </w:rPr>
        <w:t xml:space="preserve"> </w:t>
      </w:r>
      <w:r w:rsidRPr="00390883">
        <w:rPr>
          <w:rFonts w:asciiTheme="minorHAnsi" w:hAnsiTheme="minorHAnsi" w:cstheme="minorHAnsi"/>
        </w:rPr>
        <w:t xml:space="preserve">jednorazowych rękawic, maseczek ochronnych, pojemników z płynem dezynfekującym oraz wszelkich innych niezbędnych środków ochrony </w:t>
      </w:r>
      <w:r w:rsidRPr="00390883">
        <w:rPr>
          <w:rFonts w:asciiTheme="minorHAnsi" w:hAnsiTheme="minorHAnsi" w:cstheme="minorHAnsi"/>
          <w:spacing w:val="-2"/>
        </w:rPr>
        <w:t>osobistej.</w:t>
      </w:r>
    </w:p>
    <w:p w14:paraId="649C767B" w14:textId="4DFF6814"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567" w:right="419"/>
        <w:contextualSpacing w:val="0"/>
        <w:jc w:val="both"/>
        <w:rPr>
          <w:rFonts w:cstheme="minorHAnsi"/>
          <w:sz w:val="24"/>
          <w:szCs w:val="24"/>
        </w:rPr>
      </w:pPr>
      <w:r w:rsidRPr="00390883">
        <w:rPr>
          <w:rFonts w:cstheme="minorHAnsi"/>
          <w:spacing w:val="-4"/>
          <w:sz w:val="24"/>
          <w:szCs w:val="24"/>
        </w:rPr>
        <w:lastRenderedPageBreak/>
        <w:t>latarki,</w:t>
      </w:r>
      <w:r w:rsidRPr="00390883">
        <w:rPr>
          <w:rFonts w:cstheme="minorHAnsi"/>
          <w:spacing w:val="-12"/>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Pr="00390883">
        <w:rPr>
          <w:rFonts w:cstheme="minorHAnsi"/>
          <w:spacing w:val="-4"/>
          <w:sz w:val="24"/>
          <w:szCs w:val="24"/>
        </w:rPr>
        <w:t>liczbie</w:t>
      </w:r>
      <w:r w:rsidRPr="00390883">
        <w:rPr>
          <w:rFonts w:cstheme="minorHAnsi"/>
          <w:spacing w:val="-10"/>
          <w:sz w:val="24"/>
          <w:szCs w:val="24"/>
        </w:rPr>
        <w:t xml:space="preserve"> </w:t>
      </w:r>
      <w:r w:rsidRPr="00390883">
        <w:rPr>
          <w:rFonts w:cstheme="minorHAnsi"/>
          <w:spacing w:val="-4"/>
          <w:sz w:val="24"/>
          <w:szCs w:val="24"/>
        </w:rPr>
        <w:t>odpowiadającej</w:t>
      </w:r>
      <w:r w:rsidRPr="00390883">
        <w:rPr>
          <w:rFonts w:cstheme="minorHAnsi"/>
          <w:spacing w:val="-10"/>
          <w:sz w:val="24"/>
          <w:szCs w:val="24"/>
        </w:rPr>
        <w:t xml:space="preserve"> </w:t>
      </w:r>
      <w:r w:rsidRPr="00390883">
        <w:rPr>
          <w:rFonts w:cstheme="minorHAnsi"/>
          <w:spacing w:val="-4"/>
          <w:sz w:val="24"/>
          <w:szCs w:val="24"/>
        </w:rPr>
        <w:t>liczbie</w:t>
      </w:r>
      <w:r w:rsidRPr="00390883">
        <w:rPr>
          <w:rFonts w:cstheme="minorHAnsi"/>
          <w:spacing w:val="-12"/>
          <w:sz w:val="24"/>
          <w:szCs w:val="24"/>
        </w:rPr>
        <w:t xml:space="preserve"> </w:t>
      </w:r>
      <w:r w:rsidRPr="00390883">
        <w:rPr>
          <w:rFonts w:cstheme="minorHAnsi"/>
          <w:spacing w:val="-4"/>
          <w:sz w:val="24"/>
          <w:szCs w:val="24"/>
        </w:rPr>
        <w:t>jednocześnie</w:t>
      </w:r>
      <w:r w:rsidRPr="00390883">
        <w:rPr>
          <w:rFonts w:cstheme="minorHAnsi"/>
          <w:spacing w:val="-10"/>
          <w:sz w:val="24"/>
          <w:szCs w:val="24"/>
        </w:rPr>
        <w:t xml:space="preserve"> </w:t>
      </w:r>
      <w:r w:rsidRPr="00390883">
        <w:rPr>
          <w:rFonts w:cstheme="minorHAnsi"/>
          <w:spacing w:val="-4"/>
          <w:sz w:val="24"/>
          <w:szCs w:val="24"/>
        </w:rPr>
        <w:t>pełniących</w:t>
      </w:r>
      <w:r w:rsidRPr="00390883">
        <w:rPr>
          <w:rFonts w:cstheme="minorHAnsi"/>
          <w:spacing w:val="-11"/>
          <w:sz w:val="24"/>
          <w:szCs w:val="24"/>
        </w:rPr>
        <w:t xml:space="preserve"> </w:t>
      </w:r>
      <w:r w:rsidRPr="00390883">
        <w:rPr>
          <w:rFonts w:cstheme="minorHAnsi"/>
          <w:spacing w:val="-4"/>
          <w:sz w:val="24"/>
          <w:szCs w:val="24"/>
        </w:rPr>
        <w:t>służbę</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00C13621" w:rsidRPr="00390883">
        <w:rPr>
          <w:rFonts w:cstheme="minorHAnsi"/>
          <w:spacing w:val="-4"/>
          <w:sz w:val="24"/>
          <w:szCs w:val="24"/>
        </w:rPr>
        <w:t>o</w:t>
      </w:r>
      <w:r w:rsidRPr="00390883">
        <w:rPr>
          <w:rFonts w:cstheme="minorHAnsi"/>
          <w:spacing w:val="-4"/>
          <w:sz w:val="24"/>
          <w:szCs w:val="24"/>
        </w:rPr>
        <w:t>biek</w:t>
      </w:r>
      <w:r w:rsidR="00C13621" w:rsidRPr="00390883">
        <w:rPr>
          <w:rFonts w:cstheme="minorHAnsi"/>
          <w:spacing w:val="-4"/>
          <w:sz w:val="24"/>
          <w:szCs w:val="24"/>
        </w:rPr>
        <w:t>tach</w:t>
      </w:r>
      <w:r w:rsidRPr="00390883">
        <w:rPr>
          <w:rFonts w:cstheme="minorHAnsi"/>
          <w:spacing w:val="-4"/>
          <w:sz w:val="24"/>
          <w:szCs w:val="24"/>
        </w:rPr>
        <w:t xml:space="preserve"> </w:t>
      </w:r>
      <w:r w:rsidRPr="00390883">
        <w:rPr>
          <w:rFonts w:cstheme="minorHAnsi"/>
          <w:spacing w:val="-2"/>
          <w:sz w:val="24"/>
          <w:szCs w:val="24"/>
        </w:rPr>
        <w:t>pracowników.</w:t>
      </w:r>
    </w:p>
    <w:p w14:paraId="617A2F36" w14:textId="2F33C395" w:rsidR="00A70841" w:rsidRPr="00390883" w:rsidRDefault="00A70841" w:rsidP="001D1E37">
      <w:pPr>
        <w:pStyle w:val="Akapitzlist"/>
        <w:widowControl w:val="0"/>
        <w:numPr>
          <w:ilvl w:val="0"/>
          <w:numId w:val="43"/>
        </w:numPr>
        <w:tabs>
          <w:tab w:val="left" w:pos="566"/>
          <w:tab w:val="left" w:pos="568"/>
        </w:tabs>
        <w:autoSpaceDE w:val="0"/>
        <w:autoSpaceDN w:val="0"/>
        <w:spacing w:after="0" w:line="240" w:lineRule="auto"/>
        <w:ind w:left="426" w:right="418" w:hanging="426"/>
        <w:contextualSpacing w:val="0"/>
        <w:jc w:val="both"/>
        <w:rPr>
          <w:rFonts w:cstheme="minorHAnsi"/>
          <w:sz w:val="24"/>
          <w:szCs w:val="24"/>
        </w:rPr>
      </w:pPr>
      <w:r w:rsidRPr="00390883">
        <w:rPr>
          <w:rFonts w:cstheme="minorHAnsi"/>
          <w:sz w:val="24"/>
          <w:szCs w:val="24"/>
        </w:rPr>
        <w:t xml:space="preserve">Zamawiający wymaga ponadto, by Wykonawca zapewnił służbie ochrony </w:t>
      </w:r>
      <w:r w:rsidR="00CF5E95" w:rsidRPr="00390883">
        <w:rPr>
          <w:rFonts w:cstheme="minorHAnsi"/>
          <w:sz w:val="24"/>
          <w:szCs w:val="24"/>
        </w:rPr>
        <w:t>o</w:t>
      </w:r>
      <w:r w:rsidRPr="00390883">
        <w:rPr>
          <w:rFonts w:cstheme="minorHAnsi"/>
          <w:sz w:val="24"/>
          <w:szCs w:val="24"/>
        </w:rPr>
        <w:t>biekt</w:t>
      </w:r>
      <w:r w:rsidR="00CF5E95" w:rsidRPr="00390883">
        <w:rPr>
          <w:rFonts w:cstheme="minorHAnsi"/>
          <w:sz w:val="24"/>
          <w:szCs w:val="24"/>
        </w:rPr>
        <w:t>ów</w:t>
      </w:r>
      <w:r w:rsidRPr="00390883">
        <w:rPr>
          <w:rFonts w:cstheme="minorHAnsi"/>
          <w:sz w:val="24"/>
          <w:szCs w:val="24"/>
        </w:rPr>
        <w:t xml:space="preserve"> </w:t>
      </w:r>
      <w:r w:rsidRPr="00390883">
        <w:rPr>
          <w:rFonts w:cstheme="minorHAnsi"/>
          <w:spacing w:val="-2"/>
          <w:sz w:val="24"/>
          <w:szCs w:val="24"/>
        </w:rPr>
        <w:t>łączność</w:t>
      </w:r>
      <w:r w:rsidRPr="00390883">
        <w:rPr>
          <w:rFonts w:cstheme="minorHAnsi"/>
          <w:spacing w:val="-14"/>
          <w:sz w:val="24"/>
          <w:szCs w:val="24"/>
        </w:rPr>
        <w:t xml:space="preserve"> </w:t>
      </w:r>
      <w:r w:rsidRPr="00390883">
        <w:rPr>
          <w:rFonts w:cstheme="minorHAnsi"/>
          <w:spacing w:val="-2"/>
          <w:sz w:val="24"/>
          <w:szCs w:val="24"/>
        </w:rPr>
        <w:t>radiową,</w:t>
      </w:r>
      <w:r w:rsidRPr="00390883">
        <w:rPr>
          <w:rFonts w:cstheme="minorHAnsi"/>
          <w:spacing w:val="-13"/>
          <w:sz w:val="24"/>
          <w:szCs w:val="24"/>
        </w:rPr>
        <w:t xml:space="preserve"> </w:t>
      </w:r>
      <w:r w:rsidRPr="00390883">
        <w:rPr>
          <w:rFonts w:cstheme="minorHAnsi"/>
          <w:spacing w:val="-2"/>
          <w:sz w:val="24"/>
          <w:szCs w:val="24"/>
        </w:rPr>
        <w:t>opartą</w:t>
      </w:r>
      <w:r w:rsidRPr="00390883">
        <w:rPr>
          <w:rFonts w:cstheme="minorHAnsi"/>
          <w:spacing w:val="-13"/>
          <w:sz w:val="24"/>
          <w:szCs w:val="24"/>
        </w:rPr>
        <w:t xml:space="preserve"> </w:t>
      </w:r>
      <w:r w:rsidRPr="00390883">
        <w:rPr>
          <w:rFonts w:cstheme="minorHAnsi"/>
          <w:spacing w:val="-2"/>
          <w:sz w:val="24"/>
          <w:szCs w:val="24"/>
        </w:rPr>
        <w:t>na</w:t>
      </w:r>
      <w:r w:rsidRPr="00390883">
        <w:rPr>
          <w:rFonts w:cstheme="minorHAnsi"/>
          <w:spacing w:val="-14"/>
          <w:sz w:val="24"/>
          <w:szCs w:val="24"/>
        </w:rPr>
        <w:t xml:space="preserve"> </w:t>
      </w:r>
      <w:r w:rsidRPr="00390883">
        <w:rPr>
          <w:rFonts w:cstheme="minorHAnsi"/>
          <w:spacing w:val="-2"/>
          <w:sz w:val="24"/>
          <w:szCs w:val="24"/>
        </w:rPr>
        <w:t>własnej</w:t>
      </w:r>
      <w:r w:rsidRPr="00390883">
        <w:rPr>
          <w:rFonts w:cstheme="minorHAnsi"/>
          <w:spacing w:val="-13"/>
          <w:sz w:val="24"/>
          <w:szCs w:val="24"/>
        </w:rPr>
        <w:t xml:space="preserve"> </w:t>
      </w:r>
      <w:r w:rsidRPr="00390883">
        <w:rPr>
          <w:rFonts w:cstheme="minorHAnsi"/>
          <w:spacing w:val="-2"/>
          <w:sz w:val="24"/>
          <w:szCs w:val="24"/>
        </w:rPr>
        <w:t>częstotliwości,</w:t>
      </w:r>
      <w:r w:rsidRPr="00390883">
        <w:rPr>
          <w:rFonts w:cstheme="minorHAnsi"/>
          <w:spacing w:val="-13"/>
          <w:sz w:val="24"/>
          <w:szCs w:val="24"/>
        </w:rPr>
        <w:t xml:space="preserve"> </w:t>
      </w:r>
      <w:r w:rsidRPr="00390883">
        <w:rPr>
          <w:rFonts w:cstheme="minorHAnsi"/>
          <w:spacing w:val="-2"/>
          <w:sz w:val="24"/>
          <w:szCs w:val="24"/>
        </w:rPr>
        <w:t>w</w:t>
      </w:r>
      <w:r w:rsidRPr="00390883">
        <w:rPr>
          <w:rFonts w:cstheme="minorHAnsi"/>
          <w:spacing w:val="-13"/>
          <w:sz w:val="24"/>
          <w:szCs w:val="24"/>
        </w:rPr>
        <w:t xml:space="preserve"> </w:t>
      </w:r>
      <w:r w:rsidRPr="00390883">
        <w:rPr>
          <w:rFonts w:cstheme="minorHAnsi"/>
          <w:spacing w:val="-2"/>
          <w:sz w:val="24"/>
          <w:szCs w:val="24"/>
        </w:rPr>
        <w:t>liczbie</w:t>
      </w:r>
      <w:r w:rsidRPr="00390883">
        <w:rPr>
          <w:rFonts w:cstheme="minorHAnsi"/>
          <w:spacing w:val="-14"/>
          <w:sz w:val="24"/>
          <w:szCs w:val="24"/>
        </w:rPr>
        <w:t xml:space="preserve"> </w:t>
      </w:r>
      <w:r w:rsidRPr="00390883">
        <w:rPr>
          <w:rFonts w:cstheme="minorHAnsi"/>
          <w:spacing w:val="-2"/>
          <w:sz w:val="24"/>
          <w:szCs w:val="24"/>
        </w:rPr>
        <w:t>urządzeń</w:t>
      </w:r>
      <w:r w:rsidRPr="00390883">
        <w:rPr>
          <w:rFonts w:cstheme="minorHAnsi"/>
          <w:spacing w:val="-13"/>
          <w:sz w:val="24"/>
          <w:szCs w:val="24"/>
        </w:rPr>
        <w:t xml:space="preserve"> </w:t>
      </w:r>
      <w:r w:rsidRPr="00390883">
        <w:rPr>
          <w:rFonts w:cstheme="minorHAnsi"/>
          <w:spacing w:val="-2"/>
          <w:sz w:val="24"/>
          <w:szCs w:val="24"/>
        </w:rPr>
        <w:t xml:space="preserve">(radiostacji </w:t>
      </w:r>
      <w:r w:rsidRPr="00390883">
        <w:rPr>
          <w:rFonts w:cstheme="minorHAnsi"/>
          <w:sz w:val="24"/>
          <w:szCs w:val="24"/>
        </w:rPr>
        <w:t xml:space="preserve">z odpowiednimi zestawami do ładowania akumulatorów) odpowiadającej liczbie pracowników ochrony (pracowników Wykonawcy) </w:t>
      </w:r>
      <w:r w:rsidRPr="00390883">
        <w:rPr>
          <w:rFonts w:cstheme="minorHAnsi"/>
          <w:spacing w:val="-4"/>
          <w:sz w:val="24"/>
          <w:szCs w:val="24"/>
        </w:rPr>
        <w:t xml:space="preserve">przebywających </w:t>
      </w:r>
      <w:r w:rsidRPr="00390883">
        <w:rPr>
          <w:rFonts w:cstheme="minorHAnsi"/>
          <w:sz w:val="24"/>
          <w:szCs w:val="24"/>
        </w:rPr>
        <w:t>jednocześnie</w:t>
      </w:r>
      <w:r w:rsidRPr="00390883">
        <w:rPr>
          <w:rFonts w:cstheme="minorHAnsi"/>
          <w:spacing w:val="-14"/>
          <w:sz w:val="24"/>
          <w:szCs w:val="24"/>
        </w:rPr>
        <w:t xml:space="preserve"> </w:t>
      </w:r>
      <w:r w:rsidRPr="00390883">
        <w:rPr>
          <w:rFonts w:cstheme="minorHAnsi"/>
          <w:sz w:val="24"/>
          <w:szCs w:val="24"/>
        </w:rPr>
        <w:t>w</w:t>
      </w:r>
      <w:r w:rsidRPr="00390883">
        <w:rPr>
          <w:rFonts w:cstheme="minorHAnsi"/>
          <w:spacing w:val="-15"/>
          <w:sz w:val="24"/>
          <w:szCs w:val="24"/>
        </w:rPr>
        <w:t xml:space="preserve"> </w:t>
      </w:r>
      <w:r w:rsidR="00CF5E95" w:rsidRPr="00390883">
        <w:rPr>
          <w:rFonts w:cstheme="minorHAnsi"/>
          <w:sz w:val="24"/>
          <w:szCs w:val="24"/>
        </w:rPr>
        <w:t>o</w:t>
      </w:r>
      <w:r w:rsidRPr="00390883">
        <w:rPr>
          <w:rFonts w:cstheme="minorHAnsi"/>
          <w:sz w:val="24"/>
          <w:szCs w:val="24"/>
        </w:rPr>
        <w:t>biek</w:t>
      </w:r>
      <w:r w:rsidR="00CF5E95" w:rsidRPr="00390883">
        <w:rPr>
          <w:rFonts w:cstheme="minorHAnsi"/>
          <w:sz w:val="24"/>
          <w:szCs w:val="24"/>
        </w:rPr>
        <w:t>tach</w:t>
      </w:r>
      <w:r w:rsidRPr="00390883">
        <w:rPr>
          <w:rFonts w:cstheme="minorHAnsi"/>
          <w:spacing w:val="-15"/>
          <w:sz w:val="24"/>
          <w:szCs w:val="24"/>
        </w:rPr>
        <w:t xml:space="preserve"> </w:t>
      </w:r>
      <w:r w:rsidRPr="00390883">
        <w:rPr>
          <w:rFonts w:cstheme="minorHAnsi"/>
          <w:sz w:val="24"/>
          <w:szCs w:val="24"/>
        </w:rPr>
        <w:t>na</w:t>
      </w:r>
      <w:r w:rsidRPr="00390883">
        <w:rPr>
          <w:rFonts w:cstheme="minorHAnsi"/>
          <w:spacing w:val="-14"/>
          <w:sz w:val="24"/>
          <w:szCs w:val="24"/>
        </w:rPr>
        <w:t xml:space="preserve"> </w:t>
      </w:r>
      <w:r w:rsidRPr="00390883">
        <w:rPr>
          <w:rFonts w:cstheme="minorHAnsi"/>
          <w:sz w:val="24"/>
          <w:szCs w:val="24"/>
        </w:rPr>
        <w:t>każdej</w:t>
      </w:r>
      <w:r w:rsidRPr="00390883">
        <w:rPr>
          <w:rFonts w:cstheme="minorHAnsi"/>
          <w:spacing w:val="-14"/>
          <w:sz w:val="24"/>
          <w:szCs w:val="24"/>
        </w:rPr>
        <w:t xml:space="preserve"> </w:t>
      </w:r>
      <w:r w:rsidRPr="00390883">
        <w:rPr>
          <w:rFonts w:cstheme="minorHAnsi"/>
          <w:sz w:val="24"/>
          <w:szCs w:val="24"/>
        </w:rPr>
        <w:t>ze</w:t>
      </w:r>
      <w:r w:rsidRPr="00390883">
        <w:rPr>
          <w:rFonts w:cstheme="minorHAnsi"/>
          <w:spacing w:val="-14"/>
          <w:sz w:val="24"/>
          <w:szCs w:val="24"/>
        </w:rPr>
        <w:t xml:space="preserve"> </w:t>
      </w:r>
      <w:r w:rsidRPr="00390883">
        <w:rPr>
          <w:rFonts w:cstheme="minorHAnsi"/>
          <w:sz w:val="24"/>
          <w:szCs w:val="24"/>
        </w:rPr>
        <w:t>zmian.</w:t>
      </w:r>
    </w:p>
    <w:p w14:paraId="43F2906D" w14:textId="77777777" w:rsidR="00E84C1B" w:rsidRPr="00390883" w:rsidRDefault="00E84C1B" w:rsidP="001D1E37">
      <w:pPr>
        <w:spacing w:after="0" w:line="240" w:lineRule="auto"/>
        <w:ind w:left="426" w:hanging="426"/>
        <w:rPr>
          <w:rFonts w:cstheme="minorHAnsi"/>
          <w:sz w:val="24"/>
          <w:szCs w:val="24"/>
          <w:lang w:eastAsia="zh-CN"/>
        </w:rPr>
      </w:pPr>
    </w:p>
    <w:p w14:paraId="4887FC0D" w14:textId="3A5FE791" w:rsidR="00A70841" w:rsidRPr="00390883" w:rsidRDefault="00E84C1B" w:rsidP="0099156E">
      <w:pPr>
        <w:spacing w:after="0" w:line="240" w:lineRule="auto"/>
        <w:rPr>
          <w:rFonts w:cstheme="minorHAnsi"/>
          <w:b/>
          <w:bCs/>
          <w:sz w:val="24"/>
          <w:szCs w:val="24"/>
          <w:lang w:eastAsia="zh-CN"/>
        </w:rPr>
      </w:pPr>
      <w:r w:rsidRPr="00390883">
        <w:rPr>
          <w:rFonts w:cstheme="minorHAnsi"/>
          <w:b/>
          <w:bCs/>
          <w:sz w:val="24"/>
          <w:szCs w:val="24"/>
          <w:lang w:eastAsia="zh-CN"/>
        </w:rPr>
        <w:t>V</w:t>
      </w:r>
      <w:r w:rsidR="00390883" w:rsidRPr="00390883">
        <w:rPr>
          <w:rFonts w:cstheme="minorHAnsi"/>
          <w:b/>
          <w:bCs/>
          <w:sz w:val="24"/>
          <w:szCs w:val="24"/>
          <w:lang w:eastAsia="zh-CN"/>
        </w:rPr>
        <w:t>I</w:t>
      </w:r>
      <w:r w:rsidR="006A11B2">
        <w:rPr>
          <w:rFonts w:cstheme="minorHAnsi"/>
          <w:b/>
          <w:bCs/>
          <w:sz w:val="24"/>
          <w:szCs w:val="24"/>
          <w:lang w:eastAsia="zh-CN"/>
        </w:rPr>
        <w:t>I</w:t>
      </w:r>
      <w:r w:rsidRPr="00390883">
        <w:rPr>
          <w:rFonts w:cstheme="minorHAnsi"/>
          <w:b/>
          <w:bCs/>
          <w:sz w:val="24"/>
          <w:szCs w:val="24"/>
          <w:lang w:eastAsia="zh-CN"/>
        </w:rPr>
        <w:t>.2</w:t>
      </w:r>
      <w:r w:rsidR="006A11B2">
        <w:rPr>
          <w:rFonts w:cstheme="minorHAnsi"/>
          <w:b/>
          <w:bCs/>
          <w:sz w:val="24"/>
          <w:szCs w:val="24"/>
          <w:lang w:eastAsia="zh-CN"/>
        </w:rPr>
        <w:t>.</w:t>
      </w:r>
      <w:r w:rsidRPr="00390883">
        <w:rPr>
          <w:rFonts w:cstheme="minorHAnsi"/>
          <w:b/>
          <w:bCs/>
          <w:sz w:val="24"/>
          <w:szCs w:val="24"/>
          <w:lang w:eastAsia="zh-CN"/>
        </w:rPr>
        <w:t xml:space="preserve"> Mienie udostępnione Wykonawcy przez Zamawiającego </w:t>
      </w:r>
    </w:p>
    <w:p w14:paraId="5E7E1258" w14:textId="77777777" w:rsidR="00E84C1B" w:rsidRPr="00390883" w:rsidRDefault="00E84C1B" w:rsidP="001D1E37">
      <w:pPr>
        <w:pStyle w:val="Akapitzlist"/>
        <w:widowControl w:val="0"/>
        <w:numPr>
          <w:ilvl w:val="0"/>
          <w:numId w:val="44"/>
        </w:numPr>
        <w:tabs>
          <w:tab w:val="left" w:pos="426"/>
        </w:tabs>
        <w:autoSpaceDE w:val="0"/>
        <w:autoSpaceDN w:val="0"/>
        <w:spacing w:after="0" w:line="240" w:lineRule="auto"/>
        <w:ind w:right="421" w:hanging="571"/>
        <w:contextualSpacing w:val="0"/>
        <w:jc w:val="both"/>
        <w:rPr>
          <w:rFonts w:cstheme="minorHAnsi"/>
          <w:sz w:val="24"/>
          <w:szCs w:val="24"/>
        </w:rPr>
      </w:pPr>
      <w:r w:rsidRPr="00390883">
        <w:rPr>
          <w:rFonts w:cstheme="minorHAnsi"/>
          <w:sz w:val="24"/>
          <w:szCs w:val="24"/>
        </w:rPr>
        <w:t>W</w:t>
      </w:r>
      <w:r w:rsidRPr="00390883">
        <w:rPr>
          <w:rFonts w:cstheme="minorHAnsi"/>
          <w:spacing w:val="80"/>
          <w:sz w:val="24"/>
          <w:szCs w:val="24"/>
        </w:rPr>
        <w:t xml:space="preserve"> </w:t>
      </w:r>
      <w:r w:rsidRPr="00390883">
        <w:rPr>
          <w:rFonts w:cstheme="minorHAnsi"/>
          <w:sz w:val="24"/>
          <w:szCs w:val="24"/>
        </w:rPr>
        <w:t>celu</w:t>
      </w:r>
      <w:r w:rsidRPr="00390883">
        <w:rPr>
          <w:rFonts w:cstheme="minorHAnsi"/>
          <w:spacing w:val="80"/>
          <w:sz w:val="24"/>
          <w:szCs w:val="24"/>
        </w:rPr>
        <w:t xml:space="preserve"> </w:t>
      </w:r>
      <w:r w:rsidRPr="00390883">
        <w:rPr>
          <w:rFonts w:cstheme="minorHAnsi"/>
          <w:sz w:val="24"/>
          <w:szCs w:val="24"/>
        </w:rPr>
        <w:t>zapewnienia</w:t>
      </w:r>
      <w:r w:rsidRPr="00390883">
        <w:rPr>
          <w:rFonts w:cstheme="minorHAnsi"/>
          <w:spacing w:val="80"/>
          <w:sz w:val="24"/>
          <w:szCs w:val="24"/>
        </w:rPr>
        <w:t xml:space="preserve"> </w:t>
      </w:r>
      <w:r w:rsidRPr="00390883">
        <w:rPr>
          <w:rFonts w:cstheme="minorHAnsi"/>
          <w:sz w:val="24"/>
          <w:szCs w:val="24"/>
        </w:rPr>
        <w:t>prawidłowej</w:t>
      </w:r>
      <w:r w:rsidRPr="00390883">
        <w:rPr>
          <w:rFonts w:cstheme="minorHAnsi"/>
          <w:spacing w:val="80"/>
          <w:sz w:val="24"/>
          <w:szCs w:val="24"/>
        </w:rPr>
        <w:t xml:space="preserve"> </w:t>
      </w:r>
      <w:r w:rsidRPr="00390883">
        <w:rPr>
          <w:rFonts w:cstheme="minorHAnsi"/>
          <w:sz w:val="24"/>
          <w:szCs w:val="24"/>
        </w:rPr>
        <w:t>realizacji</w:t>
      </w:r>
      <w:r w:rsidRPr="00390883">
        <w:rPr>
          <w:rFonts w:cstheme="minorHAnsi"/>
          <w:spacing w:val="80"/>
          <w:sz w:val="24"/>
          <w:szCs w:val="24"/>
        </w:rPr>
        <w:t xml:space="preserve"> </w:t>
      </w:r>
      <w:r w:rsidRPr="00390883">
        <w:rPr>
          <w:rFonts w:cstheme="minorHAnsi"/>
          <w:sz w:val="24"/>
          <w:szCs w:val="24"/>
        </w:rPr>
        <w:t>przedmiotu</w:t>
      </w:r>
      <w:r w:rsidRPr="00390883">
        <w:rPr>
          <w:rFonts w:cstheme="minorHAnsi"/>
          <w:spacing w:val="80"/>
          <w:sz w:val="24"/>
          <w:szCs w:val="24"/>
        </w:rPr>
        <w:t xml:space="preserve"> </w:t>
      </w:r>
      <w:r w:rsidRPr="00390883">
        <w:rPr>
          <w:rFonts w:cstheme="minorHAnsi"/>
          <w:sz w:val="24"/>
          <w:szCs w:val="24"/>
        </w:rPr>
        <w:t>zamówienia,</w:t>
      </w:r>
      <w:r w:rsidRPr="00390883">
        <w:rPr>
          <w:rFonts w:cstheme="minorHAnsi"/>
          <w:spacing w:val="80"/>
          <w:sz w:val="24"/>
          <w:szCs w:val="24"/>
        </w:rPr>
        <w:t xml:space="preserve"> </w:t>
      </w:r>
      <w:r w:rsidRPr="00390883">
        <w:rPr>
          <w:rFonts w:cstheme="minorHAnsi"/>
          <w:sz w:val="24"/>
          <w:szCs w:val="24"/>
        </w:rPr>
        <w:t xml:space="preserve">Zamawiający </w:t>
      </w:r>
      <w:r w:rsidRPr="00390883">
        <w:rPr>
          <w:rFonts w:cstheme="minorHAnsi"/>
          <w:spacing w:val="-2"/>
          <w:sz w:val="24"/>
          <w:szCs w:val="24"/>
        </w:rPr>
        <w:t>umożliwi</w:t>
      </w:r>
      <w:r w:rsidRPr="00390883">
        <w:rPr>
          <w:rFonts w:cstheme="minorHAnsi"/>
          <w:spacing w:val="-9"/>
          <w:sz w:val="24"/>
          <w:szCs w:val="24"/>
        </w:rPr>
        <w:t xml:space="preserve"> </w:t>
      </w:r>
      <w:r w:rsidRPr="00390883">
        <w:rPr>
          <w:rFonts w:cstheme="minorHAnsi"/>
          <w:spacing w:val="-2"/>
          <w:sz w:val="24"/>
          <w:szCs w:val="24"/>
        </w:rPr>
        <w:t>Wykonawcy</w:t>
      </w:r>
      <w:r w:rsidRPr="00390883">
        <w:rPr>
          <w:rFonts w:cstheme="minorHAnsi"/>
          <w:spacing w:val="-11"/>
          <w:sz w:val="24"/>
          <w:szCs w:val="24"/>
        </w:rPr>
        <w:t xml:space="preserve"> </w:t>
      </w:r>
      <w:r w:rsidRPr="00390883">
        <w:rPr>
          <w:rFonts w:cstheme="minorHAnsi"/>
          <w:spacing w:val="-2"/>
          <w:sz w:val="24"/>
          <w:szCs w:val="24"/>
        </w:rPr>
        <w:t>wykorzystanie</w:t>
      </w:r>
      <w:r w:rsidRPr="00390883">
        <w:rPr>
          <w:rFonts w:cstheme="minorHAnsi"/>
          <w:spacing w:val="-9"/>
          <w:sz w:val="24"/>
          <w:szCs w:val="24"/>
        </w:rPr>
        <w:t xml:space="preserve"> </w:t>
      </w:r>
      <w:r w:rsidRPr="00390883">
        <w:rPr>
          <w:rFonts w:cstheme="minorHAnsi"/>
          <w:spacing w:val="-2"/>
          <w:sz w:val="24"/>
          <w:szCs w:val="24"/>
        </w:rPr>
        <w:t>następujących</w:t>
      </w:r>
      <w:r w:rsidRPr="00390883">
        <w:rPr>
          <w:rFonts w:cstheme="minorHAnsi"/>
          <w:spacing w:val="-9"/>
          <w:sz w:val="24"/>
          <w:szCs w:val="24"/>
        </w:rPr>
        <w:t xml:space="preserve"> </w:t>
      </w:r>
      <w:r w:rsidRPr="00390883">
        <w:rPr>
          <w:rFonts w:cstheme="minorHAnsi"/>
          <w:spacing w:val="-2"/>
          <w:sz w:val="24"/>
          <w:szCs w:val="24"/>
        </w:rPr>
        <w:t>składników</w:t>
      </w:r>
      <w:r w:rsidRPr="00390883">
        <w:rPr>
          <w:rFonts w:cstheme="minorHAnsi"/>
          <w:spacing w:val="-10"/>
          <w:sz w:val="24"/>
          <w:szCs w:val="24"/>
        </w:rPr>
        <w:t xml:space="preserve"> </w:t>
      </w:r>
      <w:r w:rsidRPr="00390883">
        <w:rPr>
          <w:rFonts w:cstheme="minorHAnsi"/>
          <w:spacing w:val="-2"/>
          <w:sz w:val="24"/>
          <w:szCs w:val="24"/>
        </w:rPr>
        <w:t>swojego</w:t>
      </w:r>
      <w:r w:rsidRPr="00390883">
        <w:rPr>
          <w:rFonts w:cstheme="minorHAnsi"/>
          <w:spacing w:val="-8"/>
          <w:sz w:val="24"/>
          <w:szCs w:val="24"/>
        </w:rPr>
        <w:t xml:space="preserve"> </w:t>
      </w:r>
      <w:r w:rsidRPr="00390883">
        <w:rPr>
          <w:rFonts w:cstheme="minorHAnsi"/>
          <w:spacing w:val="-2"/>
          <w:sz w:val="24"/>
          <w:szCs w:val="24"/>
        </w:rPr>
        <w:t>mienia:</w:t>
      </w:r>
    </w:p>
    <w:p w14:paraId="05726E34" w14:textId="41F1E7F8" w:rsidR="00E84C1B" w:rsidRPr="00390883" w:rsidRDefault="00E84C1B" w:rsidP="00827A39">
      <w:pPr>
        <w:pStyle w:val="Akapitzlist"/>
        <w:widowControl w:val="0"/>
        <w:numPr>
          <w:ilvl w:val="1"/>
          <w:numId w:val="44"/>
        </w:numPr>
        <w:tabs>
          <w:tab w:val="left" w:pos="426"/>
          <w:tab w:val="left" w:pos="851"/>
          <w:tab w:val="left" w:pos="3119"/>
          <w:tab w:val="left" w:pos="4262"/>
          <w:tab w:val="left" w:pos="5114"/>
          <w:tab w:val="left" w:pos="5951"/>
          <w:tab w:val="left" w:pos="6936"/>
          <w:tab w:val="left" w:pos="7958"/>
          <w:tab w:val="left" w:pos="8625"/>
          <w:tab w:val="left" w:pos="8937"/>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 xml:space="preserve">dyżurki </w:t>
      </w:r>
      <w:r w:rsidRPr="00390883">
        <w:rPr>
          <w:rFonts w:cstheme="minorHAnsi"/>
          <w:spacing w:val="-10"/>
          <w:sz w:val="24"/>
          <w:szCs w:val="24"/>
        </w:rPr>
        <w:t>w</w:t>
      </w:r>
      <w:r w:rsidRPr="00390883">
        <w:rPr>
          <w:rFonts w:cstheme="minorHAnsi"/>
          <w:sz w:val="24"/>
          <w:szCs w:val="24"/>
        </w:rPr>
        <w:t xml:space="preserve"> </w:t>
      </w:r>
      <w:r w:rsidRPr="00390883">
        <w:rPr>
          <w:rFonts w:cstheme="minorHAnsi"/>
          <w:spacing w:val="-2"/>
          <w:sz w:val="24"/>
          <w:szCs w:val="24"/>
        </w:rPr>
        <w:t>których</w:t>
      </w:r>
      <w:r w:rsidRPr="00390883">
        <w:rPr>
          <w:rFonts w:cstheme="minorHAnsi"/>
          <w:sz w:val="24"/>
          <w:szCs w:val="24"/>
        </w:rPr>
        <w:t xml:space="preserve"> </w:t>
      </w:r>
      <w:r w:rsidRPr="00390883">
        <w:rPr>
          <w:rFonts w:cstheme="minorHAnsi"/>
          <w:spacing w:val="-2"/>
          <w:sz w:val="24"/>
          <w:szCs w:val="24"/>
        </w:rPr>
        <w:t>pełniona</w:t>
      </w:r>
      <w:r w:rsidRPr="00390883">
        <w:rPr>
          <w:rFonts w:cstheme="minorHAnsi"/>
          <w:sz w:val="24"/>
          <w:szCs w:val="24"/>
        </w:rPr>
        <w:t xml:space="preserve"> </w:t>
      </w:r>
      <w:r w:rsidRPr="00390883">
        <w:rPr>
          <w:rFonts w:cstheme="minorHAnsi"/>
          <w:spacing w:val="-2"/>
          <w:sz w:val="24"/>
          <w:szCs w:val="24"/>
        </w:rPr>
        <w:t>będzie</w:t>
      </w:r>
      <w:r w:rsidRPr="00390883">
        <w:rPr>
          <w:rFonts w:cstheme="minorHAnsi"/>
          <w:sz w:val="24"/>
          <w:szCs w:val="24"/>
        </w:rPr>
        <w:t xml:space="preserve"> </w:t>
      </w:r>
      <w:r w:rsidRPr="00390883">
        <w:rPr>
          <w:rFonts w:cstheme="minorHAnsi"/>
          <w:spacing w:val="-2"/>
          <w:sz w:val="24"/>
          <w:szCs w:val="24"/>
        </w:rPr>
        <w:t>służba</w:t>
      </w:r>
      <w:r w:rsidRPr="00390883">
        <w:rPr>
          <w:rFonts w:cstheme="minorHAnsi"/>
          <w:sz w:val="24"/>
          <w:szCs w:val="24"/>
        </w:rPr>
        <w:t xml:space="preserve"> </w:t>
      </w:r>
      <w:r w:rsidRPr="00390883">
        <w:rPr>
          <w:rFonts w:cstheme="minorHAnsi"/>
          <w:spacing w:val="-2"/>
          <w:sz w:val="24"/>
          <w:szCs w:val="24"/>
        </w:rPr>
        <w:t>ochrony</w:t>
      </w:r>
      <w:r w:rsidRPr="00390883">
        <w:rPr>
          <w:rFonts w:cstheme="minorHAnsi"/>
          <w:sz w:val="24"/>
          <w:szCs w:val="24"/>
        </w:rPr>
        <w:t xml:space="preserve"> </w:t>
      </w:r>
      <w:r w:rsidRPr="00390883">
        <w:rPr>
          <w:rFonts w:cstheme="minorHAnsi"/>
          <w:spacing w:val="-2"/>
          <w:sz w:val="24"/>
          <w:szCs w:val="24"/>
        </w:rPr>
        <w:t>obiektów,</w:t>
      </w:r>
      <w:r w:rsidR="00827A39">
        <w:rPr>
          <w:rFonts w:cstheme="minorHAnsi"/>
          <w:sz w:val="24"/>
          <w:szCs w:val="24"/>
        </w:rPr>
        <w:t xml:space="preserve"> </w:t>
      </w:r>
      <w:r w:rsidRPr="00390883">
        <w:rPr>
          <w:rFonts w:cstheme="minorHAnsi"/>
          <w:spacing w:val="-4"/>
          <w:sz w:val="24"/>
          <w:szCs w:val="24"/>
        </w:rPr>
        <w:t>wra</w:t>
      </w:r>
      <w:r w:rsidRPr="00390883">
        <w:rPr>
          <w:rFonts w:cstheme="minorHAnsi"/>
          <w:spacing w:val="-10"/>
          <w:sz w:val="24"/>
          <w:szCs w:val="24"/>
        </w:rPr>
        <w:t>z z</w:t>
      </w:r>
      <w:r w:rsidRPr="00390883">
        <w:rPr>
          <w:rFonts w:cstheme="minorHAnsi"/>
          <w:sz w:val="24"/>
          <w:szCs w:val="24"/>
        </w:rPr>
        <w:t xml:space="preserve"> </w:t>
      </w:r>
      <w:r w:rsidRPr="00390883">
        <w:rPr>
          <w:rFonts w:cstheme="minorHAnsi"/>
          <w:spacing w:val="-4"/>
          <w:sz w:val="24"/>
          <w:szCs w:val="24"/>
        </w:rPr>
        <w:t>ich</w:t>
      </w:r>
      <w:r w:rsidR="00827A39">
        <w:rPr>
          <w:rFonts w:cstheme="minorHAnsi"/>
          <w:spacing w:val="-4"/>
          <w:sz w:val="24"/>
          <w:szCs w:val="24"/>
        </w:rPr>
        <w:t xml:space="preserve"> </w:t>
      </w:r>
      <w:r w:rsidRPr="00390883">
        <w:rPr>
          <w:rFonts w:cstheme="minorHAnsi"/>
          <w:spacing w:val="-2"/>
          <w:sz w:val="24"/>
          <w:szCs w:val="24"/>
        </w:rPr>
        <w:t>wyposażeniem,</w:t>
      </w:r>
    </w:p>
    <w:p w14:paraId="02BBE3B2"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pomieszczenia</w:t>
      </w:r>
      <w:r w:rsidRPr="00390883">
        <w:rPr>
          <w:rFonts w:cstheme="minorHAnsi"/>
          <w:spacing w:val="-13"/>
          <w:sz w:val="24"/>
          <w:szCs w:val="24"/>
        </w:rPr>
        <w:t xml:space="preserve"> </w:t>
      </w:r>
      <w:r w:rsidRPr="00390883">
        <w:rPr>
          <w:rFonts w:cstheme="minorHAnsi"/>
          <w:spacing w:val="-2"/>
          <w:sz w:val="24"/>
          <w:szCs w:val="24"/>
        </w:rPr>
        <w:t>sanitarne,</w:t>
      </w:r>
    </w:p>
    <w:p w14:paraId="7D1AD051"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8"/>
          <w:sz w:val="24"/>
          <w:szCs w:val="24"/>
        </w:rPr>
        <w:t xml:space="preserve"> </w:t>
      </w:r>
      <w:r w:rsidRPr="00390883">
        <w:rPr>
          <w:rFonts w:cstheme="minorHAnsi"/>
          <w:sz w:val="24"/>
          <w:szCs w:val="24"/>
        </w:rPr>
        <w:t>monitoringu</w:t>
      </w:r>
      <w:r w:rsidRPr="00390883">
        <w:rPr>
          <w:rFonts w:cstheme="minorHAnsi"/>
          <w:spacing w:val="-7"/>
          <w:sz w:val="24"/>
          <w:szCs w:val="24"/>
        </w:rPr>
        <w:t xml:space="preserve"> </w:t>
      </w:r>
      <w:r w:rsidRPr="00390883">
        <w:rPr>
          <w:rFonts w:cstheme="minorHAnsi"/>
          <w:spacing w:val="-2"/>
          <w:sz w:val="24"/>
          <w:szCs w:val="24"/>
        </w:rPr>
        <w:t>wizyjnego,</w:t>
      </w:r>
    </w:p>
    <w:p w14:paraId="08B6BD86"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8"/>
          <w:sz w:val="24"/>
          <w:szCs w:val="24"/>
        </w:rPr>
        <w:t xml:space="preserve"> </w:t>
      </w:r>
      <w:r w:rsidRPr="00390883">
        <w:rPr>
          <w:rFonts w:cstheme="minorHAnsi"/>
          <w:sz w:val="24"/>
          <w:szCs w:val="24"/>
        </w:rPr>
        <w:t>monitoringu</w:t>
      </w:r>
      <w:r w:rsidRPr="00390883">
        <w:rPr>
          <w:rFonts w:cstheme="minorHAnsi"/>
          <w:spacing w:val="-7"/>
          <w:sz w:val="24"/>
          <w:szCs w:val="24"/>
        </w:rPr>
        <w:t xml:space="preserve"> </w:t>
      </w:r>
      <w:r w:rsidRPr="00390883">
        <w:rPr>
          <w:rFonts w:cstheme="minorHAnsi"/>
          <w:spacing w:val="-2"/>
          <w:sz w:val="24"/>
          <w:szCs w:val="24"/>
        </w:rPr>
        <w:t>ppoż.,</w:t>
      </w:r>
    </w:p>
    <w:p w14:paraId="65917F17"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6"/>
          <w:sz w:val="24"/>
          <w:szCs w:val="24"/>
        </w:rPr>
        <w:t xml:space="preserve"> </w:t>
      </w:r>
      <w:r w:rsidRPr="00390883">
        <w:rPr>
          <w:rFonts w:cstheme="minorHAnsi"/>
          <w:sz w:val="24"/>
          <w:szCs w:val="24"/>
        </w:rPr>
        <w:t>sygnalizacji</w:t>
      </w:r>
      <w:r w:rsidRPr="00390883">
        <w:rPr>
          <w:rFonts w:cstheme="minorHAnsi"/>
          <w:spacing w:val="-6"/>
          <w:sz w:val="24"/>
          <w:szCs w:val="24"/>
        </w:rPr>
        <w:t xml:space="preserve"> </w:t>
      </w:r>
      <w:r w:rsidRPr="00390883">
        <w:rPr>
          <w:rFonts w:cstheme="minorHAnsi"/>
          <w:sz w:val="24"/>
          <w:szCs w:val="24"/>
        </w:rPr>
        <w:t>napadu</w:t>
      </w:r>
      <w:r w:rsidRPr="00390883">
        <w:rPr>
          <w:rFonts w:cstheme="minorHAnsi"/>
          <w:spacing w:val="-6"/>
          <w:sz w:val="24"/>
          <w:szCs w:val="24"/>
        </w:rPr>
        <w:t xml:space="preserve"> </w:t>
      </w:r>
      <w:r w:rsidRPr="00390883">
        <w:rPr>
          <w:rFonts w:cstheme="minorHAnsi"/>
          <w:sz w:val="24"/>
          <w:szCs w:val="24"/>
        </w:rPr>
        <w:t>i</w:t>
      </w:r>
      <w:r w:rsidRPr="00390883">
        <w:rPr>
          <w:rFonts w:cstheme="minorHAnsi"/>
          <w:spacing w:val="-6"/>
          <w:sz w:val="24"/>
          <w:szCs w:val="24"/>
        </w:rPr>
        <w:t xml:space="preserve"> </w:t>
      </w:r>
      <w:r w:rsidRPr="00390883">
        <w:rPr>
          <w:rFonts w:cstheme="minorHAnsi"/>
          <w:spacing w:val="-2"/>
          <w:sz w:val="24"/>
          <w:szCs w:val="24"/>
        </w:rPr>
        <w:t>włamania,</w:t>
      </w:r>
    </w:p>
    <w:p w14:paraId="19C58527" w14:textId="0C9A294D" w:rsidR="00E84C1B" w:rsidRPr="001735B6" w:rsidRDefault="00E84C1B" w:rsidP="00827A39">
      <w:pPr>
        <w:pStyle w:val="Akapitzlist"/>
        <w:widowControl w:val="0"/>
        <w:numPr>
          <w:ilvl w:val="1"/>
          <w:numId w:val="44"/>
        </w:numPr>
        <w:tabs>
          <w:tab w:val="left" w:pos="426"/>
          <w:tab w:val="left" w:pos="567"/>
          <w:tab w:val="left" w:pos="2986"/>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środki</w:t>
      </w:r>
      <w:r w:rsidRPr="00390883">
        <w:rPr>
          <w:rFonts w:cstheme="minorHAnsi"/>
          <w:spacing w:val="80"/>
          <w:sz w:val="24"/>
          <w:szCs w:val="24"/>
        </w:rPr>
        <w:t xml:space="preserve"> </w:t>
      </w:r>
      <w:r w:rsidRPr="00390883">
        <w:rPr>
          <w:rFonts w:cstheme="minorHAnsi"/>
          <w:sz w:val="24"/>
          <w:szCs w:val="24"/>
        </w:rPr>
        <w:t>łączności</w:t>
      </w:r>
      <w:r w:rsidR="00827A39">
        <w:rPr>
          <w:rFonts w:cstheme="minorHAnsi"/>
          <w:sz w:val="24"/>
          <w:szCs w:val="24"/>
        </w:rPr>
        <w:t xml:space="preserve"> </w:t>
      </w:r>
      <w:r w:rsidRPr="00390883">
        <w:rPr>
          <w:rFonts w:cstheme="minorHAnsi"/>
          <w:sz w:val="24"/>
          <w:szCs w:val="24"/>
        </w:rPr>
        <w:t>(telefony</w:t>
      </w:r>
      <w:r w:rsidRPr="00390883">
        <w:rPr>
          <w:rFonts w:cstheme="minorHAnsi"/>
          <w:spacing w:val="47"/>
          <w:sz w:val="24"/>
          <w:szCs w:val="24"/>
        </w:rPr>
        <w:t xml:space="preserve"> </w:t>
      </w:r>
      <w:r w:rsidRPr="00390883">
        <w:rPr>
          <w:rFonts w:cstheme="minorHAnsi"/>
          <w:sz w:val="24"/>
          <w:szCs w:val="24"/>
        </w:rPr>
        <w:t>stacjonarne)</w:t>
      </w:r>
      <w:r w:rsidRPr="00390883">
        <w:rPr>
          <w:rFonts w:cstheme="minorHAnsi"/>
          <w:spacing w:val="48"/>
          <w:sz w:val="24"/>
          <w:szCs w:val="24"/>
        </w:rPr>
        <w:t xml:space="preserve"> </w:t>
      </w:r>
      <w:r w:rsidRPr="00390883">
        <w:rPr>
          <w:rFonts w:cstheme="minorHAnsi"/>
          <w:sz w:val="24"/>
          <w:szCs w:val="24"/>
        </w:rPr>
        <w:t>–</w:t>
      </w:r>
      <w:r w:rsidRPr="00390883">
        <w:rPr>
          <w:rFonts w:cstheme="minorHAnsi"/>
          <w:spacing w:val="45"/>
          <w:sz w:val="24"/>
          <w:szCs w:val="24"/>
        </w:rPr>
        <w:t xml:space="preserve"> </w:t>
      </w:r>
      <w:r w:rsidRPr="00390883">
        <w:rPr>
          <w:rFonts w:cstheme="minorHAnsi"/>
          <w:sz w:val="24"/>
          <w:szCs w:val="24"/>
        </w:rPr>
        <w:t>wyłącznie</w:t>
      </w:r>
      <w:r w:rsidRPr="00390883">
        <w:rPr>
          <w:rFonts w:cstheme="minorHAnsi"/>
          <w:spacing w:val="47"/>
          <w:sz w:val="24"/>
          <w:szCs w:val="24"/>
        </w:rPr>
        <w:t xml:space="preserve"> </w:t>
      </w:r>
      <w:r w:rsidRPr="00390883">
        <w:rPr>
          <w:rFonts w:cstheme="minorHAnsi"/>
          <w:sz w:val="24"/>
          <w:szCs w:val="24"/>
        </w:rPr>
        <w:t>do</w:t>
      </w:r>
      <w:r w:rsidRPr="00390883">
        <w:rPr>
          <w:rFonts w:cstheme="minorHAnsi"/>
          <w:spacing w:val="45"/>
          <w:sz w:val="24"/>
          <w:szCs w:val="24"/>
        </w:rPr>
        <w:t xml:space="preserve"> </w:t>
      </w:r>
      <w:r w:rsidRPr="00390883">
        <w:rPr>
          <w:rFonts w:cstheme="minorHAnsi"/>
          <w:sz w:val="24"/>
          <w:szCs w:val="24"/>
        </w:rPr>
        <w:t>użytku</w:t>
      </w:r>
      <w:r w:rsidRPr="00390883">
        <w:rPr>
          <w:rFonts w:cstheme="minorHAnsi"/>
          <w:spacing w:val="46"/>
          <w:sz w:val="24"/>
          <w:szCs w:val="24"/>
        </w:rPr>
        <w:t xml:space="preserve"> </w:t>
      </w:r>
      <w:r w:rsidRPr="00390883">
        <w:rPr>
          <w:rFonts w:cstheme="minorHAnsi"/>
          <w:sz w:val="24"/>
          <w:szCs w:val="24"/>
        </w:rPr>
        <w:t xml:space="preserve">służbowego, </w:t>
      </w:r>
      <w:r w:rsidRPr="001735B6">
        <w:rPr>
          <w:rFonts w:cstheme="minorHAnsi"/>
          <w:spacing w:val="-4"/>
          <w:sz w:val="24"/>
          <w:szCs w:val="24"/>
        </w:rPr>
        <w:t>związanego</w:t>
      </w:r>
      <w:r w:rsidRPr="001735B6">
        <w:rPr>
          <w:rFonts w:cstheme="minorHAnsi"/>
          <w:spacing w:val="-6"/>
          <w:sz w:val="24"/>
          <w:szCs w:val="24"/>
        </w:rPr>
        <w:t xml:space="preserve"> </w:t>
      </w:r>
      <w:r w:rsidRPr="001735B6">
        <w:rPr>
          <w:rFonts w:cstheme="minorHAnsi"/>
          <w:spacing w:val="-4"/>
          <w:sz w:val="24"/>
          <w:szCs w:val="24"/>
        </w:rPr>
        <w:t>z</w:t>
      </w:r>
      <w:r w:rsidRPr="001735B6">
        <w:rPr>
          <w:rFonts w:cstheme="minorHAnsi"/>
          <w:spacing w:val="-8"/>
          <w:sz w:val="24"/>
          <w:szCs w:val="24"/>
        </w:rPr>
        <w:t xml:space="preserve"> </w:t>
      </w:r>
      <w:r w:rsidRPr="001735B6">
        <w:rPr>
          <w:rFonts w:cstheme="minorHAnsi"/>
          <w:spacing w:val="-4"/>
          <w:sz w:val="24"/>
          <w:szCs w:val="24"/>
        </w:rPr>
        <w:t>realizacją</w:t>
      </w:r>
      <w:r w:rsidRPr="001735B6">
        <w:rPr>
          <w:rFonts w:cstheme="minorHAnsi"/>
          <w:spacing w:val="-8"/>
          <w:sz w:val="24"/>
          <w:szCs w:val="24"/>
        </w:rPr>
        <w:t xml:space="preserve"> </w:t>
      </w:r>
      <w:r w:rsidRPr="001735B6">
        <w:rPr>
          <w:rFonts w:cstheme="minorHAnsi"/>
          <w:spacing w:val="-4"/>
          <w:sz w:val="24"/>
          <w:szCs w:val="24"/>
        </w:rPr>
        <w:t>zadań</w:t>
      </w:r>
      <w:r w:rsidRPr="001735B6">
        <w:rPr>
          <w:rFonts w:cstheme="minorHAnsi"/>
          <w:spacing w:val="-6"/>
          <w:sz w:val="24"/>
          <w:szCs w:val="24"/>
        </w:rPr>
        <w:t xml:space="preserve"> </w:t>
      </w:r>
      <w:r w:rsidRPr="001735B6">
        <w:rPr>
          <w:rFonts w:cstheme="minorHAnsi"/>
          <w:spacing w:val="-4"/>
          <w:sz w:val="24"/>
          <w:szCs w:val="24"/>
        </w:rPr>
        <w:t>objętych</w:t>
      </w:r>
      <w:r w:rsidRPr="001735B6">
        <w:rPr>
          <w:rFonts w:cstheme="minorHAnsi"/>
          <w:spacing w:val="-8"/>
          <w:sz w:val="24"/>
          <w:szCs w:val="24"/>
        </w:rPr>
        <w:t xml:space="preserve"> </w:t>
      </w:r>
      <w:r w:rsidRPr="001735B6">
        <w:rPr>
          <w:rFonts w:cstheme="minorHAnsi"/>
          <w:spacing w:val="-4"/>
          <w:sz w:val="24"/>
          <w:szCs w:val="24"/>
        </w:rPr>
        <w:t>przedmiotem</w:t>
      </w:r>
      <w:r w:rsidRPr="001735B6">
        <w:rPr>
          <w:rFonts w:cstheme="minorHAnsi"/>
          <w:spacing w:val="-7"/>
          <w:sz w:val="24"/>
          <w:szCs w:val="24"/>
        </w:rPr>
        <w:t xml:space="preserve"> </w:t>
      </w:r>
      <w:r w:rsidRPr="001735B6">
        <w:rPr>
          <w:rFonts w:cstheme="minorHAnsi"/>
          <w:spacing w:val="-4"/>
          <w:sz w:val="24"/>
          <w:szCs w:val="24"/>
        </w:rPr>
        <w:t>zamówienia,</w:t>
      </w:r>
    </w:p>
    <w:p w14:paraId="4991DCF1" w14:textId="77777777" w:rsidR="00E84C1B" w:rsidRPr="001735B6"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1735B6">
        <w:rPr>
          <w:rFonts w:cstheme="minorHAnsi"/>
          <w:spacing w:val="-2"/>
          <w:sz w:val="24"/>
          <w:szCs w:val="24"/>
        </w:rPr>
        <w:t>funkcjonujący</w:t>
      </w:r>
      <w:r w:rsidRPr="001735B6">
        <w:rPr>
          <w:rFonts w:cstheme="minorHAnsi"/>
          <w:spacing w:val="-6"/>
          <w:sz w:val="24"/>
          <w:szCs w:val="24"/>
        </w:rPr>
        <w:t xml:space="preserve"> </w:t>
      </w:r>
      <w:r w:rsidRPr="001735B6">
        <w:rPr>
          <w:rFonts w:cstheme="minorHAnsi"/>
          <w:spacing w:val="-2"/>
          <w:sz w:val="24"/>
          <w:szCs w:val="24"/>
        </w:rPr>
        <w:t>w</w:t>
      </w:r>
      <w:r w:rsidRPr="001735B6">
        <w:rPr>
          <w:rFonts w:cstheme="minorHAnsi"/>
          <w:spacing w:val="-7"/>
          <w:sz w:val="24"/>
          <w:szCs w:val="24"/>
        </w:rPr>
        <w:t xml:space="preserve"> </w:t>
      </w:r>
      <w:r w:rsidRPr="001735B6">
        <w:rPr>
          <w:rFonts w:cstheme="minorHAnsi"/>
          <w:spacing w:val="-2"/>
          <w:sz w:val="24"/>
          <w:szCs w:val="24"/>
        </w:rPr>
        <w:t>budynku</w:t>
      </w:r>
      <w:r w:rsidRPr="001735B6">
        <w:rPr>
          <w:rFonts w:cstheme="minorHAnsi"/>
          <w:spacing w:val="-9"/>
          <w:sz w:val="24"/>
          <w:szCs w:val="24"/>
        </w:rPr>
        <w:t xml:space="preserve"> </w:t>
      </w:r>
      <w:r w:rsidRPr="001735B6">
        <w:rPr>
          <w:rFonts w:cstheme="minorHAnsi"/>
          <w:spacing w:val="-2"/>
          <w:sz w:val="24"/>
          <w:szCs w:val="24"/>
        </w:rPr>
        <w:t>głównym</w:t>
      </w:r>
      <w:r w:rsidRPr="001735B6">
        <w:rPr>
          <w:rFonts w:cstheme="minorHAnsi"/>
          <w:spacing w:val="-6"/>
          <w:sz w:val="24"/>
          <w:szCs w:val="24"/>
        </w:rPr>
        <w:t xml:space="preserve"> </w:t>
      </w:r>
      <w:r w:rsidRPr="001735B6">
        <w:rPr>
          <w:rFonts w:cstheme="minorHAnsi"/>
          <w:spacing w:val="-2"/>
          <w:sz w:val="24"/>
          <w:szCs w:val="24"/>
        </w:rPr>
        <w:t>szpitala</w:t>
      </w:r>
      <w:r w:rsidRPr="001735B6">
        <w:rPr>
          <w:rFonts w:cstheme="minorHAnsi"/>
          <w:spacing w:val="-4"/>
          <w:sz w:val="24"/>
          <w:szCs w:val="24"/>
        </w:rPr>
        <w:t xml:space="preserve"> </w:t>
      </w:r>
      <w:r w:rsidRPr="001735B6">
        <w:rPr>
          <w:rFonts w:cstheme="minorHAnsi"/>
          <w:spacing w:val="-2"/>
          <w:sz w:val="24"/>
          <w:szCs w:val="24"/>
        </w:rPr>
        <w:t>system</w:t>
      </w:r>
      <w:r w:rsidRPr="001735B6">
        <w:rPr>
          <w:rFonts w:cstheme="minorHAnsi"/>
          <w:spacing w:val="-6"/>
          <w:sz w:val="24"/>
          <w:szCs w:val="24"/>
        </w:rPr>
        <w:t xml:space="preserve"> </w:t>
      </w:r>
      <w:r w:rsidRPr="001735B6">
        <w:rPr>
          <w:rFonts w:cstheme="minorHAnsi"/>
          <w:spacing w:val="-2"/>
          <w:sz w:val="24"/>
          <w:szCs w:val="24"/>
        </w:rPr>
        <w:t>kontroli</w:t>
      </w:r>
      <w:r w:rsidRPr="001735B6">
        <w:rPr>
          <w:rFonts w:cstheme="minorHAnsi"/>
          <w:spacing w:val="-6"/>
          <w:sz w:val="24"/>
          <w:szCs w:val="24"/>
        </w:rPr>
        <w:t xml:space="preserve"> </w:t>
      </w:r>
      <w:r w:rsidRPr="001735B6">
        <w:rPr>
          <w:rFonts w:cstheme="minorHAnsi"/>
          <w:spacing w:val="-2"/>
          <w:sz w:val="24"/>
          <w:szCs w:val="24"/>
        </w:rPr>
        <w:t>dostępu.</w:t>
      </w:r>
    </w:p>
    <w:p w14:paraId="7BD5F718" w14:textId="6E397BFE" w:rsidR="00E84C1B" w:rsidRPr="001735B6" w:rsidRDefault="00E84C1B" w:rsidP="001D1E37">
      <w:pPr>
        <w:pStyle w:val="Akapitzlist"/>
        <w:widowControl w:val="0"/>
        <w:numPr>
          <w:ilvl w:val="0"/>
          <w:numId w:val="44"/>
        </w:numPr>
        <w:tabs>
          <w:tab w:val="left" w:pos="426"/>
        </w:tabs>
        <w:autoSpaceDE w:val="0"/>
        <w:autoSpaceDN w:val="0"/>
        <w:spacing w:after="0" w:line="240" w:lineRule="auto"/>
        <w:ind w:left="568" w:right="418" w:hanging="571"/>
        <w:contextualSpacing w:val="0"/>
        <w:jc w:val="both"/>
        <w:rPr>
          <w:rFonts w:cstheme="minorHAnsi"/>
          <w:sz w:val="24"/>
          <w:szCs w:val="24"/>
        </w:rPr>
      </w:pPr>
      <w:r w:rsidRPr="001735B6">
        <w:rPr>
          <w:rFonts w:cstheme="minorHAnsi"/>
          <w:sz w:val="24"/>
          <w:szCs w:val="24"/>
        </w:rPr>
        <w:t>Wszystkie składniki mienia Zamawiającego, o których mowa powyżej zostaną Wykonawcy</w:t>
      </w:r>
      <w:r w:rsidRPr="001735B6">
        <w:rPr>
          <w:rFonts w:cstheme="minorHAnsi"/>
          <w:spacing w:val="-1"/>
          <w:sz w:val="24"/>
          <w:szCs w:val="24"/>
        </w:rPr>
        <w:t xml:space="preserve"> </w:t>
      </w:r>
      <w:r w:rsidRPr="001735B6">
        <w:rPr>
          <w:rFonts w:cstheme="minorHAnsi"/>
          <w:sz w:val="24"/>
          <w:szCs w:val="24"/>
        </w:rPr>
        <w:t>przekazane</w:t>
      </w:r>
      <w:r w:rsidRPr="001735B6">
        <w:rPr>
          <w:rFonts w:cstheme="minorHAnsi"/>
          <w:spacing w:val="-3"/>
          <w:sz w:val="24"/>
          <w:szCs w:val="24"/>
        </w:rPr>
        <w:t xml:space="preserve"> </w:t>
      </w:r>
      <w:r w:rsidRPr="001735B6">
        <w:rPr>
          <w:rFonts w:cstheme="minorHAnsi"/>
          <w:sz w:val="24"/>
          <w:szCs w:val="24"/>
        </w:rPr>
        <w:t>protokolarnie przy przekazaniu</w:t>
      </w:r>
      <w:r w:rsidRPr="001735B6">
        <w:rPr>
          <w:rFonts w:cstheme="minorHAnsi"/>
          <w:spacing w:val="-1"/>
          <w:sz w:val="24"/>
          <w:szCs w:val="24"/>
        </w:rPr>
        <w:t xml:space="preserve"> </w:t>
      </w:r>
      <w:r w:rsidRPr="001735B6">
        <w:rPr>
          <w:rFonts w:cstheme="minorHAnsi"/>
          <w:sz w:val="24"/>
          <w:szCs w:val="24"/>
        </w:rPr>
        <w:t>Wykonawcy</w:t>
      </w:r>
      <w:r w:rsidRPr="001735B6">
        <w:rPr>
          <w:rFonts w:cstheme="minorHAnsi"/>
          <w:spacing w:val="-1"/>
          <w:sz w:val="24"/>
          <w:szCs w:val="24"/>
        </w:rPr>
        <w:t xml:space="preserve"> </w:t>
      </w:r>
      <w:r w:rsidRPr="001735B6">
        <w:rPr>
          <w:rFonts w:cstheme="minorHAnsi"/>
          <w:sz w:val="24"/>
          <w:szCs w:val="24"/>
        </w:rPr>
        <w:t>odpowiedzialności za</w:t>
      </w:r>
      <w:r w:rsidRPr="001735B6">
        <w:rPr>
          <w:rFonts w:cstheme="minorHAnsi"/>
          <w:spacing w:val="-7"/>
          <w:sz w:val="24"/>
          <w:szCs w:val="24"/>
        </w:rPr>
        <w:t xml:space="preserve"> </w:t>
      </w:r>
      <w:r w:rsidRPr="001735B6">
        <w:rPr>
          <w:rFonts w:cstheme="minorHAnsi"/>
          <w:sz w:val="24"/>
          <w:szCs w:val="24"/>
        </w:rPr>
        <w:t>ochronę</w:t>
      </w:r>
      <w:r w:rsidRPr="001735B6">
        <w:rPr>
          <w:rFonts w:cstheme="minorHAnsi"/>
          <w:spacing w:val="-9"/>
          <w:sz w:val="24"/>
          <w:szCs w:val="24"/>
        </w:rPr>
        <w:t xml:space="preserve"> </w:t>
      </w:r>
      <w:r w:rsidR="00D25279" w:rsidRPr="001735B6">
        <w:rPr>
          <w:rFonts w:cstheme="minorHAnsi"/>
          <w:sz w:val="24"/>
          <w:szCs w:val="24"/>
        </w:rPr>
        <w:t>o</w:t>
      </w:r>
      <w:r w:rsidRPr="001735B6">
        <w:rPr>
          <w:rFonts w:cstheme="minorHAnsi"/>
          <w:sz w:val="24"/>
          <w:szCs w:val="24"/>
        </w:rPr>
        <w:t>biekt</w:t>
      </w:r>
      <w:r w:rsidR="00D25279" w:rsidRPr="001735B6">
        <w:rPr>
          <w:rFonts w:cstheme="minorHAnsi"/>
          <w:sz w:val="24"/>
          <w:szCs w:val="24"/>
        </w:rPr>
        <w:t>ów</w:t>
      </w:r>
      <w:r w:rsidRPr="001735B6">
        <w:rPr>
          <w:rFonts w:cstheme="minorHAnsi"/>
          <w:sz w:val="24"/>
          <w:szCs w:val="24"/>
        </w:rPr>
        <w:t>.</w:t>
      </w:r>
      <w:r w:rsidRPr="001735B6">
        <w:rPr>
          <w:rFonts w:cstheme="minorHAnsi"/>
          <w:spacing w:val="-7"/>
          <w:sz w:val="24"/>
          <w:szCs w:val="24"/>
        </w:rPr>
        <w:t xml:space="preserve"> </w:t>
      </w:r>
    </w:p>
    <w:p w14:paraId="5AD7BD83" w14:textId="0EAAFFAE" w:rsidR="00111D0F" w:rsidRPr="001735B6" w:rsidRDefault="00111D0F" w:rsidP="001D1E37">
      <w:pPr>
        <w:pStyle w:val="Akapitzlist"/>
        <w:widowControl w:val="0"/>
        <w:numPr>
          <w:ilvl w:val="0"/>
          <w:numId w:val="44"/>
        </w:numPr>
        <w:tabs>
          <w:tab w:val="left" w:pos="426"/>
        </w:tabs>
        <w:autoSpaceDE w:val="0"/>
        <w:autoSpaceDN w:val="0"/>
        <w:spacing w:after="0" w:line="240" w:lineRule="auto"/>
        <w:ind w:left="568" w:right="418" w:hanging="571"/>
        <w:contextualSpacing w:val="0"/>
        <w:jc w:val="both"/>
        <w:rPr>
          <w:rFonts w:cstheme="minorHAnsi"/>
          <w:sz w:val="24"/>
          <w:szCs w:val="24"/>
        </w:rPr>
      </w:pPr>
      <w:r w:rsidRPr="001735B6">
        <w:rPr>
          <w:rFonts w:cstheme="minorHAnsi"/>
          <w:spacing w:val="-7"/>
          <w:sz w:val="24"/>
          <w:szCs w:val="24"/>
        </w:rPr>
        <w:t>Wykonawca jest zobowiązany do utrzymania prawidłowego stan</w:t>
      </w:r>
      <w:r w:rsidR="001735B6" w:rsidRPr="001735B6">
        <w:rPr>
          <w:rFonts w:cstheme="minorHAnsi"/>
          <w:spacing w:val="-7"/>
          <w:sz w:val="24"/>
          <w:szCs w:val="24"/>
        </w:rPr>
        <w:t>u</w:t>
      </w:r>
      <w:r w:rsidRPr="001735B6">
        <w:rPr>
          <w:rFonts w:cstheme="minorHAnsi"/>
          <w:spacing w:val="-7"/>
          <w:sz w:val="24"/>
          <w:szCs w:val="24"/>
        </w:rPr>
        <w:t xml:space="preserve"> sanitarno-epidemiologicznego w udostępnionych pomieszczeniach.</w:t>
      </w:r>
    </w:p>
    <w:p w14:paraId="30126933" w14:textId="77777777" w:rsidR="00D25279" w:rsidRPr="001735B6" w:rsidRDefault="00D25279" w:rsidP="0099156E">
      <w:pPr>
        <w:pStyle w:val="Akapitzlist"/>
        <w:widowControl w:val="0"/>
        <w:tabs>
          <w:tab w:val="left" w:pos="566"/>
          <w:tab w:val="left" w:pos="568"/>
        </w:tabs>
        <w:autoSpaceDE w:val="0"/>
        <w:autoSpaceDN w:val="0"/>
        <w:spacing w:after="0" w:line="240" w:lineRule="auto"/>
        <w:ind w:left="568" w:right="418"/>
        <w:contextualSpacing w:val="0"/>
        <w:jc w:val="both"/>
        <w:rPr>
          <w:rFonts w:cstheme="minorHAnsi"/>
          <w:sz w:val="24"/>
          <w:szCs w:val="24"/>
        </w:rPr>
      </w:pPr>
    </w:p>
    <w:p w14:paraId="49511187" w14:textId="0C436B70" w:rsidR="00C33C36" w:rsidRPr="001735B6" w:rsidRDefault="00390883" w:rsidP="0099156E">
      <w:pPr>
        <w:pStyle w:val="Nagwek1"/>
        <w:spacing w:before="0" w:line="240" w:lineRule="auto"/>
        <w:rPr>
          <w:rStyle w:val="AkapitzlistZnak"/>
          <w:rFonts w:asciiTheme="minorHAnsi" w:hAnsiTheme="minorHAnsi" w:cstheme="minorHAnsi"/>
          <w:color w:val="000000" w:themeColor="text1"/>
          <w:szCs w:val="24"/>
        </w:rPr>
      </w:pPr>
      <w:bookmarkStart w:id="8" w:name="_Toc83820283"/>
      <w:r w:rsidRPr="001735B6">
        <w:rPr>
          <w:rStyle w:val="AkapitzlistZnak"/>
          <w:rFonts w:asciiTheme="minorHAnsi" w:hAnsiTheme="minorHAnsi" w:cstheme="minorHAnsi"/>
          <w:color w:val="000000" w:themeColor="text1"/>
          <w:szCs w:val="24"/>
        </w:rPr>
        <w:t>VI</w:t>
      </w:r>
      <w:r w:rsidR="006A11B2" w:rsidRPr="001735B6">
        <w:rPr>
          <w:rStyle w:val="AkapitzlistZnak"/>
          <w:rFonts w:asciiTheme="minorHAnsi" w:hAnsiTheme="minorHAnsi" w:cstheme="minorHAnsi"/>
          <w:color w:val="000000" w:themeColor="text1"/>
          <w:szCs w:val="24"/>
        </w:rPr>
        <w:t>I</w:t>
      </w:r>
      <w:r w:rsidRPr="001735B6">
        <w:rPr>
          <w:rStyle w:val="AkapitzlistZnak"/>
          <w:rFonts w:asciiTheme="minorHAnsi" w:hAnsiTheme="minorHAnsi" w:cstheme="minorHAnsi"/>
          <w:color w:val="000000" w:themeColor="text1"/>
          <w:szCs w:val="24"/>
        </w:rPr>
        <w:t>I</w:t>
      </w:r>
      <w:r w:rsidR="00C33C36" w:rsidRPr="001735B6">
        <w:rPr>
          <w:rStyle w:val="AkapitzlistZnak"/>
          <w:rFonts w:asciiTheme="minorHAnsi" w:hAnsiTheme="minorHAnsi" w:cstheme="minorHAnsi"/>
          <w:color w:val="000000" w:themeColor="text1"/>
          <w:szCs w:val="24"/>
        </w:rPr>
        <w:t>. OBOWIĄZKI I ODPOWIEDZIALNOŚĆ WYKONAWCY</w:t>
      </w:r>
      <w:bookmarkEnd w:id="8"/>
    </w:p>
    <w:p w14:paraId="3621FF48" w14:textId="77777777" w:rsidR="00390883" w:rsidRPr="00390883" w:rsidRDefault="00390883" w:rsidP="0099156E">
      <w:pPr>
        <w:spacing w:after="0" w:line="240" w:lineRule="auto"/>
        <w:rPr>
          <w:lang w:eastAsia="zh-CN"/>
        </w:rPr>
      </w:pPr>
    </w:p>
    <w:p w14:paraId="461A4FD2" w14:textId="77777777" w:rsidR="00C33C36" w:rsidRPr="00390883" w:rsidRDefault="00C33C36" w:rsidP="0099156E">
      <w:pPr>
        <w:pStyle w:val="Akapitzlist"/>
        <w:numPr>
          <w:ilvl w:val="3"/>
          <w:numId w:val="1"/>
        </w:numPr>
        <w:tabs>
          <w:tab w:val="clear" w:pos="2520"/>
          <w:tab w:val="num" w:pos="284"/>
        </w:tabs>
        <w:spacing w:after="0" w:line="240" w:lineRule="auto"/>
        <w:ind w:left="284" w:hanging="284"/>
        <w:jc w:val="both"/>
        <w:rPr>
          <w:rStyle w:val="AkapitzlistZnak"/>
          <w:rFonts w:cstheme="minorHAnsi"/>
          <w:szCs w:val="24"/>
        </w:rPr>
      </w:pPr>
      <w:r w:rsidRPr="00390883">
        <w:rPr>
          <w:rStyle w:val="AkapitzlistZnak"/>
          <w:rFonts w:cstheme="minorHAnsi"/>
          <w:szCs w:val="24"/>
        </w:rPr>
        <w:t>Wykonawca ponosi odpowiedzialność za nienależyte wykonanie usługi.</w:t>
      </w:r>
    </w:p>
    <w:p w14:paraId="7A74F4B7" w14:textId="77777777" w:rsidR="00C33C36" w:rsidRPr="00390883" w:rsidRDefault="00C33C36" w:rsidP="0099156E">
      <w:pPr>
        <w:pStyle w:val="Akapitzlist"/>
        <w:numPr>
          <w:ilvl w:val="3"/>
          <w:numId w:val="1"/>
        </w:numPr>
        <w:tabs>
          <w:tab w:val="clear" w:pos="2520"/>
          <w:tab w:val="num" w:pos="284"/>
        </w:tabs>
        <w:spacing w:after="0" w:line="240" w:lineRule="auto"/>
        <w:ind w:left="284" w:hanging="284"/>
        <w:jc w:val="both"/>
        <w:rPr>
          <w:rStyle w:val="AkapitzlistZnak"/>
          <w:rFonts w:cstheme="minorHAnsi"/>
          <w:szCs w:val="24"/>
        </w:rPr>
      </w:pPr>
      <w:r w:rsidRPr="00390883">
        <w:rPr>
          <w:rStyle w:val="AkapitzlistZnak"/>
          <w:rFonts w:cstheme="minorHAnsi"/>
          <w:szCs w:val="24"/>
        </w:rPr>
        <w:t>Wykonawca zamontuje i wdroży w terminie 1 miesiąca od dnia podpisania umowy system kontroli obchodów.</w:t>
      </w:r>
    </w:p>
    <w:p w14:paraId="73DD10FB" w14:textId="77777777" w:rsidR="00C33C36" w:rsidRPr="00390883" w:rsidRDefault="00C33C36" w:rsidP="0099156E">
      <w:pPr>
        <w:pStyle w:val="Akapitzlist"/>
        <w:numPr>
          <w:ilvl w:val="0"/>
          <w:numId w:val="1"/>
        </w:numPr>
        <w:tabs>
          <w:tab w:val="num" w:pos="284"/>
        </w:tabs>
        <w:overflowPunct w:val="0"/>
        <w:spacing w:after="0" w:line="240" w:lineRule="auto"/>
        <w:jc w:val="both"/>
        <w:rPr>
          <w:rStyle w:val="AkapitzlistZnak"/>
          <w:rFonts w:cstheme="minorHAnsi"/>
          <w:szCs w:val="24"/>
        </w:rPr>
      </w:pPr>
      <w:r w:rsidRPr="00390883">
        <w:rPr>
          <w:rStyle w:val="AkapitzlistZnak"/>
          <w:rFonts w:cstheme="minorHAnsi"/>
          <w:szCs w:val="24"/>
        </w:rPr>
        <w:t>Pracownicy Wykonawcy muszą  posiadać aktualne zaświadczenie lekarza medycyny pracy o dopuszczeniu pracownika na danym stanowisku pracy.</w:t>
      </w:r>
    </w:p>
    <w:p w14:paraId="02E15ACF" w14:textId="77777777" w:rsidR="00C33C36" w:rsidRPr="00390883" w:rsidRDefault="00C33C36" w:rsidP="0099156E">
      <w:pPr>
        <w:numPr>
          <w:ilvl w:val="0"/>
          <w:numId w:val="1"/>
        </w:numPr>
        <w:overflowPunct w:val="0"/>
        <w:spacing w:after="0" w:line="240" w:lineRule="auto"/>
        <w:jc w:val="both"/>
        <w:rPr>
          <w:rStyle w:val="AkapitzlistZnak"/>
          <w:rFonts w:cstheme="minorHAnsi"/>
          <w:szCs w:val="24"/>
        </w:rPr>
      </w:pPr>
      <w:r w:rsidRPr="00390883">
        <w:rPr>
          <w:rStyle w:val="AkapitzlistZnak"/>
          <w:rFonts w:cstheme="minorHAnsi"/>
          <w:szCs w:val="24"/>
        </w:rPr>
        <w:t>Obsada etatowa pracowników Wykonawcy w poszczególnych obszarach oraz ewentualne zmiany podlegają uzgodnieniu z  Zamawiającym.</w:t>
      </w:r>
    </w:p>
    <w:p w14:paraId="1A6560C9" w14:textId="3A82E40D" w:rsidR="00C33C36" w:rsidRPr="00390883" w:rsidRDefault="00C33C36" w:rsidP="0099156E">
      <w:pPr>
        <w:numPr>
          <w:ilvl w:val="0"/>
          <w:numId w:val="1"/>
        </w:numPr>
        <w:overflowPunct w:val="0"/>
        <w:spacing w:after="0" w:line="240" w:lineRule="auto"/>
        <w:jc w:val="both"/>
        <w:rPr>
          <w:rStyle w:val="AkapitzlistZnak"/>
          <w:rFonts w:cstheme="minorHAnsi"/>
          <w:szCs w:val="24"/>
        </w:rPr>
      </w:pPr>
      <w:r w:rsidRPr="00390883">
        <w:rPr>
          <w:rStyle w:val="AkapitzlistZnak"/>
          <w:rFonts w:cstheme="minorHAnsi"/>
          <w:szCs w:val="24"/>
        </w:rPr>
        <w:t>Personel Wykonawcy jest zobowiązany zapoznać się i przestrzegać regulaminów i procedur obowiązujących na terenie Szpitala</w:t>
      </w:r>
      <w:r w:rsidR="005D6222">
        <w:rPr>
          <w:rStyle w:val="AkapitzlistZnak"/>
          <w:rFonts w:cstheme="minorHAnsi"/>
          <w:szCs w:val="24"/>
        </w:rPr>
        <w:t xml:space="preserve">, </w:t>
      </w:r>
      <w:r w:rsidRPr="00390883">
        <w:rPr>
          <w:rStyle w:val="AkapitzlistZnak"/>
          <w:rFonts w:cstheme="minorHAnsi"/>
          <w:szCs w:val="24"/>
        </w:rPr>
        <w:t>których znajomość jest niezbędna w wykonywaniu obowiązków (czynności) na stanowisku pracy, w tym:</w:t>
      </w:r>
    </w:p>
    <w:p w14:paraId="3E3ED198" w14:textId="77777777"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Regulamin organizacyjny Wojewódzkiego Szpitala Specjalistycznego we Wrocławiu,</w:t>
      </w:r>
    </w:p>
    <w:p w14:paraId="0AFB8525" w14:textId="77777777"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Polityka bezpieczeństwa przetwarzania danych osobowych w Wojewódzkim Szpitalu Specjalistycznym we Wrocławiu,</w:t>
      </w:r>
    </w:p>
    <w:p w14:paraId="6E2F9682" w14:textId="59ACCF4A"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Procedura „</w:t>
      </w:r>
      <w:r w:rsidR="00390883" w:rsidRPr="00390883">
        <w:rPr>
          <w:rFonts w:cstheme="minorHAnsi"/>
          <w:color w:val="00000A"/>
          <w:sz w:val="24"/>
          <w:szCs w:val="24"/>
        </w:rPr>
        <w:t>Postępowanie na wypadek zdarzeń nadzwyczajnych na</w:t>
      </w:r>
      <w:r w:rsidR="00390883" w:rsidRPr="00390883">
        <w:rPr>
          <w:rFonts w:cstheme="minorHAnsi"/>
          <w:sz w:val="24"/>
          <w:szCs w:val="24"/>
          <w:lang w:eastAsia="zh-CN"/>
        </w:rPr>
        <w:t xml:space="preserve"> </w:t>
      </w:r>
      <w:r w:rsidR="00390883" w:rsidRPr="00390883">
        <w:rPr>
          <w:rFonts w:cstheme="minorHAnsi"/>
          <w:color w:val="00000A"/>
          <w:sz w:val="24"/>
          <w:szCs w:val="24"/>
        </w:rPr>
        <w:t>terenie Wojewódzkiego Szpitala Specjalistycznego we</w:t>
      </w:r>
      <w:r w:rsidR="00390883" w:rsidRPr="00390883">
        <w:rPr>
          <w:rFonts w:cstheme="minorHAnsi"/>
          <w:sz w:val="24"/>
          <w:szCs w:val="24"/>
          <w:lang w:eastAsia="zh-CN"/>
        </w:rPr>
        <w:t xml:space="preserve"> </w:t>
      </w:r>
      <w:r w:rsidR="00390883" w:rsidRPr="00390883">
        <w:rPr>
          <w:rFonts w:cstheme="minorHAnsi"/>
          <w:color w:val="00000A"/>
          <w:sz w:val="24"/>
          <w:szCs w:val="24"/>
        </w:rPr>
        <w:t>Wrocławiu</w:t>
      </w:r>
      <w:r w:rsidRPr="00390883">
        <w:rPr>
          <w:rStyle w:val="AkapitzlistZnak"/>
          <w:rFonts w:cstheme="minorHAnsi"/>
          <w:szCs w:val="24"/>
        </w:rPr>
        <w:t>”,</w:t>
      </w:r>
    </w:p>
    <w:p w14:paraId="335785A6" w14:textId="77777777" w:rsidR="00390883" w:rsidRPr="00390883" w:rsidRDefault="00390883" w:rsidP="0099156E">
      <w:pPr>
        <w:numPr>
          <w:ilvl w:val="1"/>
          <w:numId w:val="1"/>
        </w:numPr>
        <w:overflowPunct w:val="0"/>
        <w:spacing w:after="0" w:line="240" w:lineRule="auto"/>
        <w:jc w:val="both"/>
        <w:rPr>
          <w:rFonts w:cstheme="minorHAnsi"/>
          <w:sz w:val="24"/>
          <w:szCs w:val="24"/>
          <w:lang w:eastAsia="zh-CN"/>
        </w:rPr>
      </w:pPr>
      <w:r w:rsidRPr="00390883">
        <w:rPr>
          <w:rStyle w:val="AkapitzlistZnak"/>
          <w:rFonts w:cstheme="minorHAnsi"/>
          <w:szCs w:val="24"/>
        </w:rPr>
        <w:t>Procedura „</w:t>
      </w:r>
      <w:r w:rsidRPr="00390883">
        <w:rPr>
          <w:rFonts w:cstheme="minorHAnsi"/>
          <w:color w:val="00000A"/>
          <w:sz w:val="24"/>
          <w:szCs w:val="24"/>
        </w:rPr>
        <w:t>Postępowanie na wypadek</w:t>
      </w:r>
      <w:r w:rsidRPr="00390883">
        <w:rPr>
          <w:rFonts w:cstheme="minorHAnsi"/>
          <w:sz w:val="24"/>
          <w:szCs w:val="24"/>
          <w:lang w:eastAsia="zh-CN"/>
        </w:rPr>
        <w:t xml:space="preserve"> </w:t>
      </w:r>
      <w:r w:rsidRPr="00390883">
        <w:rPr>
          <w:rFonts w:cstheme="minorHAnsi"/>
          <w:color w:val="00000A"/>
          <w:sz w:val="24"/>
          <w:szCs w:val="24"/>
        </w:rPr>
        <w:t>zdarzenia mnogiego, masowego lub katastrofy”</w:t>
      </w:r>
    </w:p>
    <w:p w14:paraId="6E288A79" w14:textId="49226ED2" w:rsidR="00390883" w:rsidRPr="00390883" w:rsidRDefault="00390883" w:rsidP="0099156E">
      <w:pPr>
        <w:numPr>
          <w:ilvl w:val="1"/>
          <w:numId w:val="1"/>
        </w:numPr>
        <w:overflowPunct w:val="0"/>
        <w:spacing w:after="0" w:line="240" w:lineRule="auto"/>
        <w:jc w:val="both"/>
        <w:rPr>
          <w:rFonts w:cstheme="minorHAnsi"/>
          <w:sz w:val="24"/>
          <w:szCs w:val="24"/>
          <w:lang w:eastAsia="zh-CN"/>
        </w:rPr>
      </w:pPr>
      <w:r w:rsidRPr="00390883">
        <w:rPr>
          <w:rFonts w:cstheme="minorHAnsi"/>
          <w:color w:val="00000A"/>
          <w:sz w:val="24"/>
          <w:szCs w:val="24"/>
        </w:rPr>
        <w:t>Procedura „Postępowanie w przypadku</w:t>
      </w:r>
      <w:r w:rsidRPr="00390883">
        <w:rPr>
          <w:rFonts w:cstheme="minorHAnsi"/>
          <w:sz w:val="24"/>
          <w:szCs w:val="24"/>
          <w:lang w:eastAsia="zh-CN"/>
        </w:rPr>
        <w:t xml:space="preserve"> </w:t>
      </w:r>
      <w:r w:rsidRPr="00390883">
        <w:rPr>
          <w:rFonts w:cstheme="minorHAnsi"/>
          <w:color w:val="00000A"/>
          <w:sz w:val="24"/>
          <w:szCs w:val="24"/>
        </w:rPr>
        <w:t>wystąpienia awarii dotyczących energii elektrycznej, wody,</w:t>
      </w:r>
      <w:r w:rsidRPr="00390883">
        <w:rPr>
          <w:rFonts w:cstheme="minorHAnsi"/>
          <w:sz w:val="24"/>
          <w:szCs w:val="24"/>
          <w:lang w:eastAsia="zh-CN"/>
        </w:rPr>
        <w:t xml:space="preserve"> </w:t>
      </w:r>
      <w:r w:rsidRPr="00390883">
        <w:rPr>
          <w:rFonts w:cstheme="minorHAnsi"/>
          <w:color w:val="00000A"/>
          <w:sz w:val="24"/>
          <w:szCs w:val="24"/>
        </w:rPr>
        <w:t>gazów medycznych w Wojewódzkim Szpitalu Specjalistycznym</w:t>
      </w:r>
      <w:r w:rsidRPr="00390883">
        <w:rPr>
          <w:rFonts w:cstheme="minorHAnsi"/>
          <w:sz w:val="24"/>
          <w:szCs w:val="24"/>
          <w:lang w:eastAsia="zh-CN"/>
        </w:rPr>
        <w:t xml:space="preserve"> </w:t>
      </w:r>
      <w:r w:rsidRPr="00390883">
        <w:rPr>
          <w:rFonts w:cstheme="minorHAnsi"/>
          <w:color w:val="00000A"/>
          <w:sz w:val="24"/>
          <w:szCs w:val="24"/>
        </w:rPr>
        <w:t>we Wrocławiu”</w:t>
      </w:r>
      <w:r>
        <w:rPr>
          <w:rFonts w:cstheme="minorHAnsi"/>
          <w:color w:val="00000A"/>
          <w:sz w:val="24"/>
          <w:szCs w:val="24"/>
        </w:rPr>
        <w:t>,</w:t>
      </w:r>
    </w:p>
    <w:p w14:paraId="77E95EE9" w14:textId="73812562" w:rsidR="00390883" w:rsidRPr="00390883" w:rsidRDefault="00390883" w:rsidP="0099156E">
      <w:pPr>
        <w:numPr>
          <w:ilvl w:val="1"/>
          <w:numId w:val="1"/>
        </w:numPr>
        <w:overflowPunct w:val="0"/>
        <w:spacing w:after="0" w:line="240" w:lineRule="auto"/>
        <w:jc w:val="both"/>
        <w:rPr>
          <w:rStyle w:val="AkapitzlistZnak"/>
          <w:rFonts w:asciiTheme="minorBidi" w:hAnsiTheme="minorBidi"/>
          <w:szCs w:val="24"/>
        </w:rPr>
      </w:pPr>
      <w:r w:rsidRPr="00390883">
        <w:rPr>
          <w:rFonts w:asciiTheme="minorBidi" w:hAnsiTheme="minorBidi"/>
          <w:color w:val="00000A"/>
          <w:sz w:val="24"/>
          <w:szCs w:val="24"/>
        </w:rPr>
        <w:t>Plan działania Wojewódzkiego Szpitala</w:t>
      </w:r>
      <w:r w:rsidRPr="00390883">
        <w:rPr>
          <w:rFonts w:asciiTheme="minorBidi" w:hAnsiTheme="minorBidi"/>
          <w:sz w:val="24"/>
          <w:szCs w:val="24"/>
          <w:lang w:eastAsia="zh-CN"/>
        </w:rPr>
        <w:t xml:space="preserve"> </w:t>
      </w:r>
      <w:r w:rsidRPr="00390883">
        <w:rPr>
          <w:rFonts w:asciiTheme="minorBidi" w:hAnsiTheme="minorBidi"/>
          <w:color w:val="00000A"/>
          <w:sz w:val="24"/>
          <w:szCs w:val="24"/>
        </w:rPr>
        <w:t>Specjalistycznego we Wrocławiu na wypadek ewakuacji</w:t>
      </w:r>
      <w:r>
        <w:rPr>
          <w:rFonts w:asciiTheme="minorBidi" w:hAnsiTheme="minorBidi"/>
          <w:color w:val="00000A"/>
          <w:sz w:val="24"/>
          <w:szCs w:val="24"/>
        </w:rPr>
        <w:t>.</w:t>
      </w:r>
    </w:p>
    <w:p w14:paraId="78E1C286" w14:textId="77777777" w:rsidR="00C33C36" w:rsidRPr="00390883" w:rsidRDefault="00C33C36" w:rsidP="0099156E">
      <w:pPr>
        <w:spacing w:after="0" w:line="240" w:lineRule="auto"/>
        <w:ind w:left="284"/>
        <w:jc w:val="both"/>
        <w:rPr>
          <w:rStyle w:val="AkapitzlistZnak"/>
          <w:rFonts w:cstheme="minorHAnsi"/>
          <w:szCs w:val="24"/>
        </w:rPr>
      </w:pPr>
      <w:r w:rsidRPr="00390883">
        <w:rPr>
          <w:rStyle w:val="AkapitzlistZnak"/>
          <w:rFonts w:cstheme="minorHAnsi"/>
          <w:szCs w:val="24"/>
        </w:rPr>
        <w:lastRenderedPageBreak/>
        <w:t xml:space="preserve">Zamawiający najpóźniej w  dniu rozpoczęcia świadczenia usługi przekaże Wykonawcy regulaminy i procedury. </w:t>
      </w:r>
    </w:p>
    <w:sectPr w:rsidR="00C33C36" w:rsidRPr="00390883" w:rsidSect="00650DB1">
      <w:footerReference w:type="default" r:id="rId1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09E26" w14:textId="77777777" w:rsidR="00F31D72" w:rsidRDefault="00F31D72" w:rsidP="00245FCA">
      <w:pPr>
        <w:spacing w:after="0" w:line="240" w:lineRule="auto"/>
      </w:pPr>
      <w:r>
        <w:separator/>
      </w:r>
    </w:p>
  </w:endnote>
  <w:endnote w:type="continuationSeparator" w:id="0">
    <w:p w14:paraId="4F3F240D" w14:textId="77777777" w:rsidR="00F31D72" w:rsidRDefault="00F31D72" w:rsidP="0024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541621"/>
      <w:docPartObj>
        <w:docPartGallery w:val="Page Numbers (Bottom of Page)"/>
        <w:docPartUnique/>
      </w:docPartObj>
    </w:sdtPr>
    <w:sdtEndPr/>
    <w:sdtContent>
      <w:p w14:paraId="1D0ED2C6" w14:textId="00290060" w:rsidR="00770EB8" w:rsidRDefault="00770EB8">
        <w:pPr>
          <w:pStyle w:val="Stopka"/>
          <w:jc w:val="right"/>
        </w:pPr>
        <w:r>
          <w:fldChar w:fldCharType="begin"/>
        </w:r>
        <w:r>
          <w:instrText>PAGE   \* MERGEFORMAT</w:instrText>
        </w:r>
        <w:r>
          <w:fldChar w:fldCharType="separate"/>
        </w:r>
        <w:r w:rsidR="00EC47F5">
          <w:rPr>
            <w:noProof/>
          </w:rPr>
          <w:t>1</w:t>
        </w:r>
        <w:r>
          <w:fldChar w:fldCharType="end"/>
        </w:r>
      </w:p>
    </w:sdtContent>
  </w:sdt>
  <w:p w14:paraId="374CC135" w14:textId="77777777" w:rsidR="00770EB8" w:rsidRDefault="00770EB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7B1AD" w14:textId="77777777" w:rsidR="00F31D72" w:rsidRDefault="00F31D72" w:rsidP="00245FCA">
      <w:pPr>
        <w:spacing w:after="0" w:line="240" w:lineRule="auto"/>
      </w:pPr>
      <w:r>
        <w:separator/>
      </w:r>
    </w:p>
  </w:footnote>
  <w:footnote w:type="continuationSeparator" w:id="0">
    <w:p w14:paraId="7C9E442C" w14:textId="77777777" w:rsidR="00F31D72" w:rsidRDefault="00F31D72" w:rsidP="00245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2CAAC8A"/>
    <w:name w:val="WW8Num1"/>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1150"/>
        </w:tabs>
        <w:ind w:left="1150" w:hanging="360"/>
      </w:pPr>
      <w:rPr>
        <w:rFonts w:ascii="Symbol" w:hAnsi="Symbol" w:cs="OpenSymbol"/>
      </w:rPr>
    </w:lvl>
    <w:lvl w:ilvl="1">
      <w:start w:val="1"/>
      <w:numFmt w:val="bullet"/>
      <w:lvlText w:val="◦"/>
      <w:lvlJc w:val="left"/>
      <w:pPr>
        <w:tabs>
          <w:tab w:val="num" w:pos="1510"/>
        </w:tabs>
        <w:ind w:left="1510" w:hanging="360"/>
      </w:pPr>
      <w:rPr>
        <w:rFonts w:ascii="OpenSymbol" w:hAnsi="OpenSymbol" w:cs="OpenSymbol"/>
      </w:rPr>
    </w:lvl>
    <w:lvl w:ilvl="2">
      <w:start w:val="1"/>
      <w:numFmt w:val="bullet"/>
      <w:lvlText w:val="▪"/>
      <w:lvlJc w:val="left"/>
      <w:pPr>
        <w:tabs>
          <w:tab w:val="num" w:pos="1870"/>
        </w:tabs>
        <w:ind w:left="1870" w:hanging="360"/>
      </w:pPr>
      <w:rPr>
        <w:rFonts w:ascii="OpenSymbol" w:hAnsi="OpenSymbol" w:cs="OpenSymbol"/>
      </w:rPr>
    </w:lvl>
    <w:lvl w:ilvl="3">
      <w:start w:val="1"/>
      <w:numFmt w:val="bullet"/>
      <w:lvlText w:val=""/>
      <w:lvlJc w:val="left"/>
      <w:pPr>
        <w:tabs>
          <w:tab w:val="num" w:pos="2230"/>
        </w:tabs>
        <w:ind w:left="2230" w:hanging="360"/>
      </w:pPr>
      <w:rPr>
        <w:rFonts w:ascii="Symbol" w:hAnsi="Symbol" w:cs="OpenSymbol"/>
      </w:rPr>
    </w:lvl>
    <w:lvl w:ilvl="4">
      <w:start w:val="1"/>
      <w:numFmt w:val="bullet"/>
      <w:lvlText w:val="◦"/>
      <w:lvlJc w:val="left"/>
      <w:pPr>
        <w:tabs>
          <w:tab w:val="num" w:pos="2590"/>
        </w:tabs>
        <w:ind w:left="2590" w:hanging="360"/>
      </w:pPr>
      <w:rPr>
        <w:rFonts w:ascii="OpenSymbol" w:hAnsi="OpenSymbol" w:cs="OpenSymbol"/>
      </w:rPr>
    </w:lvl>
    <w:lvl w:ilvl="5">
      <w:start w:val="1"/>
      <w:numFmt w:val="bullet"/>
      <w:lvlText w:val="▪"/>
      <w:lvlJc w:val="left"/>
      <w:pPr>
        <w:tabs>
          <w:tab w:val="num" w:pos="2950"/>
        </w:tabs>
        <w:ind w:left="2950" w:hanging="360"/>
      </w:pPr>
      <w:rPr>
        <w:rFonts w:ascii="OpenSymbol" w:hAnsi="OpenSymbol" w:cs="OpenSymbol"/>
      </w:rPr>
    </w:lvl>
    <w:lvl w:ilvl="6">
      <w:start w:val="1"/>
      <w:numFmt w:val="bullet"/>
      <w:lvlText w:val=""/>
      <w:lvlJc w:val="left"/>
      <w:pPr>
        <w:tabs>
          <w:tab w:val="num" w:pos="3310"/>
        </w:tabs>
        <w:ind w:left="3310" w:hanging="360"/>
      </w:pPr>
      <w:rPr>
        <w:rFonts w:ascii="Symbol" w:hAnsi="Symbol" w:cs="OpenSymbol"/>
      </w:rPr>
    </w:lvl>
    <w:lvl w:ilvl="7">
      <w:start w:val="1"/>
      <w:numFmt w:val="bullet"/>
      <w:lvlText w:val="◦"/>
      <w:lvlJc w:val="left"/>
      <w:pPr>
        <w:tabs>
          <w:tab w:val="num" w:pos="3670"/>
        </w:tabs>
        <w:ind w:left="3670" w:hanging="360"/>
      </w:pPr>
      <w:rPr>
        <w:rFonts w:ascii="OpenSymbol" w:hAnsi="OpenSymbol" w:cs="OpenSymbol"/>
      </w:rPr>
    </w:lvl>
    <w:lvl w:ilvl="8">
      <w:start w:val="1"/>
      <w:numFmt w:val="bullet"/>
      <w:lvlText w:val="▪"/>
      <w:lvlJc w:val="left"/>
      <w:pPr>
        <w:tabs>
          <w:tab w:val="num" w:pos="4030"/>
        </w:tabs>
        <w:ind w:left="403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9" w15:restartNumberingAfterBreak="0">
    <w:nsid w:val="0043342C"/>
    <w:multiLevelType w:val="hybridMultilevel"/>
    <w:tmpl w:val="CEA08FF2"/>
    <w:lvl w:ilvl="0" w:tplc="0CF8C1A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10E290D"/>
    <w:multiLevelType w:val="hybridMultilevel"/>
    <w:tmpl w:val="2C9CA43E"/>
    <w:lvl w:ilvl="0" w:tplc="668EDBAC">
      <w:start w:val="1"/>
      <w:numFmt w:val="decimal"/>
      <w:lvlText w:val="%1."/>
      <w:lvlJc w:val="left"/>
      <w:pPr>
        <w:ind w:left="571" w:hanging="428"/>
      </w:pPr>
      <w:rPr>
        <w:rFonts w:ascii="Arial MT" w:eastAsia="Arial MT" w:hAnsi="Arial MT" w:cs="Arial MT" w:hint="default"/>
        <w:b w:val="0"/>
        <w:bCs w:val="0"/>
        <w:i w:val="0"/>
        <w:iCs w:val="0"/>
        <w:spacing w:val="-1"/>
        <w:w w:val="100"/>
        <w:sz w:val="22"/>
        <w:szCs w:val="22"/>
        <w:lang w:val="pl-PL" w:eastAsia="en-US" w:bidi="ar-SA"/>
      </w:rPr>
    </w:lvl>
    <w:lvl w:ilvl="1" w:tplc="818A14A4">
      <w:start w:val="1"/>
      <w:numFmt w:val="decimal"/>
      <w:lvlText w:val="%2)"/>
      <w:lvlJc w:val="left"/>
      <w:pPr>
        <w:ind w:left="995" w:hanging="425"/>
      </w:pPr>
      <w:rPr>
        <w:rFonts w:asciiTheme="minorBidi" w:eastAsia="Arial MT" w:hAnsiTheme="minorBidi" w:cstheme="minorBidi" w:hint="default"/>
        <w:b w:val="0"/>
        <w:bCs w:val="0"/>
        <w:i w:val="0"/>
        <w:iCs w:val="0"/>
        <w:spacing w:val="-1"/>
        <w:w w:val="100"/>
        <w:sz w:val="22"/>
        <w:szCs w:val="22"/>
        <w:lang w:val="pl-PL" w:eastAsia="en-US" w:bidi="ar-SA"/>
      </w:rPr>
    </w:lvl>
    <w:lvl w:ilvl="2" w:tplc="4F84F1F4">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2"/>
        <w:szCs w:val="22"/>
        <w:lang w:val="pl-PL" w:eastAsia="en-US" w:bidi="ar-SA"/>
      </w:rPr>
    </w:lvl>
    <w:lvl w:ilvl="3" w:tplc="B4C6A856">
      <w:numFmt w:val="bullet"/>
      <w:lvlText w:val="•"/>
      <w:lvlJc w:val="left"/>
      <w:pPr>
        <w:ind w:left="2447" w:hanging="425"/>
      </w:pPr>
      <w:rPr>
        <w:rFonts w:hint="default"/>
        <w:lang w:val="pl-PL" w:eastAsia="en-US" w:bidi="ar-SA"/>
      </w:rPr>
    </w:lvl>
    <w:lvl w:ilvl="4" w:tplc="6BC6E692">
      <w:numFmt w:val="bullet"/>
      <w:lvlText w:val="•"/>
      <w:lvlJc w:val="left"/>
      <w:pPr>
        <w:ind w:left="3474" w:hanging="425"/>
      </w:pPr>
      <w:rPr>
        <w:rFonts w:hint="default"/>
        <w:lang w:val="pl-PL" w:eastAsia="en-US" w:bidi="ar-SA"/>
      </w:rPr>
    </w:lvl>
    <w:lvl w:ilvl="5" w:tplc="1ECE453A">
      <w:numFmt w:val="bullet"/>
      <w:lvlText w:val="•"/>
      <w:lvlJc w:val="left"/>
      <w:pPr>
        <w:ind w:left="4502" w:hanging="425"/>
      </w:pPr>
      <w:rPr>
        <w:rFonts w:hint="default"/>
        <w:lang w:val="pl-PL" w:eastAsia="en-US" w:bidi="ar-SA"/>
      </w:rPr>
    </w:lvl>
    <w:lvl w:ilvl="6" w:tplc="4FCA86E2">
      <w:numFmt w:val="bullet"/>
      <w:lvlText w:val="•"/>
      <w:lvlJc w:val="left"/>
      <w:pPr>
        <w:ind w:left="5529" w:hanging="425"/>
      </w:pPr>
      <w:rPr>
        <w:rFonts w:hint="default"/>
        <w:lang w:val="pl-PL" w:eastAsia="en-US" w:bidi="ar-SA"/>
      </w:rPr>
    </w:lvl>
    <w:lvl w:ilvl="7" w:tplc="1F2AF50A">
      <w:numFmt w:val="bullet"/>
      <w:lvlText w:val="•"/>
      <w:lvlJc w:val="left"/>
      <w:pPr>
        <w:ind w:left="6557" w:hanging="425"/>
      </w:pPr>
      <w:rPr>
        <w:rFonts w:hint="default"/>
        <w:lang w:val="pl-PL" w:eastAsia="en-US" w:bidi="ar-SA"/>
      </w:rPr>
    </w:lvl>
    <w:lvl w:ilvl="8" w:tplc="18827B7A">
      <w:numFmt w:val="bullet"/>
      <w:lvlText w:val="•"/>
      <w:lvlJc w:val="left"/>
      <w:pPr>
        <w:ind w:left="7584" w:hanging="425"/>
      </w:pPr>
      <w:rPr>
        <w:rFonts w:hint="default"/>
        <w:lang w:val="pl-PL" w:eastAsia="en-US" w:bidi="ar-SA"/>
      </w:rPr>
    </w:lvl>
  </w:abstractNum>
  <w:abstractNum w:abstractNumId="11" w15:restartNumberingAfterBreak="0">
    <w:nsid w:val="03C420CB"/>
    <w:multiLevelType w:val="hybridMultilevel"/>
    <w:tmpl w:val="6E96E4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355"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997C75"/>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CE42882"/>
    <w:multiLevelType w:val="hybridMultilevel"/>
    <w:tmpl w:val="E0DA9824"/>
    <w:lvl w:ilvl="0" w:tplc="9FF29030">
      <w:start w:val="1"/>
      <w:numFmt w:val="decimal"/>
      <w:lvlText w:val="%1."/>
      <w:lvlJc w:val="left"/>
      <w:pPr>
        <w:ind w:left="571" w:hanging="428"/>
      </w:pPr>
      <w:rPr>
        <w:rFonts w:asciiTheme="minorHAnsi" w:eastAsia="Arial MT" w:hAnsiTheme="minorHAnsi" w:cstheme="minorHAnsi" w:hint="default"/>
        <w:b w:val="0"/>
        <w:bCs w:val="0"/>
        <w:i w:val="0"/>
        <w:iCs w:val="0"/>
        <w:spacing w:val="-1"/>
        <w:w w:val="100"/>
        <w:sz w:val="24"/>
        <w:szCs w:val="24"/>
        <w:lang w:val="pl-PL" w:eastAsia="en-US" w:bidi="ar-SA"/>
      </w:rPr>
    </w:lvl>
    <w:lvl w:ilvl="1" w:tplc="0518CD28">
      <w:start w:val="1"/>
      <w:numFmt w:val="decimal"/>
      <w:lvlText w:val="%2)"/>
      <w:lvlJc w:val="left"/>
      <w:pPr>
        <w:ind w:left="995" w:hanging="428"/>
      </w:pPr>
      <w:rPr>
        <w:rFonts w:asciiTheme="minorHAnsi" w:eastAsia="Arial MT" w:hAnsiTheme="minorHAnsi" w:cstheme="minorHAnsi" w:hint="default"/>
        <w:b w:val="0"/>
        <w:bCs w:val="0"/>
        <w:i w:val="0"/>
        <w:iCs w:val="0"/>
        <w:spacing w:val="-1"/>
        <w:w w:val="100"/>
        <w:sz w:val="22"/>
        <w:szCs w:val="22"/>
        <w:lang w:val="pl-PL" w:eastAsia="en-US" w:bidi="ar-SA"/>
      </w:rPr>
    </w:lvl>
    <w:lvl w:ilvl="2" w:tplc="04150011">
      <w:start w:val="1"/>
      <w:numFmt w:val="decimal"/>
      <w:lvlText w:val="%3)"/>
      <w:lvlJc w:val="left"/>
      <w:pPr>
        <w:ind w:left="720" w:hanging="360"/>
      </w:pPr>
    </w:lvl>
    <w:lvl w:ilvl="3" w:tplc="491C053A">
      <w:numFmt w:val="bullet"/>
      <w:lvlText w:val="•"/>
      <w:lvlJc w:val="left"/>
      <w:pPr>
        <w:ind w:left="2447" w:hanging="425"/>
      </w:pPr>
      <w:rPr>
        <w:rFonts w:hint="default"/>
        <w:lang w:val="pl-PL" w:eastAsia="en-US" w:bidi="ar-SA"/>
      </w:rPr>
    </w:lvl>
    <w:lvl w:ilvl="4" w:tplc="DD20B494">
      <w:numFmt w:val="bullet"/>
      <w:lvlText w:val="•"/>
      <w:lvlJc w:val="left"/>
      <w:pPr>
        <w:ind w:left="3474" w:hanging="425"/>
      </w:pPr>
      <w:rPr>
        <w:rFonts w:hint="default"/>
        <w:lang w:val="pl-PL" w:eastAsia="en-US" w:bidi="ar-SA"/>
      </w:rPr>
    </w:lvl>
    <w:lvl w:ilvl="5" w:tplc="332CA3F8">
      <w:numFmt w:val="bullet"/>
      <w:lvlText w:val="•"/>
      <w:lvlJc w:val="left"/>
      <w:pPr>
        <w:ind w:left="4502" w:hanging="425"/>
      </w:pPr>
      <w:rPr>
        <w:rFonts w:hint="default"/>
        <w:lang w:val="pl-PL" w:eastAsia="en-US" w:bidi="ar-SA"/>
      </w:rPr>
    </w:lvl>
    <w:lvl w:ilvl="6" w:tplc="D4008674">
      <w:numFmt w:val="bullet"/>
      <w:lvlText w:val="•"/>
      <w:lvlJc w:val="left"/>
      <w:pPr>
        <w:ind w:left="5529" w:hanging="425"/>
      </w:pPr>
      <w:rPr>
        <w:rFonts w:hint="default"/>
        <w:lang w:val="pl-PL" w:eastAsia="en-US" w:bidi="ar-SA"/>
      </w:rPr>
    </w:lvl>
    <w:lvl w:ilvl="7" w:tplc="7DC204F2">
      <w:numFmt w:val="bullet"/>
      <w:lvlText w:val="•"/>
      <w:lvlJc w:val="left"/>
      <w:pPr>
        <w:ind w:left="6557" w:hanging="425"/>
      </w:pPr>
      <w:rPr>
        <w:rFonts w:hint="default"/>
        <w:lang w:val="pl-PL" w:eastAsia="en-US" w:bidi="ar-SA"/>
      </w:rPr>
    </w:lvl>
    <w:lvl w:ilvl="8" w:tplc="2C843280">
      <w:numFmt w:val="bullet"/>
      <w:lvlText w:val="•"/>
      <w:lvlJc w:val="left"/>
      <w:pPr>
        <w:ind w:left="7584" w:hanging="425"/>
      </w:pPr>
      <w:rPr>
        <w:rFonts w:hint="default"/>
        <w:lang w:val="pl-PL" w:eastAsia="en-US" w:bidi="ar-SA"/>
      </w:rPr>
    </w:lvl>
  </w:abstractNum>
  <w:abstractNum w:abstractNumId="14" w15:restartNumberingAfterBreak="0">
    <w:nsid w:val="0DA82462"/>
    <w:multiLevelType w:val="hybridMultilevel"/>
    <w:tmpl w:val="AA8C3EC2"/>
    <w:lvl w:ilvl="0" w:tplc="08B2F0A2">
      <w:start w:val="1"/>
      <w:numFmt w:val="decimal"/>
      <w:lvlText w:val="%1."/>
      <w:lvlJc w:val="left"/>
      <w:pPr>
        <w:ind w:left="571" w:hanging="428"/>
      </w:pPr>
      <w:rPr>
        <w:rFonts w:hint="default"/>
        <w:b w:val="0"/>
        <w:bCs w:val="0"/>
        <w:i w:val="0"/>
        <w:iCs w:val="0"/>
        <w:spacing w:val="-1"/>
        <w:w w:val="100"/>
        <w:sz w:val="24"/>
        <w:szCs w:val="24"/>
        <w:lang w:val="pl-PL" w:eastAsia="en-US" w:bidi="ar-SA"/>
      </w:rPr>
    </w:lvl>
    <w:lvl w:ilvl="1" w:tplc="FFFFFFFF">
      <w:numFmt w:val="bullet"/>
      <w:lvlText w:val="•"/>
      <w:lvlJc w:val="left"/>
      <w:pPr>
        <w:ind w:left="1485" w:hanging="428"/>
      </w:pPr>
      <w:rPr>
        <w:rFonts w:hint="default"/>
        <w:lang w:val="pl-PL" w:eastAsia="en-US" w:bidi="ar-SA"/>
      </w:rPr>
    </w:lvl>
    <w:lvl w:ilvl="2" w:tplc="FFFFFFFF">
      <w:numFmt w:val="bullet"/>
      <w:lvlText w:val="•"/>
      <w:lvlJc w:val="left"/>
      <w:pPr>
        <w:ind w:left="2391" w:hanging="428"/>
      </w:pPr>
      <w:rPr>
        <w:rFonts w:hint="default"/>
        <w:lang w:val="pl-PL" w:eastAsia="en-US" w:bidi="ar-SA"/>
      </w:rPr>
    </w:lvl>
    <w:lvl w:ilvl="3" w:tplc="FFFFFFFF">
      <w:numFmt w:val="bullet"/>
      <w:lvlText w:val="•"/>
      <w:lvlJc w:val="left"/>
      <w:pPr>
        <w:ind w:left="3297" w:hanging="428"/>
      </w:pPr>
      <w:rPr>
        <w:rFonts w:hint="default"/>
        <w:lang w:val="pl-PL" w:eastAsia="en-US" w:bidi="ar-SA"/>
      </w:rPr>
    </w:lvl>
    <w:lvl w:ilvl="4" w:tplc="FFFFFFFF">
      <w:numFmt w:val="bullet"/>
      <w:lvlText w:val="•"/>
      <w:lvlJc w:val="left"/>
      <w:pPr>
        <w:ind w:left="4203" w:hanging="428"/>
      </w:pPr>
      <w:rPr>
        <w:rFonts w:hint="default"/>
        <w:lang w:val="pl-PL" w:eastAsia="en-US" w:bidi="ar-SA"/>
      </w:rPr>
    </w:lvl>
    <w:lvl w:ilvl="5" w:tplc="FFFFFFFF">
      <w:numFmt w:val="bullet"/>
      <w:lvlText w:val="•"/>
      <w:lvlJc w:val="left"/>
      <w:pPr>
        <w:ind w:left="5109" w:hanging="428"/>
      </w:pPr>
      <w:rPr>
        <w:rFonts w:hint="default"/>
        <w:lang w:val="pl-PL" w:eastAsia="en-US" w:bidi="ar-SA"/>
      </w:rPr>
    </w:lvl>
    <w:lvl w:ilvl="6" w:tplc="FFFFFFFF">
      <w:numFmt w:val="bullet"/>
      <w:lvlText w:val="•"/>
      <w:lvlJc w:val="left"/>
      <w:pPr>
        <w:ind w:left="6015" w:hanging="428"/>
      </w:pPr>
      <w:rPr>
        <w:rFonts w:hint="default"/>
        <w:lang w:val="pl-PL" w:eastAsia="en-US" w:bidi="ar-SA"/>
      </w:rPr>
    </w:lvl>
    <w:lvl w:ilvl="7" w:tplc="FFFFFFFF">
      <w:numFmt w:val="bullet"/>
      <w:lvlText w:val="•"/>
      <w:lvlJc w:val="left"/>
      <w:pPr>
        <w:ind w:left="6921" w:hanging="428"/>
      </w:pPr>
      <w:rPr>
        <w:rFonts w:hint="default"/>
        <w:lang w:val="pl-PL" w:eastAsia="en-US" w:bidi="ar-SA"/>
      </w:rPr>
    </w:lvl>
    <w:lvl w:ilvl="8" w:tplc="FFFFFFFF">
      <w:numFmt w:val="bullet"/>
      <w:lvlText w:val="•"/>
      <w:lvlJc w:val="left"/>
      <w:pPr>
        <w:ind w:left="7827" w:hanging="428"/>
      </w:pPr>
      <w:rPr>
        <w:rFonts w:hint="default"/>
        <w:lang w:val="pl-PL" w:eastAsia="en-US" w:bidi="ar-SA"/>
      </w:rPr>
    </w:lvl>
  </w:abstractNum>
  <w:abstractNum w:abstractNumId="15" w15:restartNumberingAfterBreak="0">
    <w:nsid w:val="0EC24E61"/>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11F104C8"/>
    <w:multiLevelType w:val="hybridMultilevel"/>
    <w:tmpl w:val="FF3E884E"/>
    <w:lvl w:ilvl="0" w:tplc="E1E0E012">
      <w:start w:val="1"/>
      <w:numFmt w:val="decimal"/>
      <w:lvlText w:val="%1."/>
      <w:lvlJc w:val="left"/>
      <w:pPr>
        <w:ind w:left="568" w:hanging="425"/>
      </w:pPr>
      <w:rPr>
        <w:rFonts w:asciiTheme="minorBidi" w:eastAsia="Arial MT" w:hAnsiTheme="minorBidi" w:cstheme="minorBidi" w:hint="default"/>
        <w:b w:val="0"/>
        <w:bCs w:val="0"/>
        <w:i w:val="0"/>
        <w:iCs w:val="0"/>
        <w:spacing w:val="-1"/>
        <w:w w:val="100"/>
        <w:sz w:val="24"/>
        <w:szCs w:val="24"/>
        <w:lang w:val="pl-PL" w:eastAsia="en-US" w:bidi="ar-SA"/>
      </w:rPr>
    </w:lvl>
    <w:lvl w:ilvl="1" w:tplc="94FACB96">
      <w:start w:val="1"/>
      <w:numFmt w:val="decimal"/>
      <w:lvlText w:val="%2)"/>
      <w:lvlJc w:val="left"/>
      <w:pPr>
        <w:ind w:left="993" w:hanging="425"/>
      </w:pPr>
      <w:rPr>
        <w:rFonts w:hint="default"/>
        <w:spacing w:val="-1"/>
        <w:w w:val="100"/>
        <w:lang w:val="pl-PL" w:eastAsia="en-US" w:bidi="ar-SA"/>
      </w:rPr>
    </w:lvl>
    <w:lvl w:ilvl="2" w:tplc="04150017">
      <w:start w:val="1"/>
      <w:numFmt w:val="lowerLetter"/>
      <w:lvlText w:val="%3)"/>
      <w:lvlJc w:val="left"/>
      <w:pPr>
        <w:ind w:left="1355" w:hanging="360"/>
      </w:pPr>
    </w:lvl>
    <w:lvl w:ilvl="3" w:tplc="990A7A04">
      <w:numFmt w:val="bullet"/>
      <w:lvlText w:val=""/>
      <w:lvlJc w:val="left"/>
      <w:pPr>
        <w:ind w:left="1703" w:hanging="425"/>
      </w:pPr>
      <w:rPr>
        <w:rFonts w:ascii="Symbol" w:eastAsia="Symbol" w:hAnsi="Symbol" w:cs="Symbol" w:hint="default"/>
        <w:b w:val="0"/>
        <w:bCs w:val="0"/>
        <w:i w:val="0"/>
        <w:iCs w:val="0"/>
        <w:spacing w:val="0"/>
        <w:w w:val="100"/>
        <w:sz w:val="22"/>
        <w:szCs w:val="22"/>
        <w:lang w:val="pl-PL" w:eastAsia="en-US" w:bidi="ar-SA"/>
      </w:rPr>
    </w:lvl>
    <w:lvl w:ilvl="4" w:tplc="8A28C2E2">
      <w:numFmt w:val="bullet"/>
      <w:lvlText w:val="•"/>
      <w:lvlJc w:val="left"/>
      <w:pPr>
        <w:ind w:left="2120" w:hanging="425"/>
      </w:pPr>
      <w:rPr>
        <w:rFonts w:hint="default"/>
        <w:lang w:val="pl-PL" w:eastAsia="en-US" w:bidi="ar-SA"/>
      </w:rPr>
    </w:lvl>
    <w:lvl w:ilvl="5" w:tplc="CD98E34E">
      <w:numFmt w:val="bullet"/>
      <w:lvlText w:val="•"/>
      <w:lvlJc w:val="left"/>
      <w:pPr>
        <w:ind w:left="3373" w:hanging="425"/>
      </w:pPr>
      <w:rPr>
        <w:rFonts w:hint="default"/>
        <w:lang w:val="pl-PL" w:eastAsia="en-US" w:bidi="ar-SA"/>
      </w:rPr>
    </w:lvl>
    <w:lvl w:ilvl="6" w:tplc="B85AEF22">
      <w:numFmt w:val="bullet"/>
      <w:lvlText w:val="•"/>
      <w:lvlJc w:val="left"/>
      <w:pPr>
        <w:ind w:left="4626" w:hanging="425"/>
      </w:pPr>
      <w:rPr>
        <w:rFonts w:hint="default"/>
        <w:lang w:val="pl-PL" w:eastAsia="en-US" w:bidi="ar-SA"/>
      </w:rPr>
    </w:lvl>
    <w:lvl w:ilvl="7" w:tplc="9092BFC4">
      <w:numFmt w:val="bullet"/>
      <w:lvlText w:val="•"/>
      <w:lvlJc w:val="left"/>
      <w:pPr>
        <w:ind w:left="5879" w:hanging="425"/>
      </w:pPr>
      <w:rPr>
        <w:rFonts w:hint="default"/>
        <w:lang w:val="pl-PL" w:eastAsia="en-US" w:bidi="ar-SA"/>
      </w:rPr>
    </w:lvl>
    <w:lvl w:ilvl="8" w:tplc="64BAB512">
      <w:numFmt w:val="bullet"/>
      <w:lvlText w:val="•"/>
      <w:lvlJc w:val="left"/>
      <w:pPr>
        <w:ind w:left="7132" w:hanging="425"/>
      </w:pPr>
      <w:rPr>
        <w:rFonts w:hint="default"/>
        <w:lang w:val="pl-PL" w:eastAsia="en-US" w:bidi="ar-SA"/>
      </w:rPr>
    </w:lvl>
  </w:abstractNum>
  <w:abstractNum w:abstractNumId="17" w15:restartNumberingAfterBreak="0">
    <w:nsid w:val="11F76135"/>
    <w:multiLevelType w:val="multilevel"/>
    <w:tmpl w:val="5B7C29C6"/>
    <w:lvl w:ilvl="0">
      <w:start w:val="1"/>
      <w:numFmt w:val="decimal"/>
      <w:lvlText w:val="%1."/>
      <w:legacy w:legacy="1" w:legacySpace="0" w:legacyIndent="360"/>
      <w:lvlJc w:val="left"/>
      <w:pPr>
        <w:ind w:left="36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910"/>
        </w:tabs>
        <w:ind w:left="2910" w:hanging="390"/>
      </w:pPr>
      <w:rPr>
        <w:rFonts w:ascii="Wingdings" w:eastAsia="Times New Roman" w:hAnsi="Wingdings" w:cs="Times New Roman"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41C2785"/>
    <w:multiLevelType w:val="hybridMultilevel"/>
    <w:tmpl w:val="E3D4EE98"/>
    <w:lvl w:ilvl="0" w:tplc="FC1A1AD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5145E85"/>
    <w:multiLevelType w:val="hybridMultilevel"/>
    <w:tmpl w:val="EA3A4136"/>
    <w:lvl w:ilvl="0" w:tplc="3DF2E616">
      <w:start w:val="1"/>
      <w:numFmt w:val="decimal"/>
      <w:lvlText w:val="%1."/>
      <w:lvlJc w:val="left"/>
      <w:pPr>
        <w:tabs>
          <w:tab w:val="num" w:pos="720"/>
        </w:tabs>
        <w:ind w:left="720" w:hanging="360"/>
      </w:pPr>
      <w:rPr>
        <w:rFonts w:hint="default"/>
        <w:b w:val="0"/>
      </w:rPr>
    </w:lvl>
    <w:lvl w:ilvl="1" w:tplc="0CF8C1AE">
      <w:start w:val="1"/>
      <w:numFmt w:val="decimal"/>
      <w:lvlText w:val="%2)"/>
      <w:lvlJc w:val="left"/>
      <w:pPr>
        <w:tabs>
          <w:tab w:val="num" w:pos="1440"/>
        </w:tabs>
        <w:ind w:left="1440" w:hanging="360"/>
      </w:pPr>
      <w:rPr>
        <w:rFonts w:hint="default"/>
      </w:rPr>
    </w:lvl>
    <w:lvl w:ilvl="2" w:tplc="F83CB6A2">
      <w:start w:val="1"/>
      <w:numFmt w:val="lowerLetter"/>
      <w:lvlText w:val="%3)"/>
      <w:lvlJc w:val="left"/>
      <w:pPr>
        <w:tabs>
          <w:tab w:val="num" w:pos="2340"/>
        </w:tabs>
        <w:ind w:left="2340" w:hanging="360"/>
      </w:pPr>
      <w:rPr>
        <w:rFonts w:hint="default"/>
      </w:rPr>
    </w:lvl>
    <w:lvl w:ilvl="3" w:tplc="DDA80038">
      <w:start w:val="1"/>
      <w:numFmt w:val="bullet"/>
      <w:lvlText w:val=""/>
      <w:lvlJc w:val="left"/>
      <w:pPr>
        <w:tabs>
          <w:tab w:val="num" w:pos="2910"/>
        </w:tabs>
        <w:ind w:left="2910" w:hanging="390"/>
      </w:pPr>
      <w:rPr>
        <w:rFonts w:ascii="Wingdings" w:eastAsia="Times New Roman" w:hAnsi="Wingdings"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6864F5C"/>
    <w:multiLevelType w:val="multilevel"/>
    <w:tmpl w:val="E376A9CA"/>
    <w:name w:val="WW8Num12"/>
    <w:lvl w:ilvl="0">
      <w:start w:val="8"/>
      <w:numFmt w:val="decimal"/>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1F6E645A"/>
    <w:multiLevelType w:val="hybridMultilevel"/>
    <w:tmpl w:val="DBC4A944"/>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rPr>
    </w:lvl>
    <w:lvl w:ilvl="2" w:tplc="EBA480FC">
      <w:start w:val="1"/>
      <w:numFmt w:val="lowerLetter"/>
      <w:lvlText w:val="%3)"/>
      <w:lvlJc w:val="left"/>
      <w:pPr>
        <w:ind w:left="1355" w:hanging="360"/>
      </w:pPr>
      <w:rPr>
        <w:rFonts w:hint="default"/>
      </w:r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22" w15:restartNumberingAfterBreak="0">
    <w:nsid w:val="2038313B"/>
    <w:multiLevelType w:val="hybridMultilevel"/>
    <w:tmpl w:val="C930BC8C"/>
    <w:lvl w:ilvl="0" w:tplc="FFFFFFFF">
      <w:start w:val="1"/>
      <w:numFmt w:val="decimal"/>
      <w:lvlText w:val="%1)"/>
      <w:lvlJc w:val="left"/>
      <w:pPr>
        <w:tabs>
          <w:tab w:val="num" w:pos="720"/>
        </w:tabs>
        <w:ind w:left="720" w:hanging="360"/>
      </w:pPr>
      <w:rPr>
        <w:rFonts w:hint="default"/>
        <w:color w:val="auto"/>
      </w:rPr>
    </w:lvl>
    <w:lvl w:ilvl="1" w:tplc="FFFFFFFF">
      <w:start w:val="1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10B579A"/>
    <w:multiLevelType w:val="hybridMultilevel"/>
    <w:tmpl w:val="D7A0C89A"/>
    <w:lvl w:ilvl="0" w:tplc="FFFFFFFF">
      <w:start w:val="1"/>
      <w:numFmt w:val="decimal"/>
      <w:lvlText w:val="%1)"/>
      <w:lvlJc w:val="left"/>
      <w:pPr>
        <w:ind w:left="995" w:hanging="425"/>
        <w:jc w:val="right"/>
      </w:pPr>
      <w:rPr>
        <w:rFonts w:asciiTheme="minorHAnsi" w:eastAsia="Arial MT" w:hAnsiTheme="minorHAnsi" w:cstheme="minorHAnsi" w:hint="default"/>
        <w:b w:val="0"/>
        <w:bCs w:val="0"/>
        <w:i w:val="0"/>
        <w:iCs w:val="0"/>
        <w:spacing w:val="-1"/>
        <w:w w:val="100"/>
        <w:sz w:val="22"/>
        <w:szCs w:val="22"/>
        <w:lang w:val="pl-PL" w:eastAsia="en-US" w:bidi="ar-SA"/>
      </w:rPr>
    </w:lvl>
    <w:lvl w:ilvl="1" w:tplc="54A82076">
      <w:start w:val="1"/>
      <w:numFmt w:val="lowerLetter"/>
      <w:lvlText w:val="%2)"/>
      <w:lvlJc w:val="left"/>
      <w:pPr>
        <w:ind w:left="1420" w:hanging="425"/>
      </w:pPr>
      <w:rPr>
        <w:rFonts w:asciiTheme="minorBidi" w:eastAsia="Arial MT" w:hAnsiTheme="minorBidi" w:cstheme="minorBidi" w:hint="default"/>
        <w:b w:val="0"/>
        <w:bCs w:val="0"/>
        <w:i w:val="0"/>
        <w:iCs w:val="0"/>
        <w:spacing w:val="-1"/>
        <w:w w:val="100"/>
        <w:sz w:val="22"/>
        <w:szCs w:val="22"/>
        <w:lang w:val="pl-PL" w:eastAsia="en-US" w:bidi="ar-SA"/>
      </w:rPr>
    </w:lvl>
    <w:lvl w:ilvl="2" w:tplc="FFFFFFFF">
      <w:numFmt w:val="bullet"/>
      <w:lvlText w:val="•"/>
      <w:lvlJc w:val="left"/>
      <w:pPr>
        <w:ind w:left="2333" w:hanging="425"/>
      </w:pPr>
      <w:rPr>
        <w:rFonts w:hint="default"/>
        <w:lang w:val="pl-PL" w:eastAsia="en-US" w:bidi="ar-SA"/>
      </w:rPr>
    </w:lvl>
    <w:lvl w:ilvl="3" w:tplc="FFFFFFFF">
      <w:numFmt w:val="bullet"/>
      <w:lvlText w:val="•"/>
      <w:lvlJc w:val="left"/>
      <w:pPr>
        <w:ind w:left="3246" w:hanging="425"/>
      </w:pPr>
      <w:rPr>
        <w:rFonts w:hint="default"/>
        <w:lang w:val="pl-PL" w:eastAsia="en-US" w:bidi="ar-SA"/>
      </w:rPr>
    </w:lvl>
    <w:lvl w:ilvl="4" w:tplc="FFFFFFFF">
      <w:numFmt w:val="bullet"/>
      <w:lvlText w:val="•"/>
      <w:lvlJc w:val="left"/>
      <w:pPr>
        <w:ind w:left="4159" w:hanging="425"/>
      </w:pPr>
      <w:rPr>
        <w:rFonts w:hint="default"/>
        <w:lang w:val="pl-PL" w:eastAsia="en-US" w:bidi="ar-SA"/>
      </w:rPr>
    </w:lvl>
    <w:lvl w:ilvl="5" w:tplc="FFFFFFFF">
      <w:numFmt w:val="bullet"/>
      <w:lvlText w:val="•"/>
      <w:lvlJc w:val="left"/>
      <w:pPr>
        <w:ind w:left="5073" w:hanging="425"/>
      </w:pPr>
      <w:rPr>
        <w:rFonts w:hint="default"/>
        <w:lang w:val="pl-PL" w:eastAsia="en-US" w:bidi="ar-SA"/>
      </w:rPr>
    </w:lvl>
    <w:lvl w:ilvl="6" w:tplc="FFFFFFFF">
      <w:numFmt w:val="bullet"/>
      <w:lvlText w:val="•"/>
      <w:lvlJc w:val="left"/>
      <w:pPr>
        <w:ind w:left="5986" w:hanging="425"/>
      </w:pPr>
      <w:rPr>
        <w:rFonts w:hint="default"/>
        <w:lang w:val="pl-PL" w:eastAsia="en-US" w:bidi="ar-SA"/>
      </w:rPr>
    </w:lvl>
    <w:lvl w:ilvl="7" w:tplc="FFFFFFFF">
      <w:numFmt w:val="bullet"/>
      <w:lvlText w:val="•"/>
      <w:lvlJc w:val="left"/>
      <w:pPr>
        <w:ind w:left="6899" w:hanging="425"/>
      </w:pPr>
      <w:rPr>
        <w:rFonts w:hint="default"/>
        <w:lang w:val="pl-PL" w:eastAsia="en-US" w:bidi="ar-SA"/>
      </w:rPr>
    </w:lvl>
    <w:lvl w:ilvl="8" w:tplc="FFFFFFFF">
      <w:numFmt w:val="bullet"/>
      <w:lvlText w:val="•"/>
      <w:lvlJc w:val="left"/>
      <w:pPr>
        <w:ind w:left="7812" w:hanging="425"/>
      </w:pPr>
      <w:rPr>
        <w:rFonts w:hint="default"/>
        <w:lang w:val="pl-PL" w:eastAsia="en-US" w:bidi="ar-SA"/>
      </w:rPr>
    </w:lvl>
  </w:abstractNum>
  <w:abstractNum w:abstractNumId="24" w15:restartNumberingAfterBreak="0">
    <w:nsid w:val="22BA5FA0"/>
    <w:multiLevelType w:val="multilevel"/>
    <w:tmpl w:val="16006B20"/>
    <w:lvl w:ilvl="0">
      <w:start w:val="1"/>
      <w:numFmt w:val="decimal"/>
      <w:lvlText w:val="%1."/>
      <w:lvlJc w:val="left"/>
      <w:pPr>
        <w:tabs>
          <w:tab w:val="num" w:pos="360"/>
        </w:tabs>
        <w:ind w:left="360" w:hanging="360"/>
      </w:pPr>
      <w:rPr>
        <w:rFonts w:hint="default"/>
        <w:strike w:val="0"/>
        <w:dstrike w:val="0"/>
      </w:rPr>
    </w:lvl>
    <w:lvl w:ilvl="1">
      <w:start w:val="1"/>
      <w:numFmt w:val="decimal"/>
      <w:lvlText w:val="%2)"/>
      <w:lvlJc w:val="left"/>
      <w:pPr>
        <w:tabs>
          <w:tab w:val="num" w:pos="644"/>
        </w:tabs>
        <w:ind w:left="644" w:hanging="360"/>
      </w:pPr>
      <w:rPr>
        <w:rFonts w:hint="default"/>
        <w:strike w:val="0"/>
        <w:dstrike w:val="0"/>
      </w:rPr>
    </w:lvl>
    <w:lvl w:ilvl="2">
      <w:start w:val="1"/>
      <w:numFmt w:val="lowerLetter"/>
      <w:lvlText w:val="%3)"/>
      <w:lvlJc w:val="left"/>
      <w:pPr>
        <w:tabs>
          <w:tab w:val="num" w:pos="927"/>
        </w:tabs>
        <w:ind w:left="927" w:hanging="360"/>
      </w:pPr>
      <w:rPr>
        <w:rFonts w:hint="default"/>
        <w:i w:val="0"/>
        <w:strike w:val="0"/>
        <w:dstrike w:val="0"/>
      </w:rPr>
    </w:lvl>
    <w:lvl w:ilvl="3">
      <w:start w:val="1"/>
      <w:numFmt w:val="decimal"/>
      <w:lvlText w:val="%4)"/>
      <w:lvlJc w:val="left"/>
      <w:pPr>
        <w:tabs>
          <w:tab w:val="num" w:pos="644"/>
        </w:tabs>
        <w:ind w:left="644" w:hanging="360"/>
      </w:pPr>
      <w:rPr>
        <w:rFonts w:hint="default"/>
        <w:strike w:val="0"/>
        <w:dstrike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22DA42A7"/>
    <w:multiLevelType w:val="multilevel"/>
    <w:tmpl w:val="65F004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26" w15:restartNumberingAfterBreak="0">
    <w:nsid w:val="261D61A8"/>
    <w:multiLevelType w:val="hybridMultilevel"/>
    <w:tmpl w:val="543CD8DE"/>
    <w:lvl w:ilvl="0" w:tplc="40B26882">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2"/>
        <w:szCs w:val="22"/>
        <w:lang w:val="pl-PL" w:eastAsia="en-US" w:bidi="ar-SA"/>
      </w:rPr>
    </w:lvl>
    <w:lvl w:ilvl="1" w:tplc="2CDA1E86">
      <w:start w:val="1"/>
      <w:numFmt w:val="decimal"/>
      <w:lvlText w:val="%2)"/>
      <w:lvlJc w:val="left"/>
      <w:pPr>
        <w:ind w:left="1440" w:hanging="360"/>
      </w:pPr>
      <w:rPr>
        <w:rFonts w:hint="default"/>
      </w:rPr>
    </w:lvl>
    <w:lvl w:ilvl="2" w:tplc="BC28CAAE">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27" w15:restartNumberingAfterBreak="0">
    <w:nsid w:val="2A2B7739"/>
    <w:multiLevelType w:val="hybridMultilevel"/>
    <w:tmpl w:val="91E43CB4"/>
    <w:lvl w:ilvl="0" w:tplc="19F2D394">
      <w:start w:val="1"/>
      <w:numFmt w:val="decimal"/>
      <w:lvlText w:val="%1)"/>
      <w:lvlJc w:val="left"/>
      <w:pPr>
        <w:tabs>
          <w:tab w:val="num" w:pos="1440"/>
        </w:tabs>
        <w:ind w:left="1440" w:hanging="360"/>
      </w:pPr>
      <w:rPr>
        <w:rFonts w:hint="default"/>
        <w:b w:val="0"/>
      </w:rPr>
    </w:lvl>
    <w:lvl w:ilvl="1" w:tplc="781E7D02">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EED6A51"/>
    <w:multiLevelType w:val="hybridMultilevel"/>
    <w:tmpl w:val="C3FE8A5C"/>
    <w:lvl w:ilvl="0" w:tplc="A8182856">
      <w:start w:val="1"/>
      <w:numFmt w:val="decimal"/>
      <w:lvlText w:val="%1)"/>
      <w:lvlJc w:val="left"/>
      <w:pPr>
        <w:ind w:left="995" w:hanging="425"/>
        <w:jc w:val="right"/>
      </w:pPr>
      <w:rPr>
        <w:rFonts w:asciiTheme="minorHAnsi" w:eastAsia="Arial MT" w:hAnsiTheme="minorHAnsi" w:cstheme="minorHAnsi" w:hint="default"/>
        <w:b w:val="0"/>
        <w:bCs w:val="0"/>
        <w:i w:val="0"/>
        <w:iCs w:val="0"/>
        <w:spacing w:val="-1"/>
        <w:w w:val="100"/>
        <w:sz w:val="22"/>
        <w:szCs w:val="22"/>
        <w:lang w:val="pl-PL" w:eastAsia="en-US" w:bidi="ar-SA"/>
      </w:rPr>
    </w:lvl>
    <w:lvl w:ilvl="1" w:tplc="7660D298">
      <w:start w:val="1"/>
      <w:numFmt w:val="lowerLetter"/>
      <w:lvlText w:val="%2)"/>
      <w:lvlJc w:val="left"/>
      <w:pPr>
        <w:ind w:left="1420" w:hanging="425"/>
      </w:pPr>
      <w:rPr>
        <w:rFonts w:asciiTheme="minorBidi" w:eastAsia="Arial MT" w:hAnsiTheme="minorBidi" w:cstheme="minorBidi" w:hint="default"/>
        <w:b w:val="0"/>
        <w:bCs w:val="0"/>
        <w:i w:val="0"/>
        <w:iCs w:val="0"/>
        <w:spacing w:val="-1"/>
        <w:w w:val="100"/>
        <w:sz w:val="24"/>
        <w:szCs w:val="24"/>
        <w:lang w:val="pl-PL" w:eastAsia="en-US" w:bidi="ar-SA"/>
      </w:rPr>
    </w:lvl>
    <w:lvl w:ilvl="2" w:tplc="001A1DF8">
      <w:numFmt w:val="bullet"/>
      <w:lvlText w:val="•"/>
      <w:lvlJc w:val="left"/>
      <w:pPr>
        <w:ind w:left="2333" w:hanging="425"/>
      </w:pPr>
      <w:rPr>
        <w:rFonts w:hint="default"/>
        <w:lang w:val="pl-PL" w:eastAsia="en-US" w:bidi="ar-SA"/>
      </w:rPr>
    </w:lvl>
    <w:lvl w:ilvl="3" w:tplc="19F42EC8">
      <w:numFmt w:val="bullet"/>
      <w:lvlText w:val="•"/>
      <w:lvlJc w:val="left"/>
      <w:pPr>
        <w:ind w:left="3246" w:hanging="425"/>
      </w:pPr>
      <w:rPr>
        <w:rFonts w:hint="default"/>
        <w:lang w:val="pl-PL" w:eastAsia="en-US" w:bidi="ar-SA"/>
      </w:rPr>
    </w:lvl>
    <w:lvl w:ilvl="4" w:tplc="13AAADA8">
      <w:numFmt w:val="bullet"/>
      <w:lvlText w:val="•"/>
      <w:lvlJc w:val="left"/>
      <w:pPr>
        <w:ind w:left="4159" w:hanging="425"/>
      </w:pPr>
      <w:rPr>
        <w:rFonts w:hint="default"/>
        <w:lang w:val="pl-PL" w:eastAsia="en-US" w:bidi="ar-SA"/>
      </w:rPr>
    </w:lvl>
    <w:lvl w:ilvl="5" w:tplc="7AE046CC">
      <w:numFmt w:val="bullet"/>
      <w:lvlText w:val="•"/>
      <w:lvlJc w:val="left"/>
      <w:pPr>
        <w:ind w:left="5073" w:hanging="425"/>
      </w:pPr>
      <w:rPr>
        <w:rFonts w:hint="default"/>
        <w:lang w:val="pl-PL" w:eastAsia="en-US" w:bidi="ar-SA"/>
      </w:rPr>
    </w:lvl>
    <w:lvl w:ilvl="6" w:tplc="93B27A8E">
      <w:numFmt w:val="bullet"/>
      <w:lvlText w:val="•"/>
      <w:lvlJc w:val="left"/>
      <w:pPr>
        <w:ind w:left="5986" w:hanging="425"/>
      </w:pPr>
      <w:rPr>
        <w:rFonts w:hint="default"/>
        <w:lang w:val="pl-PL" w:eastAsia="en-US" w:bidi="ar-SA"/>
      </w:rPr>
    </w:lvl>
    <w:lvl w:ilvl="7" w:tplc="1CD0AD46">
      <w:numFmt w:val="bullet"/>
      <w:lvlText w:val="•"/>
      <w:lvlJc w:val="left"/>
      <w:pPr>
        <w:ind w:left="6899" w:hanging="425"/>
      </w:pPr>
      <w:rPr>
        <w:rFonts w:hint="default"/>
        <w:lang w:val="pl-PL" w:eastAsia="en-US" w:bidi="ar-SA"/>
      </w:rPr>
    </w:lvl>
    <w:lvl w:ilvl="8" w:tplc="F6162BC2">
      <w:numFmt w:val="bullet"/>
      <w:lvlText w:val="•"/>
      <w:lvlJc w:val="left"/>
      <w:pPr>
        <w:ind w:left="7812" w:hanging="425"/>
      </w:pPr>
      <w:rPr>
        <w:rFonts w:hint="default"/>
        <w:lang w:val="pl-PL" w:eastAsia="en-US" w:bidi="ar-SA"/>
      </w:rPr>
    </w:lvl>
  </w:abstractNum>
  <w:abstractNum w:abstractNumId="29" w15:restartNumberingAfterBreak="0">
    <w:nsid w:val="2F7E2D39"/>
    <w:multiLevelType w:val="hybridMultilevel"/>
    <w:tmpl w:val="44886C14"/>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1E43E21"/>
    <w:multiLevelType w:val="multilevel"/>
    <w:tmpl w:val="A3E89108"/>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3060"/>
        </w:tabs>
        <w:ind w:left="3060" w:hanging="360"/>
      </w:pPr>
      <w:rPr>
        <w:rFonts w:hint="default"/>
      </w:rPr>
    </w:lvl>
    <w:lvl w:ilvl="2">
      <w:start w:val="1"/>
      <w:numFmt w:val="lowerRoman"/>
      <w:lvlText w:val="%3."/>
      <w:lvlJc w:val="right"/>
      <w:pPr>
        <w:tabs>
          <w:tab w:val="num" w:pos="3780"/>
        </w:tabs>
        <w:ind w:left="3780" w:hanging="180"/>
      </w:pPr>
      <w:rPr>
        <w:rFonts w:hint="default"/>
      </w:rPr>
    </w:lvl>
    <w:lvl w:ilvl="3">
      <w:start w:val="1"/>
      <w:numFmt w:val="decimal"/>
      <w:lvlText w:val="%4."/>
      <w:lvlJc w:val="left"/>
      <w:pPr>
        <w:tabs>
          <w:tab w:val="num" w:pos="4500"/>
        </w:tabs>
        <w:ind w:left="4500" w:hanging="360"/>
      </w:pPr>
      <w:rPr>
        <w:rFonts w:hint="default"/>
      </w:rPr>
    </w:lvl>
    <w:lvl w:ilvl="4">
      <w:start w:val="1"/>
      <w:numFmt w:val="lowerLetter"/>
      <w:lvlText w:val="%5."/>
      <w:lvlJc w:val="left"/>
      <w:pPr>
        <w:tabs>
          <w:tab w:val="num" w:pos="5220"/>
        </w:tabs>
        <w:ind w:left="5220" w:hanging="360"/>
      </w:pPr>
      <w:rPr>
        <w:rFonts w:hint="default"/>
      </w:rPr>
    </w:lvl>
    <w:lvl w:ilvl="5">
      <w:start w:val="1"/>
      <w:numFmt w:val="lowerRoman"/>
      <w:lvlText w:val="%6."/>
      <w:lvlJc w:val="right"/>
      <w:pPr>
        <w:tabs>
          <w:tab w:val="num" w:pos="5940"/>
        </w:tabs>
        <w:ind w:left="5940" w:hanging="180"/>
      </w:pPr>
      <w:rPr>
        <w:rFonts w:hint="default"/>
      </w:rPr>
    </w:lvl>
    <w:lvl w:ilvl="6">
      <w:start w:val="1"/>
      <w:numFmt w:val="decimal"/>
      <w:lvlText w:val="%7."/>
      <w:lvlJc w:val="left"/>
      <w:pPr>
        <w:tabs>
          <w:tab w:val="num" w:pos="6660"/>
        </w:tabs>
        <w:ind w:left="6660" w:hanging="360"/>
      </w:pPr>
      <w:rPr>
        <w:rFonts w:hint="default"/>
      </w:rPr>
    </w:lvl>
    <w:lvl w:ilvl="7">
      <w:start w:val="1"/>
      <w:numFmt w:val="lowerLetter"/>
      <w:lvlText w:val="%8."/>
      <w:lvlJc w:val="left"/>
      <w:pPr>
        <w:tabs>
          <w:tab w:val="num" w:pos="7380"/>
        </w:tabs>
        <w:ind w:left="7380" w:hanging="360"/>
      </w:pPr>
      <w:rPr>
        <w:rFonts w:hint="default"/>
      </w:rPr>
    </w:lvl>
    <w:lvl w:ilvl="8">
      <w:start w:val="1"/>
      <w:numFmt w:val="lowerRoman"/>
      <w:lvlText w:val="%9."/>
      <w:lvlJc w:val="right"/>
      <w:pPr>
        <w:tabs>
          <w:tab w:val="num" w:pos="8100"/>
        </w:tabs>
        <w:ind w:left="8100" w:hanging="180"/>
      </w:pPr>
      <w:rPr>
        <w:rFonts w:hint="default"/>
      </w:rPr>
    </w:lvl>
  </w:abstractNum>
  <w:abstractNum w:abstractNumId="31" w15:restartNumberingAfterBreak="0">
    <w:nsid w:val="32220BAC"/>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37045DAA"/>
    <w:multiLevelType w:val="multilevel"/>
    <w:tmpl w:val="F588FFF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33" w15:restartNumberingAfterBreak="0">
    <w:nsid w:val="39CC0891"/>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3BC700E8"/>
    <w:multiLevelType w:val="hybridMultilevel"/>
    <w:tmpl w:val="09BE22C0"/>
    <w:lvl w:ilvl="0" w:tplc="B51212D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BCC31F7"/>
    <w:multiLevelType w:val="singleLevel"/>
    <w:tmpl w:val="C008697C"/>
    <w:lvl w:ilvl="0">
      <w:start w:val="1"/>
      <w:numFmt w:val="decimal"/>
      <w:lvlText w:val="%1."/>
      <w:legacy w:legacy="1" w:legacySpace="0" w:legacyIndent="360"/>
      <w:lvlJc w:val="left"/>
      <w:pPr>
        <w:ind w:left="360" w:hanging="360"/>
      </w:pPr>
    </w:lvl>
  </w:abstractNum>
  <w:abstractNum w:abstractNumId="36" w15:restartNumberingAfterBreak="0">
    <w:nsid w:val="40886F17"/>
    <w:multiLevelType w:val="hybridMultilevel"/>
    <w:tmpl w:val="8612C1DE"/>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hint="default"/>
      </w:rPr>
    </w:lvl>
    <w:lvl w:ilvl="2" w:tplc="04150017">
      <w:start w:val="1"/>
      <w:numFmt w:val="lowerLetter"/>
      <w:lvlText w:val="%3)"/>
      <w:lvlJc w:val="left"/>
      <w:pPr>
        <w:ind w:left="1355" w:hanging="360"/>
      </w:p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37" w15:restartNumberingAfterBreak="0">
    <w:nsid w:val="44757754"/>
    <w:multiLevelType w:val="hybridMultilevel"/>
    <w:tmpl w:val="ABB009A8"/>
    <w:lvl w:ilvl="0" w:tplc="B3289A56">
      <w:start w:val="1"/>
      <w:numFmt w:val="decimal"/>
      <w:lvlText w:val="%1."/>
      <w:lvlJc w:val="left"/>
      <w:pPr>
        <w:ind w:left="568" w:hanging="425"/>
      </w:pPr>
      <w:rPr>
        <w:rFonts w:asciiTheme="minorBidi" w:eastAsia="Arial MT" w:hAnsiTheme="minorBidi" w:cstheme="minorBidi" w:hint="default"/>
        <w:b w:val="0"/>
        <w:bCs w:val="0"/>
        <w:i w:val="0"/>
        <w:iCs w:val="0"/>
        <w:strike w:val="0"/>
        <w:color w:val="000000" w:themeColor="text1"/>
        <w:spacing w:val="-1"/>
        <w:w w:val="100"/>
        <w:sz w:val="24"/>
        <w:szCs w:val="24"/>
        <w:lang w:val="pl-PL" w:eastAsia="en-US" w:bidi="ar-SA"/>
      </w:rPr>
    </w:lvl>
    <w:lvl w:ilvl="1" w:tplc="42622740">
      <w:numFmt w:val="bullet"/>
      <w:lvlText w:val="•"/>
      <w:lvlJc w:val="left"/>
      <w:pPr>
        <w:ind w:left="1467" w:hanging="425"/>
      </w:pPr>
      <w:rPr>
        <w:rFonts w:hint="default"/>
        <w:lang w:val="pl-PL" w:eastAsia="en-US" w:bidi="ar-SA"/>
      </w:rPr>
    </w:lvl>
    <w:lvl w:ilvl="2" w:tplc="1338C222">
      <w:numFmt w:val="bullet"/>
      <w:lvlText w:val="•"/>
      <w:lvlJc w:val="left"/>
      <w:pPr>
        <w:ind w:left="2375" w:hanging="425"/>
      </w:pPr>
      <w:rPr>
        <w:rFonts w:hint="default"/>
        <w:lang w:val="pl-PL" w:eastAsia="en-US" w:bidi="ar-SA"/>
      </w:rPr>
    </w:lvl>
    <w:lvl w:ilvl="3" w:tplc="42065A50">
      <w:numFmt w:val="bullet"/>
      <w:lvlText w:val="•"/>
      <w:lvlJc w:val="left"/>
      <w:pPr>
        <w:ind w:left="3283" w:hanging="425"/>
      </w:pPr>
      <w:rPr>
        <w:rFonts w:hint="default"/>
        <w:lang w:val="pl-PL" w:eastAsia="en-US" w:bidi="ar-SA"/>
      </w:rPr>
    </w:lvl>
    <w:lvl w:ilvl="4" w:tplc="1E446880">
      <w:numFmt w:val="bullet"/>
      <w:lvlText w:val="•"/>
      <w:lvlJc w:val="left"/>
      <w:pPr>
        <w:ind w:left="4191" w:hanging="425"/>
      </w:pPr>
      <w:rPr>
        <w:rFonts w:hint="default"/>
        <w:lang w:val="pl-PL" w:eastAsia="en-US" w:bidi="ar-SA"/>
      </w:rPr>
    </w:lvl>
    <w:lvl w:ilvl="5" w:tplc="917A99E6">
      <w:numFmt w:val="bullet"/>
      <w:lvlText w:val="•"/>
      <w:lvlJc w:val="left"/>
      <w:pPr>
        <w:ind w:left="5099" w:hanging="425"/>
      </w:pPr>
      <w:rPr>
        <w:rFonts w:hint="default"/>
        <w:lang w:val="pl-PL" w:eastAsia="en-US" w:bidi="ar-SA"/>
      </w:rPr>
    </w:lvl>
    <w:lvl w:ilvl="6" w:tplc="B1F8119E">
      <w:numFmt w:val="bullet"/>
      <w:lvlText w:val="•"/>
      <w:lvlJc w:val="left"/>
      <w:pPr>
        <w:ind w:left="6007" w:hanging="425"/>
      </w:pPr>
      <w:rPr>
        <w:rFonts w:hint="default"/>
        <w:lang w:val="pl-PL" w:eastAsia="en-US" w:bidi="ar-SA"/>
      </w:rPr>
    </w:lvl>
    <w:lvl w:ilvl="7" w:tplc="36AA9F36">
      <w:numFmt w:val="bullet"/>
      <w:lvlText w:val="•"/>
      <w:lvlJc w:val="left"/>
      <w:pPr>
        <w:ind w:left="6915" w:hanging="425"/>
      </w:pPr>
      <w:rPr>
        <w:rFonts w:hint="default"/>
        <w:lang w:val="pl-PL" w:eastAsia="en-US" w:bidi="ar-SA"/>
      </w:rPr>
    </w:lvl>
    <w:lvl w:ilvl="8" w:tplc="6A860A6A">
      <w:numFmt w:val="bullet"/>
      <w:lvlText w:val="•"/>
      <w:lvlJc w:val="left"/>
      <w:pPr>
        <w:ind w:left="7823" w:hanging="425"/>
      </w:pPr>
      <w:rPr>
        <w:rFonts w:hint="default"/>
        <w:lang w:val="pl-PL" w:eastAsia="en-US" w:bidi="ar-SA"/>
      </w:rPr>
    </w:lvl>
  </w:abstractNum>
  <w:abstractNum w:abstractNumId="38" w15:restartNumberingAfterBreak="0">
    <w:nsid w:val="494A6915"/>
    <w:multiLevelType w:val="hybridMultilevel"/>
    <w:tmpl w:val="796A63E6"/>
    <w:lvl w:ilvl="0" w:tplc="2CDA1E86">
      <w:start w:val="1"/>
      <w:numFmt w:val="decimal"/>
      <w:lvlText w:val="%1)"/>
      <w:lvlJc w:val="left"/>
      <w:pPr>
        <w:tabs>
          <w:tab w:val="num" w:pos="4500"/>
        </w:tabs>
        <w:ind w:left="4500" w:hanging="360"/>
      </w:pPr>
      <w:rPr>
        <w:rFonts w:hint="default"/>
      </w:rPr>
    </w:lvl>
    <w:lvl w:ilvl="1" w:tplc="CCC07ED8">
      <w:start w:val="5"/>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B7E782B"/>
    <w:multiLevelType w:val="hybridMultilevel"/>
    <w:tmpl w:val="E9E6DA1E"/>
    <w:lvl w:ilvl="0" w:tplc="6AC6C340">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412CB268">
      <w:start w:val="1"/>
      <w:numFmt w:val="decimal"/>
      <w:lvlText w:val="%2)"/>
      <w:lvlJc w:val="left"/>
      <w:pPr>
        <w:ind w:left="993" w:hanging="425"/>
      </w:pPr>
      <w:rPr>
        <w:rFonts w:asciiTheme="minorBidi" w:eastAsia="Arial MT" w:hAnsiTheme="minorBidi" w:cstheme="minorBidi" w:hint="default"/>
        <w:b w:val="0"/>
        <w:bCs w:val="0"/>
        <w:i w:val="0"/>
        <w:iCs w:val="0"/>
        <w:spacing w:val="-1"/>
        <w:w w:val="100"/>
        <w:sz w:val="24"/>
        <w:szCs w:val="24"/>
        <w:lang w:val="pl-PL" w:eastAsia="en-US" w:bidi="ar-SA"/>
      </w:rPr>
    </w:lvl>
    <w:lvl w:ilvl="2" w:tplc="2F342A6A">
      <w:numFmt w:val="bullet"/>
      <w:lvlText w:val="•"/>
      <w:lvlJc w:val="left"/>
      <w:pPr>
        <w:ind w:left="1959" w:hanging="425"/>
      </w:pPr>
      <w:rPr>
        <w:rFonts w:hint="default"/>
        <w:lang w:val="pl-PL" w:eastAsia="en-US" w:bidi="ar-SA"/>
      </w:rPr>
    </w:lvl>
    <w:lvl w:ilvl="3" w:tplc="7D56C38E">
      <w:numFmt w:val="bullet"/>
      <w:lvlText w:val="•"/>
      <w:lvlJc w:val="left"/>
      <w:pPr>
        <w:ind w:left="2919" w:hanging="425"/>
      </w:pPr>
      <w:rPr>
        <w:rFonts w:hint="default"/>
        <w:lang w:val="pl-PL" w:eastAsia="en-US" w:bidi="ar-SA"/>
      </w:rPr>
    </w:lvl>
    <w:lvl w:ilvl="4" w:tplc="95A41C10">
      <w:numFmt w:val="bullet"/>
      <w:lvlText w:val="•"/>
      <w:lvlJc w:val="left"/>
      <w:pPr>
        <w:ind w:left="3879" w:hanging="425"/>
      </w:pPr>
      <w:rPr>
        <w:rFonts w:hint="default"/>
        <w:lang w:val="pl-PL" w:eastAsia="en-US" w:bidi="ar-SA"/>
      </w:rPr>
    </w:lvl>
    <w:lvl w:ilvl="5" w:tplc="1A86FEFC">
      <w:numFmt w:val="bullet"/>
      <w:lvlText w:val="•"/>
      <w:lvlJc w:val="left"/>
      <w:pPr>
        <w:ind w:left="4839" w:hanging="425"/>
      </w:pPr>
      <w:rPr>
        <w:rFonts w:hint="default"/>
        <w:lang w:val="pl-PL" w:eastAsia="en-US" w:bidi="ar-SA"/>
      </w:rPr>
    </w:lvl>
    <w:lvl w:ilvl="6" w:tplc="C1FC8788">
      <w:numFmt w:val="bullet"/>
      <w:lvlText w:val="•"/>
      <w:lvlJc w:val="left"/>
      <w:pPr>
        <w:ind w:left="5799" w:hanging="425"/>
      </w:pPr>
      <w:rPr>
        <w:rFonts w:hint="default"/>
        <w:lang w:val="pl-PL" w:eastAsia="en-US" w:bidi="ar-SA"/>
      </w:rPr>
    </w:lvl>
    <w:lvl w:ilvl="7" w:tplc="05C4B0FE">
      <w:numFmt w:val="bullet"/>
      <w:lvlText w:val="•"/>
      <w:lvlJc w:val="left"/>
      <w:pPr>
        <w:ind w:left="6759" w:hanging="425"/>
      </w:pPr>
      <w:rPr>
        <w:rFonts w:hint="default"/>
        <w:lang w:val="pl-PL" w:eastAsia="en-US" w:bidi="ar-SA"/>
      </w:rPr>
    </w:lvl>
    <w:lvl w:ilvl="8" w:tplc="991EA068">
      <w:numFmt w:val="bullet"/>
      <w:lvlText w:val="•"/>
      <w:lvlJc w:val="left"/>
      <w:pPr>
        <w:ind w:left="7719" w:hanging="425"/>
      </w:pPr>
      <w:rPr>
        <w:rFonts w:hint="default"/>
        <w:lang w:val="pl-PL" w:eastAsia="en-US" w:bidi="ar-SA"/>
      </w:rPr>
    </w:lvl>
  </w:abstractNum>
  <w:abstractNum w:abstractNumId="40" w15:restartNumberingAfterBreak="0">
    <w:nsid w:val="548A081F"/>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56E2591A"/>
    <w:multiLevelType w:val="hybridMultilevel"/>
    <w:tmpl w:val="227C3C20"/>
    <w:lvl w:ilvl="0" w:tplc="0CF8C1AE">
      <w:start w:val="1"/>
      <w:numFmt w:val="decimal"/>
      <w:lvlText w:val="%1)"/>
      <w:lvlJc w:val="left"/>
      <w:pPr>
        <w:tabs>
          <w:tab w:val="num" w:pos="2145"/>
        </w:tabs>
        <w:ind w:left="2145" w:hanging="360"/>
      </w:pPr>
      <w:rPr>
        <w:rFonts w:hint="default"/>
      </w:rPr>
    </w:lvl>
    <w:lvl w:ilvl="1" w:tplc="04150019" w:tentative="1">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42" w15:restartNumberingAfterBreak="0">
    <w:nsid w:val="59AF54A7"/>
    <w:multiLevelType w:val="hybridMultilevel"/>
    <w:tmpl w:val="46D499AC"/>
    <w:lvl w:ilvl="0" w:tplc="05748F0A">
      <w:start w:val="1"/>
      <w:numFmt w:val="decimal"/>
      <w:lvlText w:val="%1."/>
      <w:lvlJc w:val="left"/>
      <w:pPr>
        <w:tabs>
          <w:tab w:val="num" w:pos="750"/>
        </w:tabs>
        <w:ind w:left="750" w:hanging="390"/>
      </w:pPr>
      <w:rPr>
        <w:rFonts w:hint="default"/>
      </w:rPr>
    </w:lvl>
    <w:lvl w:ilvl="1" w:tplc="968E36BA">
      <w:start w:val="1"/>
      <w:numFmt w:val="decimal"/>
      <w:lvlText w:val="%2."/>
      <w:lvlJc w:val="left"/>
      <w:pPr>
        <w:tabs>
          <w:tab w:val="num" w:pos="1440"/>
        </w:tabs>
        <w:ind w:left="1440" w:hanging="360"/>
      </w:pPr>
      <w:rPr>
        <w:rFonts w:hint="default"/>
        <w:b w:val="0"/>
      </w:rPr>
    </w:lvl>
    <w:lvl w:ilvl="2" w:tplc="C40EF908">
      <w:start w:val="1"/>
      <w:numFmt w:val="decimal"/>
      <w:lvlText w:val="%3."/>
      <w:lvlJc w:val="left"/>
      <w:pPr>
        <w:tabs>
          <w:tab w:val="num" w:pos="2340"/>
        </w:tabs>
        <w:ind w:left="2340" w:hanging="360"/>
      </w:pPr>
      <w:rPr>
        <w:rFonts w:hint="default"/>
      </w:rPr>
    </w:lvl>
    <w:lvl w:ilvl="3" w:tplc="B6AC5BF2">
      <w:start w:val="1"/>
      <w:numFmt w:val="lowerRoman"/>
      <w:lvlText w:val="%4."/>
      <w:lvlJc w:val="left"/>
      <w:pPr>
        <w:tabs>
          <w:tab w:val="num" w:pos="3240"/>
        </w:tabs>
        <w:ind w:left="3240" w:hanging="720"/>
      </w:pPr>
      <w:rPr>
        <w:rFonts w:hint="default"/>
      </w:rPr>
    </w:lvl>
    <w:lvl w:ilvl="4" w:tplc="D726611A">
      <w:start w:val="1"/>
      <w:numFmt w:val="upperRoman"/>
      <w:lvlText w:val="%5."/>
      <w:lvlJc w:val="left"/>
      <w:pPr>
        <w:tabs>
          <w:tab w:val="num" w:pos="3960"/>
        </w:tabs>
        <w:ind w:left="3960" w:hanging="720"/>
      </w:pPr>
      <w:rPr>
        <w:rFonts w:hint="default"/>
      </w:rPr>
    </w:lvl>
    <w:lvl w:ilvl="5" w:tplc="2CDA1E86">
      <w:start w:val="1"/>
      <w:numFmt w:val="decimal"/>
      <w:lvlText w:val="%6)"/>
      <w:lvlJc w:val="left"/>
      <w:pPr>
        <w:tabs>
          <w:tab w:val="num" w:pos="4500"/>
        </w:tabs>
        <w:ind w:left="4500" w:hanging="360"/>
      </w:pPr>
      <w:rPr>
        <w:rFonts w:hint="default"/>
      </w:rPr>
    </w:lvl>
    <w:lvl w:ilvl="6" w:tplc="EBA480FC">
      <w:start w:val="1"/>
      <w:numFmt w:val="lowerLetter"/>
      <w:lvlText w:val="%7)"/>
      <w:lvlJc w:val="left"/>
      <w:pPr>
        <w:ind w:left="5040" w:hanging="360"/>
      </w:pPr>
      <w:rPr>
        <w:rFonts w:hint="default"/>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9D7450A"/>
    <w:multiLevelType w:val="hybridMultilevel"/>
    <w:tmpl w:val="5AAE4396"/>
    <w:lvl w:ilvl="0" w:tplc="53DEFEE6">
      <w:start w:val="1"/>
      <w:numFmt w:val="lowerLetter"/>
      <w:lvlText w:val="%1)"/>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7758E7"/>
    <w:multiLevelType w:val="hybridMultilevel"/>
    <w:tmpl w:val="AF9ECD44"/>
    <w:lvl w:ilvl="0" w:tplc="FFFFFFF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AD8639E"/>
    <w:multiLevelType w:val="hybridMultilevel"/>
    <w:tmpl w:val="FEE43838"/>
    <w:lvl w:ilvl="0" w:tplc="3E18B102">
      <w:start w:val="1"/>
      <w:numFmt w:val="decimal"/>
      <w:lvlText w:val="%1."/>
      <w:lvlJc w:val="left"/>
      <w:pPr>
        <w:ind w:left="571" w:hanging="428"/>
      </w:pPr>
      <w:rPr>
        <w:rFonts w:asciiTheme="minorHAnsi" w:eastAsia="Arial MT" w:hAnsiTheme="minorHAnsi" w:cstheme="minorHAnsi" w:hint="default"/>
        <w:b w:val="0"/>
        <w:bCs w:val="0"/>
        <w:i w:val="0"/>
        <w:iCs w:val="0"/>
        <w:spacing w:val="-1"/>
        <w:w w:val="100"/>
        <w:sz w:val="24"/>
        <w:szCs w:val="24"/>
        <w:lang w:val="pl-PL" w:eastAsia="en-US" w:bidi="ar-SA"/>
      </w:rPr>
    </w:lvl>
    <w:lvl w:ilvl="1" w:tplc="B142A95C">
      <w:start w:val="1"/>
      <w:numFmt w:val="decimal"/>
      <w:lvlText w:val="%2)"/>
      <w:lvlJc w:val="left"/>
      <w:pPr>
        <w:ind w:left="995" w:hanging="425"/>
      </w:pPr>
      <w:rPr>
        <w:rFonts w:asciiTheme="minorHAnsi" w:eastAsia="Arial MT" w:hAnsiTheme="minorHAnsi" w:cstheme="minorHAnsi" w:hint="default"/>
        <w:b w:val="0"/>
        <w:bCs w:val="0"/>
        <w:i w:val="0"/>
        <w:iCs w:val="0"/>
        <w:spacing w:val="-1"/>
        <w:w w:val="100"/>
        <w:sz w:val="24"/>
        <w:szCs w:val="24"/>
        <w:lang w:val="pl-PL" w:eastAsia="en-US" w:bidi="ar-SA"/>
      </w:rPr>
    </w:lvl>
    <w:lvl w:ilvl="2" w:tplc="D7465BA6">
      <w:numFmt w:val="bullet"/>
      <w:lvlText w:val="•"/>
      <w:lvlJc w:val="left"/>
      <w:pPr>
        <w:ind w:left="1959" w:hanging="425"/>
      </w:pPr>
      <w:rPr>
        <w:rFonts w:hint="default"/>
        <w:lang w:val="pl-PL" w:eastAsia="en-US" w:bidi="ar-SA"/>
      </w:rPr>
    </w:lvl>
    <w:lvl w:ilvl="3" w:tplc="86A62600">
      <w:numFmt w:val="bullet"/>
      <w:lvlText w:val="•"/>
      <w:lvlJc w:val="left"/>
      <w:pPr>
        <w:ind w:left="2919" w:hanging="425"/>
      </w:pPr>
      <w:rPr>
        <w:rFonts w:hint="default"/>
        <w:lang w:val="pl-PL" w:eastAsia="en-US" w:bidi="ar-SA"/>
      </w:rPr>
    </w:lvl>
    <w:lvl w:ilvl="4" w:tplc="4D4482FA">
      <w:numFmt w:val="bullet"/>
      <w:lvlText w:val="•"/>
      <w:lvlJc w:val="left"/>
      <w:pPr>
        <w:ind w:left="3879" w:hanging="425"/>
      </w:pPr>
      <w:rPr>
        <w:rFonts w:hint="default"/>
        <w:lang w:val="pl-PL" w:eastAsia="en-US" w:bidi="ar-SA"/>
      </w:rPr>
    </w:lvl>
    <w:lvl w:ilvl="5" w:tplc="16E81D04">
      <w:numFmt w:val="bullet"/>
      <w:lvlText w:val="•"/>
      <w:lvlJc w:val="left"/>
      <w:pPr>
        <w:ind w:left="4839" w:hanging="425"/>
      </w:pPr>
      <w:rPr>
        <w:rFonts w:hint="default"/>
        <w:lang w:val="pl-PL" w:eastAsia="en-US" w:bidi="ar-SA"/>
      </w:rPr>
    </w:lvl>
    <w:lvl w:ilvl="6" w:tplc="69DA5F08">
      <w:numFmt w:val="bullet"/>
      <w:lvlText w:val="•"/>
      <w:lvlJc w:val="left"/>
      <w:pPr>
        <w:ind w:left="5799" w:hanging="425"/>
      </w:pPr>
      <w:rPr>
        <w:rFonts w:hint="default"/>
        <w:lang w:val="pl-PL" w:eastAsia="en-US" w:bidi="ar-SA"/>
      </w:rPr>
    </w:lvl>
    <w:lvl w:ilvl="7" w:tplc="135E6C9A">
      <w:numFmt w:val="bullet"/>
      <w:lvlText w:val="•"/>
      <w:lvlJc w:val="left"/>
      <w:pPr>
        <w:ind w:left="6759" w:hanging="425"/>
      </w:pPr>
      <w:rPr>
        <w:rFonts w:hint="default"/>
        <w:lang w:val="pl-PL" w:eastAsia="en-US" w:bidi="ar-SA"/>
      </w:rPr>
    </w:lvl>
    <w:lvl w:ilvl="8" w:tplc="C03678F2">
      <w:numFmt w:val="bullet"/>
      <w:lvlText w:val="•"/>
      <w:lvlJc w:val="left"/>
      <w:pPr>
        <w:ind w:left="7719" w:hanging="425"/>
      </w:pPr>
      <w:rPr>
        <w:rFonts w:hint="default"/>
        <w:lang w:val="pl-PL" w:eastAsia="en-US" w:bidi="ar-SA"/>
      </w:rPr>
    </w:lvl>
  </w:abstractNum>
  <w:abstractNum w:abstractNumId="46" w15:restartNumberingAfterBreak="0">
    <w:nsid w:val="5D06039A"/>
    <w:multiLevelType w:val="hybridMultilevel"/>
    <w:tmpl w:val="C930BC8C"/>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E9012BC"/>
    <w:multiLevelType w:val="singleLevel"/>
    <w:tmpl w:val="C008697C"/>
    <w:lvl w:ilvl="0">
      <w:start w:val="1"/>
      <w:numFmt w:val="decimal"/>
      <w:lvlText w:val="%1."/>
      <w:legacy w:legacy="1" w:legacySpace="0" w:legacyIndent="360"/>
      <w:lvlJc w:val="left"/>
      <w:pPr>
        <w:ind w:left="360" w:hanging="360"/>
      </w:pPr>
    </w:lvl>
  </w:abstractNum>
  <w:abstractNum w:abstractNumId="48" w15:restartNumberingAfterBreak="0">
    <w:nsid w:val="5FF03503"/>
    <w:multiLevelType w:val="hybridMultilevel"/>
    <w:tmpl w:val="07744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7531E3"/>
    <w:multiLevelType w:val="hybridMultilevel"/>
    <w:tmpl w:val="13DEAE06"/>
    <w:lvl w:ilvl="0" w:tplc="7A80191A">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0A458E4">
      <w:start w:val="1"/>
      <w:numFmt w:val="decimal"/>
      <w:lvlText w:val="%2)"/>
      <w:lvlJc w:val="left"/>
      <w:pPr>
        <w:ind w:left="6881" w:hanging="360"/>
      </w:pPr>
      <w:rPr>
        <w:rFonts w:asciiTheme="minorHAnsi" w:eastAsiaTheme="minorHAnsi" w:hAnsiTheme="minorHAnsi" w:cstheme="minorBidi" w:hint="default"/>
        <w:sz w:val="22"/>
        <w:szCs w:val="22"/>
      </w:rPr>
    </w:lvl>
    <w:lvl w:ilvl="2" w:tplc="A970C470">
      <w:start w:val="1"/>
      <w:numFmt w:val="lowerLetter"/>
      <w:lvlText w:val="%3)"/>
      <w:lvlJc w:val="left"/>
      <w:pPr>
        <w:ind w:left="1420" w:hanging="425"/>
      </w:pPr>
      <w:rPr>
        <w:rFonts w:asciiTheme="minorBidi" w:eastAsia="Arial MT" w:hAnsiTheme="minorBidi" w:cstheme="minorBidi" w:hint="default"/>
        <w:b w:val="0"/>
        <w:bCs w:val="0"/>
        <w:i w:val="0"/>
        <w:iCs w:val="0"/>
        <w:spacing w:val="-1"/>
        <w:w w:val="100"/>
        <w:sz w:val="24"/>
        <w:szCs w:val="24"/>
        <w:lang w:val="pl-PL" w:eastAsia="en-US" w:bidi="ar-SA"/>
      </w:rPr>
    </w:lvl>
    <w:lvl w:ilvl="3" w:tplc="CDB8A366">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1D744592">
      <w:numFmt w:val="bullet"/>
      <w:lvlText w:val="•"/>
      <w:lvlJc w:val="left"/>
      <w:pPr>
        <w:ind w:left="1720" w:hanging="296"/>
      </w:pPr>
      <w:rPr>
        <w:rFonts w:hint="default"/>
        <w:lang w:val="pl-PL" w:eastAsia="en-US" w:bidi="ar-SA"/>
      </w:rPr>
    </w:lvl>
    <w:lvl w:ilvl="5" w:tplc="5324FD0A">
      <w:numFmt w:val="bullet"/>
      <w:lvlText w:val="•"/>
      <w:lvlJc w:val="left"/>
      <w:pPr>
        <w:ind w:left="3039" w:hanging="296"/>
      </w:pPr>
      <w:rPr>
        <w:rFonts w:hint="default"/>
        <w:lang w:val="pl-PL" w:eastAsia="en-US" w:bidi="ar-SA"/>
      </w:rPr>
    </w:lvl>
    <w:lvl w:ilvl="6" w:tplc="EE2A8B34">
      <w:numFmt w:val="bullet"/>
      <w:lvlText w:val="•"/>
      <w:lvlJc w:val="left"/>
      <w:pPr>
        <w:ind w:left="4359" w:hanging="296"/>
      </w:pPr>
      <w:rPr>
        <w:rFonts w:hint="default"/>
        <w:lang w:val="pl-PL" w:eastAsia="en-US" w:bidi="ar-SA"/>
      </w:rPr>
    </w:lvl>
    <w:lvl w:ilvl="7" w:tplc="F092D4B2">
      <w:numFmt w:val="bullet"/>
      <w:lvlText w:val="•"/>
      <w:lvlJc w:val="left"/>
      <w:pPr>
        <w:ind w:left="5679" w:hanging="296"/>
      </w:pPr>
      <w:rPr>
        <w:rFonts w:hint="default"/>
        <w:lang w:val="pl-PL" w:eastAsia="en-US" w:bidi="ar-SA"/>
      </w:rPr>
    </w:lvl>
    <w:lvl w:ilvl="8" w:tplc="26E6A0FA">
      <w:numFmt w:val="bullet"/>
      <w:lvlText w:val="•"/>
      <w:lvlJc w:val="left"/>
      <w:pPr>
        <w:ind w:left="6999" w:hanging="296"/>
      </w:pPr>
      <w:rPr>
        <w:rFonts w:hint="default"/>
        <w:lang w:val="pl-PL" w:eastAsia="en-US" w:bidi="ar-SA"/>
      </w:rPr>
    </w:lvl>
  </w:abstractNum>
  <w:abstractNum w:abstractNumId="50" w15:restartNumberingAfterBreak="0">
    <w:nsid w:val="62A3661E"/>
    <w:multiLevelType w:val="hybridMultilevel"/>
    <w:tmpl w:val="BC189DCC"/>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rPr>
    </w:lvl>
    <w:lvl w:ilvl="2" w:tplc="04150017">
      <w:start w:val="1"/>
      <w:numFmt w:val="lowerLetter"/>
      <w:lvlText w:val="%3)"/>
      <w:lvlJc w:val="left"/>
      <w:pPr>
        <w:ind w:left="1355" w:hanging="360"/>
      </w:p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51" w15:restartNumberingAfterBreak="0">
    <w:nsid w:val="650116B2"/>
    <w:multiLevelType w:val="hybridMultilevel"/>
    <w:tmpl w:val="CCC2E8CE"/>
    <w:lvl w:ilvl="0" w:tplc="F4AC0B1E">
      <w:start w:val="6"/>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7266C2"/>
    <w:multiLevelType w:val="hybridMultilevel"/>
    <w:tmpl w:val="EEF6DC16"/>
    <w:lvl w:ilvl="0" w:tplc="C46858A8">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D1D0A1AA">
      <w:start w:val="1"/>
      <w:numFmt w:val="decimal"/>
      <w:lvlText w:val="%2)"/>
      <w:lvlJc w:val="left"/>
      <w:pPr>
        <w:ind w:left="993" w:hanging="425"/>
      </w:pPr>
      <w:rPr>
        <w:rFonts w:asciiTheme="minorHAnsi" w:eastAsia="Arial MT" w:hAnsiTheme="minorHAnsi" w:cstheme="minorHAnsi" w:hint="default"/>
        <w:b w:val="0"/>
        <w:bCs w:val="0"/>
        <w:i w:val="0"/>
        <w:iCs w:val="0"/>
        <w:spacing w:val="-1"/>
        <w:w w:val="100"/>
        <w:sz w:val="24"/>
        <w:szCs w:val="24"/>
        <w:lang w:val="pl-PL" w:eastAsia="en-US" w:bidi="ar-SA"/>
      </w:rPr>
    </w:lvl>
    <w:lvl w:ilvl="2" w:tplc="D6946DA0">
      <w:start w:val="1"/>
      <w:numFmt w:val="lowerLetter"/>
      <w:lvlText w:val="%3)"/>
      <w:lvlJc w:val="left"/>
      <w:pPr>
        <w:ind w:left="1420" w:hanging="428"/>
      </w:pPr>
      <w:rPr>
        <w:rFonts w:asciiTheme="minorHAnsi" w:eastAsia="Arial MT" w:hAnsiTheme="minorHAnsi" w:cstheme="minorHAnsi" w:hint="default"/>
        <w:b w:val="0"/>
        <w:bCs w:val="0"/>
        <w:i w:val="0"/>
        <w:iCs w:val="0"/>
        <w:spacing w:val="-1"/>
        <w:w w:val="100"/>
        <w:sz w:val="24"/>
        <w:szCs w:val="24"/>
        <w:lang w:val="pl-PL" w:eastAsia="en-US" w:bidi="ar-SA"/>
      </w:rPr>
    </w:lvl>
    <w:lvl w:ilvl="3" w:tplc="8E222EA6">
      <w:numFmt w:val="bullet"/>
      <w:lvlText w:val="•"/>
      <w:lvlJc w:val="left"/>
      <w:pPr>
        <w:ind w:left="2447" w:hanging="428"/>
      </w:pPr>
      <w:rPr>
        <w:rFonts w:hint="default"/>
        <w:lang w:val="pl-PL" w:eastAsia="en-US" w:bidi="ar-SA"/>
      </w:rPr>
    </w:lvl>
    <w:lvl w:ilvl="4" w:tplc="1C6CA738">
      <w:numFmt w:val="bullet"/>
      <w:lvlText w:val="•"/>
      <w:lvlJc w:val="left"/>
      <w:pPr>
        <w:ind w:left="3474" w:hanging="428"/>
      </w:pPr>
      <w:rPr>
        <w:rFonts w:hint="default"/>
        <w:lang w:val="pl-PL" w:eastAsia="en-US" w:bidi="ar-SA"/>
      </w:rPr>
    </w:lvl>
    <w:lvl w:ilvl="5" w:tplc="AD20159E">
      <w:numFmt w:val="bullet"/>
      <w:lvlText w:val="•"/>
      <w:lvlJc w:val="left"/>
      <w:pPr>
        <w:ind w:left="4502" w:hanging="428"/>
      </w:pPr>
      <w:rPr>
        <w:rFonts w:hint="default"/>
        <w:lang w:val="pl-PL" w:eastAsia="en-US" w:bidi="ar-SA"/>
      </w:rPr>
    </w:lvl>
    <w:lvl w:ilvl="6" w:tplc="96141FE4">
      <w:numFmt w:val="bullet"/>
      <w:lvlText w:val="•"/>
      <w:lvlJc w:val="left"/>
      <w:pPr>
        <w:ind w:left="5529" w:hanging="428"/>
      </w:pPr>
      <w:rPr>
        <w:rFonts w:hint="default"/>
        <w:lang w:val="pl-PL" w:eastAsia="en-US" w:bidi="ar-SA"/>
      </w:rPr>
    </w:lvl>
    <w:lvl w:ilvl="7" w:tplc="F50442B0">
      <w:numFmt w:val="bullet"/>
      <w:lvlText w:val="•"/>
      <w:lvlJc w:val="left"/>
      <w:pPr>
        <w:ind w:left="6557" w:hanging="428"/>
      </w:pPr>
      <w:rPr>
        <w:rFonts w:hint="default"/>
        <w:lang w:val="pl-PL" w:eastAsia="en-US" w:bidi="ar-SA"/>
      </w:rPr>
    </w:lvl>
    <w:lvl w:ilvl="8" w:tplc="E1BC6906">
      <w:numFmt w:val="bullet"/>
      <w:lvlText w:val="•"/>
      <w:lvlJc w:val="left"/>
      <w:pPr>
        <w:ind w:left="7584" w:hanging="428"/>
      </w:pPr>
      <w:rPr>
        <w:rFonts w:hint="default"/>
        <w:lang w:val="pl-PL" w:eastAsia="en-US" w:bidi="ar-SA"/>
      </w:rPr>
    </w:lvl>
  </w:abstractNum>
  <w:abstractNum w:abstractNumId="53" w15:restartNumberingAfterBreak="0">
    <w:nsid w:val="71341B1F"/>
    <w:multiLevelType w:val="hybridMultilevel"/>
    <w:tmpl w:val="E1447692"/>
    <w:lvl w:ilvl="0" w:tplc="57421BA2">
      <w:start w:val="1"/>
      <w:numFmt w:val="decimal"/>
      <w:lvlText w:val="%1."/>
      <w:lvlJc w:val="left"/>
      <w:pPr>
        <w:tabs>
          <w:tab w:val="num" w:pos="720"/>
        </w:tabs>
        <w:ind w:left="720" w:hanging="360"/>
      </w:pPr>
      <w:rPr>
        <w:rFonts w:hint="default"/>
        <w:b w:val="0"/>
      </w:rPr>
    </w:lvl>
    <w:lvl w:ilvl="1" w:tplc="D33A14A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63C25C0"/>
    <w:multiLevelType w:val="multilevel"/>
    <w:tmpl w:val="C770BF40"/>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i w:val="0"/>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8DE4068"/>
    <w:multiLevelType w:val="hybridMultilevel"/>
    <w:tmpl w:val="EF7022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D0C0CD9"/>
    <w:multiLevelType w:val="hybridMultilevel"/>
    <w:tmpl w:val="2DDEFF9E"/>
    <w:lvl w:ilvl="0" w:tplc="DC4AB348">
      <w:start w:val="1"/>
      <w:numFmt w:val="decimal"/>
      <w:lvlText w:val="%1."/>
      <w:lvlJc w:val="left"/>
      <w:pPr>
        <w:ind w:left="571" w:hanging="428"/>
      </w:pPr>
      <w:rPr>
        <w:rFonts w:asciiTheme="minorBidi" w:eastAsia="Arial MT" w:hAnsiTheme="minorBidi" w:cstheme="minorBidi" w:hint="default"/>
        <w:b w:val="0"/>
        <w:bCs w:val="0"/>
        <w:i w:val="0"/>
        <w:iCs w:val="0"/>
        <w:spacing w:val="-1"/>
        <w:w w:val="100"/>
        <w:sz w:val="24"/>
        <w:szCs w:val="24"/>
        <w:lang w:val="pl-PL" w:eastAsia="en-US" w:bidi="ar-SA"/>
      </w:rPr>
    </w:lvl>
    <w:lvl w:ilvl="1" w:tplc="33E417EC">
      <w:start w:val="1"/>
      <w:numFmt w:val="decimal"/>
      <w:lvlText w:val="%2)"/>
      <w:lvlJc w:val="left"/>
      <w:pPr>
        <w:ind w:left="995" w:hanging="425"/>
      </w:pPr>
      <w:rPr>
        <w:rFonts w:asciiTheme="minorBidi" w:eastAsia="Arial MT" w:hAnsiTheme="minorBidi" w:cstheme="minorBidi" w:hint="default"/>
        <w:b w:val="0"/>
        <w:bCs w:val="0"/>
        <w:i w:val="0"/>
        <w:iCs w:val="0"/>
        <w:spacing w:val="-1"/>
        <w:w w:val="100"/>
        <w:sz w:val="24"/>
        <w:szCs w:val="24"/>
        <w:lang w:val="pl-PL" w:eastAsia="en-US" w:bidi="ar-SA"/>
      </w:rPr>
    </w:lvl>
    <w:lvl w:ilvl="2" w:tplc="C25E3FA4">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3" w:tplc="EEACFC7C">
      <w:numFmt w:val="bullet"/>
      <w:lvlText w:val="•"/>
      <w:lvlJc w:val="left"/>
      <w:pPr>
        <w:ind w:left="2447" w:hanging="425"/>
      </w:pPr>
      <w:rPr>
        <w:rFonts w:hint="default"/>
        <w:lang w:val="pl-PL" w:eastAsia="en-US" w:bidi="ar-SA"/>
      </w:rPr>
    </w:lvl>
    <w:lvl w:ilvl="4" w:tplc="E3F23640">
      <w:numFmt w:val="bullet"/>
      <w:lvlText w:val="•"/>
      <w:lvlJc w:val="left"/>
      <w:pPr>
        <w:ind w:left="3474" w:hanging="425"/>
      </w:pPr>
      <w:rPr>
        <w:rFonts w:hint="default"/>
        <w:lang w:val="pl-PL" w:eastAsia="en-US" w:bidi="ar-SA"/>
      </w:rPr>
    </w:lvl>
    <w:lvl w:ilvl="5" w:tplc="9E9AE4F4">
      <w:numFmt w:val="bullet"/>
      <w:lvlText w:val="•"/>
      <w:lvlJc w:val="left"/>
      <w:pPr>
        <w:ind w:left="4502" w:hanging="425"/>
      </w:pPr>
      <w:rPr>
        <w:rFonts w:hint="default"/>
        <w:lang w:val="pl-PL" w:eastAsia="en-US" w:bidi="ar-SA"/>
      </w:rPr>
    </w:lvl>
    <w:lvl w:ilvl="6" w:tplc="05A29274">
      <w:numFmt w:val="bullet"/>
      <w:lvlText w:val="•"/>
      <w:lvlJc w:val="left"/>
      <w:pPr>
        <w:ind w:left="5529" w:hanging="425"/>
      </w:pPr>
      <w:rPr>
        <w:rFonts w:hint="default"/>
        <w:lang w:val="pl-PL" w:eastAsia="en-US" w:bidi="ar-SA"/>
      </w:rPr>
    </w:lvl>
    <w:lvl w:ilvl="7" w:tplc="0276D278">
      <w:numFmt w:val="bullet"/>
      <w:lvlText w:val="•"/>
      <w:lvlJc w:val="left"/>
      <w:pPr>
        <w:ind w:left="6557" w:hanging="425"/>
      </w:pPr>
      <w:rPr>
        <w:rFonts w:hint="default"/>
        <w:lang w:val="pl-PL" w:eastAsia="en-US" w:bidi="ar-SA"/>
      </w:rPr>
    </w:lvl>
    <w:lvl w:ilvl="8" w:tplc="F36E5B80">
      <w:numFmt w:val="bullet"/>
      <w:lvlText w:val="•"/>
      <w:lvlJc w:val="left"/>
      <w:pPr>
        <w:ind w:left="7584" w:hanging="425"/>
      </w:pPr>
      <w:rPr>
        <w:rFonts w:hint="default"/>
        <w:lang w:val="pl-PL" w:eastAsia="en-US" w:bidi="ar-SA"/>
      </w:rPr>
    </w:lvl>
  </w:abstractNum>
  <w:num w:numId="1" w16cid:durableId="947466276">
    <w:abstractNumId w:val="12"/>
  </w:num>
  <w:num w:numId="2" w16cid:durableId="1583297800">
    <w:abstractNumId w:val="42"/>
  </w:num>
  <w:num w:numId="3" w16cid:durableId="421026350">
    <w:abstractNumId w:val="53"/>
  </w:num>
  <w:num w:numId="4" w16cid:durableId="986318815">
    <w:abstractNumId w:val="19"/>
  </w:num>
  <w:num w:numId="5" w16cid:durableId="370813015">
    <w:abstractNumId w:val="47"/>
  </w:num>
  <w:num w:numId="6" w16cid:durableId="147479259">
    <w:abstractNumId w:val="17"/>
  </w:num>
  <w:num w:numId="7" w16cid:durableId="2139909804">
    <w:abstractNumId w:val="35"/>
  </w:num>
  <w:num w:numId="8" w16cid:durableId="1616134809">
    <w:abstractNumId w:val="32"/>
  </w:num>
  <w:num w:numId="9" w16cid:durableId="1496993580">
    <w:abstractNumId w:val="27"/>
  </w:num>
  <w:num w:numId="10" w16cid:durableId="2016808667">
    <w:abstractNumId w:val="41"/>
  </w:num>
  <w:num w:numId="11" w16cid:durableId="710345415">
    <w:abstractNumId w:val="9"/>
  </w:num>
  <w:num w:numId="12" w16cid:durableId="315232589">
    <w:abstractNumId w:val="34"/>
  </w:num>
  <w:num w:numId="13" w16cid:durableId="2126541585">
    <w:abstractNumId w:val="38"/>
  </w:num>
  <w:num w:numId="14" w16cid:durableId="136336652">
    <w:abstractNumId w:val="51"/>
  </w:num>
  <w:num w:numId="15" w16cid:durableId="1280796440">
    <w:abstractNumId w:val="29"/>
  </w:num>
  <w:num w:numId="16" w16cid:durableId="1320304633">
    <w:abstractNumId w:val="46"/>
  </w:num>
  <w:num w:numId="17" w16cid:durableId="980769989">
    <w:abstractNumId w:val="25"/>
  </w:num>
  <w:num w:numId="18" w16cid:durableId="191068017">
    <w:abstractNumId w:val="20"/>
  </w:num>
  <w:num w:numId="19" w16cid:durableId="1174304313">
    <w:abstractNumId w:val="54"/>
  </w:num>
  <w:num w:numId="20" w16cid:durableId="266429652">
    <w:abstractNumId w:val="24"/>
  </w:num>
  <w:num w:numId="21" w16cid:durableId="1520729835">
    <w:abstractNumId w:val="30"/>
  </w:num>
  <w:num w:numId="22" w16cid:durableId="1878616473">
    <w:abstractNumId w:val="22"/>
  </w:num>
  <w:num w:numId="23" w16cid:durableId="672924010">
    <w:abstractNumId w:val="10"/>
  </w:num>
  <w:num w:numId="24" w16cid:durableId="118190852">
    <w:abstractNumId w:val="28"/>
  </w:num>
  <w:num w:numId="25" w16cid:durableId="1259437706">
    <w:abstractNumId w:val="23"/>
  </w:num>
  <w:num w:numId="26" w16cid:durableId="226184762">
    <w:abstractNumId w:val="49"/>
  </w:num>
  <w:num w:numId="27" w16cid:durableId="1443038334">
    <w:abstractNumId w:val="18"/>
  </w:num>
  <w:num w:numId="28" w16cid:durableId="1109353623">
    <w:abstractNumId w:val="48"/>
  </w:num>
  <w:num w:numId="29" w16cid:durableId="1755130187">
    <w:abstractNumId w:val="44"/>
  </w:num>
  <w:num w:numId="30" w16cid:durableId="2106344710">
    <w:abstractNumId w:val="26"/>
  </w:num>
  <w:num w:numId="31" w16cid:durableId="1394429070">
    <w:abstractNumId w:val="50"/>
  </w:num>
  <w:num w:numId="32" w16cid:durableId="983507822">
    <w:abstractNumId w:val="21"/>
  </w:num>
  <w:num w:numId="33" w16cid:durableId="613365221">
    <w:abstractNumId w:val="36"/>
  </w:num>
  <w:num w:numId="34" w16cid:durableId="477192458">
    <w:abstractNumId w:val="56"/>
  </w:num>
  <w:num w:numId="35" w16cid:durableId="1445537058">
    <w:abstractNumId w:val="55"/>
  </w:num>
  <w:num w:numId="36" w16cid:durableId="1687831908">
    <w:abstractNumId w:val="11"/>
  </w:num>
  <w:num w:numId="37" w16cid:durableId="951479083">
    <w:abstractNumId w:val="43"/>
  </w:num>
  <w:num w:numId="38" w16cid:durableId="1675912643">
    <w:abstractNumId w:val="37"/>
  </w:num>
  <w:num w:numId="39" w16cid:durableId="1847478487">
    <w:abstractNumId w:val="13"/>
  </w:num>
  <w:num w:numId="40" w16cid:durableId="1725719935">
    <w:abstractNumId w:val="14"/>
  </w:num>
  <w:num w:numId="41" w16cid:durableId="1467894649">
    <w:abstractNumId w:val="16"/>
  </w:num>
  <w:num w:numId="42" w16cid:durableId="2099131996">
    <w:abstractNumId w:val="39"/>
  </w:num>
  <w:num w:numId="43" w16cid:durableId="1027027451">
    <w:abstractNumId w:val="52"/>
  </w:num>
  <w:num w:numId="44" w16cid:durableId="1421216341">
    <w:abstractNumId w:val="45"/>
  </w:num>
  <w:num w:numId="45" w16cid:durableId="557521222">
    <w:abstractNumId w:val="31"/>
  </w:num>
  <w:num w:numId="46" w16cid:durableId="1949193811">
    <w:abstractNumId w:val="33"/>
  </w:num>
  <w:num w:numId="47" w16cid:durableId="1967000961">
    <w:abstractNumId w:val="15"/>
  </w:num>
  <w:num w:numId="48" w16cid:durableId="11456410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A8"/>
    <w:rsid w:val="00002466"/>
    <w:rsid w:val="00003D16"/>
    <w:rsid w:val="000058BB"/>
    <w:rsid w:val="000145D4"/>
    <w:rsid w:val="0001602E"/>
    <w:rsid w:val="00030F60"/>
    <w:rsid w:val="000335F3"/>
    <w:rsid w:val="000343C3"/>
    <w:rsid w:val="000354ED"/>
    <w:rsid w:val="00037AC2"/>
    <w:rsid w:val="00041562"/>
    <w:rsid w:val="00043FD8"/>
    <w:rsid w:val="0005111C"/>
    <w:rsid w:val="00052577"/>
    <w:rsid w:val="00057674"/>
    <w:rsid w:val="00066045"/>
    <w:rsid w:val="00071755"/>
    <w:rsid w:val="0007304D"/>
    <w:rsid w:val="00082185"/>
    <w:rsid w:val="00083544"/>
    <w:rsid w:val="0008557B"/>
    <w:rsid w:val="00090C37"/>
    <w:rsid w:val="00091B22"/>
    <w:rsid w:val="000962C4"/>
    <w:rsid w:val="000A0D1D"/>
    <w:rsid w:val="000A366F"/>
    <w:rsid w:val="000A4159"/>
    <w:rsid w:val="000A5FE0"/>
    <w:rsid w:val="000B101E"/>
    <w:rsid w:val="000B16DF"/>
    <w:rsid w:val="000B17A3"/>
    <w:rsid w:val="000B1934"/>
    <w:rsid w:val="000E5B8B"/>
    <w:rsid w:val="000E7F1D"/>
    <w:rsid w:val="0010069C"/>
    <w:rsid w:val="001100CD"/>
    <w:rsid w:val="00111D0F"/>
    <w:rsid w:val="00122A05"/>
    <w:rsid w:val="001301D6"/>
    <w:rsid w:val="00143DD9"/>
    <w:rsid w:val="001440E5"/>
    <w:rsid w:val="001460A1"/>
    <w:rsid w:val="00153B09"/>
    <w:rsid w:val="00164CCF"/>
    <w:rsid w:val="001662B3"/>
    <w:rsid w:val="00170024"/>
    <w:rsid w:val="001735B6"/>
    <w:rsid w:val="001803D0"/>
    <w:rsid w:val="00183D2B"/>
    <w:rsid w:val="0018656C"/>
    <w:rsid w:val="00190ED7"/>
    <w:rsid w:val="00193E21"/>
    <w:rsid w:val="001A3F21"/>
    <w:rsid w:val="001B1A86"/>
    <w:rsid w:val="001B3E37"/>
    <w:rsid w:val="001C680D"/>
    <w:rsid w:val="001C7C7B"/>
    <w:rsid w:val="001D08BF"/>
    <w:rsid w:val="001D1E37"/>
    <w:rsid w:val="001D2321"/>
    <w:rsid w:val="001F22E6"/>
    <w:rsid w:val="001F3C24"/>
    <w:rsid w:val="00203DA2"/>
    <w:rsid w:val="00223CAC"/>
    <w:rsid w:val="00225D5E"/>
    <w:rsid w:val="00225DB8"/>
    <w:rsid w:val="00226BBC"/>
    <w:rsid w:val="00245FCA"/>
    <w:rsid w:val="002511A1"/>
    <w:rsid w:val="0025125B"/>
    <w:rsid w:val="00254254"/>
    <w:rsid w:val="002576FC"/>
    <w:rsid w:val="00262929"/>
    <w:rsid w:val="00264EF7"/>
    <w:rsid w:val="00270AC7"/>
    <w:rsid w:val="002729B1"/>
    <w:rsid w:val="00272FFC"/>
    <w:rsid w:val="00275817"/>
    <w:rsid w:val="00282B31"/>
    <w:rsid w:val="002922B4"/>
    <w:rsid w:val="002A089E"/>
    <w:rsid w:val="002A3D6F"/>
    <w:rsid w:val="002B72D8"/>
    <w:rsid w:val="002C24AD"/>
    <w:rsid w:val="002C27A9"/>
    <w:rsid w:val="002D2203"/>
    <w:rsid w:val="002E3C6F"/>
    <w:rsid w:val="002E793E"/>
    <w:rsid w:val="003107ED"/>
    <w:rsid w:val="003169C5"/>
    <w:rsid w:val="0032085E"/>
    <w:rsid w:val="003209E0"/>
    <w:rsid w:val="00324CDF"/>
    <w:rsid w:val="003259EA"/>
    <w:rsid w:val="00326CE7"/>
    <w:rsid w:val="00335385"/>
    <w:rsid w:val="00336F32"/>
    <w:rsid w:val="00340790"/>
    <w:rsid w:val="00355649"/>
    <w:rsid w:val="00355E3A"/>
    <w:rsid w:val="003671E4"/>
    <w:rsid w:val="00381A9D"/>
    <w:rsid w:val="00385555"/>
    <w:rsid w:val="00387060"/>
    <w:rsid w:val="00390322"/>
    <w:rsid w:val="00390883"/>
    <w:rsid w:val="003911BA"/>
    <w:rsid w:val="003B68AC"/>
    <w:rsid w:val="003C0783"/>
    <w:rsid w:val="003C1435"/>
    <w:rsid w:val="003D0F62"/>
    <w:rsid w:val="003D1305"/>
    <w:rsid w:val="003D34CD"/>
    <w:rsid w:val="003D4506"/>
    <w:rsid w:val="003D4D44"/>
    <w:rsid w:val="003D7C4D"/>
    <w:rsid w:val="003F31BD"/>
    <w:rsid w:val="003F648B"/>
    <w:rsid w:val="00415792"/>
    <w:rsid w:val="00422EDC"/>
    <w:rsid w:val="00424BE0"/>
    <w:rsid w:val="00433C6A"/>
    <w:rsid w:val="00437709"/>
    <w:rsid w:val="004439B3"/>
    <w:rsid w:val="00456A22"/>
    <w:rsid w:val="00466B90"/>
    <w:rsid w:val="00470724"/>
    <w:rsid w:val="00470745"/>
    <w:rsid w:val="0047122E"/>
    <w:rsid w:val="00482774"/>
    <w:rsid w:val="00485FA1"/>
    <w:rsid w:val="004926E5"/>
    <w:rsid w:val="004B49F1"/>
    <w:rsid w:val="004C76E1"/>
    <w:rsid w:val="004D14EA"/>
    <w:rsid w:val="004E7720"/>
    <w:rsid w:val="004F678A"/>
    <w:rsid w:val="00501089"/>
    <w:rsid w:val="005067AE"/>
    <w:rsid w:val="00506908"/>
    <w:rsid w:val="005069A3"/>
    <w:rsid w:val="005073AE"/>
    <w:rsid w:val="00513299"/>
    <w:rsid w:val="00530F81"/>
    <w:rsid w:val="00531718"/>
    <w:rsid w:val="005539D5"/>
    <w:rsid w:val="005641FE"/>
    <w:rsid w:val="00575FBE"/>
    <w:rsid w:val="0057792B"/>
    <w:rsid w:val="00580B5D"/>
    <w:rsid w:val="00582F74"/>
    <w:rsid w:val="0059301D"/>
    <w:rsid w:val="005934AB"/>
    <w:rsid w:val="005A1956"/>
    <w:rsid w:val="005A24A3"/>
    <w:rsid w:val="005B121F"/>
    <w:rsid w:val="005B790F"/>
    <w:rsid w:val="005C7358"/>
    <w:rsid w:val="005C7ADC"/>
    <w:rsid w:val="005D6222"/>
    <w:rsid w:val="005E0EE0"/>
    <w:rsid w:val="00600647"/>
    <w:rsid w:val="00601C7A"/>
    <w:rsid w:val="006034BD"/>
    <w:rsid w:val="006134E2"/>
    <w:rsid w:val="0063560A"/>
    <w:rsid w:val="00637264"/>
    <w:rsid w:val="00637FA9"/>
    <w:rsid w:val="006425F7"/>
    <w:rsid w:val="00642F88"/>
    <w:rsid w:val="00650DB1"/>
    <w:rsid w:val="00661D77"/>
    <w:rsid w:val="00663225"/>
    <w:rsid w:val="00666207"/>
    <w:rsid w:val="006668B9"/>
    <w:rsid w:val="00673E9C"/>
    <w:rsid w:val="00675DEB"/>
    <w:rsid w:val="00680EBE"/>
    <w:rsid w:val="00680F89"/>
    <w:rsid w:val="00681276"/>
    <w:rsid w:val="006825DE"/>
    <w:rsid w:val="0069578B"/>
    <w:rsid w:val="006A11B2"/>
    <w:rsid w:val="006B1E62"/>
    <w:rsid w:val="006B63CD"/>
    <w:rsid w:val="006C5329"/>
    <w:rsid w:val="006D12B4"/>
    <w:rsid w:val="006D21F6"/>
    <w:rsid w:val="006D5D45"/>
    <w:rsid w:val="006D77F2"/>
    <w:rsid w:val="006F3478"/>
    <w:rsid w:val="006F5284"/>
    <w:rsid w:val="00704A43"/>
    <w:rsid w:val="007124A1"/>
    <w:rsid w:val="00725AE4"/>
    <w:rsid w:val="00740FC6"/>
    <w:rsid w:val="00750E7F"/>
    <w:rsid w:val="00763789"/>
    <w:rsid w:val="00764DD9"/>
    <w:rsid w:val="00766D6D"/>
    <w:rsid w:val="00770221"/>
    <w:rsid w:val="00770EB8"/>
    <w:rsid w:val="007838AF"/>
    <w:rsid w:val="007856A7"/>
    <w:rsid w:val="0078696E"/>
    <w:rsid w:val="0079115E"/>
    <w:rsid w:val="00793EA0"/>
    <w:rsid w:val="007978B3"/>
    <w:rsid w:val="007A3F85"/>
    <w:rsid w:val="007A5424"/>
    <w:rsid w:val="007C5EE1"/>
    <w:rsid w:val="007D5734"/>
    <w:rsid w:val="007E01B3"/>
    <w:rsid w:val="007E0E59"/>
    <w:rsid w:val="007E2BA3"/>
    <w:rsid w:val="007E648C"/>
    <w:rsid w:val="00802E4B"/>
    <w:rsid w:val="00803D95"/>
    <w:rsid w:val="00810949"/>
    <w:rsid w:val="00813743"/>
    <w:rsid w:val="00820C72"/>
    <w:rsid w:val="008227F6"/>
    <w:rsid w:val="00827A39"/>
    <w:rsid w:val="00832E9E"/>
    <w:rsid w:val="00846009"/>
    <w:rsid w:val="00856661"/>
    <w:rsid w:val="00866296"/>
    <w:rsid w:val="008676DB"/>
    <w:rsid w:val="008732A8"/>
    <w:rsid w:val="0087750D"/>
    <w:rsid w:val="0088351C"/>
    <w:rsid w:val="00884FDA"/>
    <w:rsid w:val="008919EC"/>
    <w:rsid w:val="0089394F"/>
    <w:rsid w:val="008A075D"/>
    <w:rsid w:val="008A45C3"/>
    <w:rsid w:val="008A4C5D"/>
    <w:rsid w:val="008B565F"/>
    <w:rsid w:val="008B7471"/>
    <w:rsid w:val="008C2F4C"/>
    <w:rsid w:val="008C3C4D"/>
    <w:rsid w:val="008D0D94"/>
    <w:rsid w:val="008D1D52"/>
    <w:rsid w:val="008F21CD"/>
    <w:rsid w:val="008F490C"/>
    <w:rsid w:val="008F6380"/>
    <w:rsid w:val="008F63A8"/>
    <w:rsid w:val="009025B3"/>
    <w:rsid w:val="009028E8"/>
    <w:rsid w:val="00911528"/>
    <w:rsid w:val="009236A1"/>
    <w:rsid w:val="0092449F"/>
    <w:rsid w:val="00933D10"/>
    <w:rsid w:val="0093417D"/>
    <w:rsid w:val="009369C0"/>
    <w:rsid w:val="00943A3A"/>
    <w:rsid w:val="009611FA"/>
    <w:rsid w:val="009640E3"/>
    <w:rsid w:val="00964F3D"/>
    <w:rsid w:val="00970045"/>
    <w:rsid w:val="009750F1"/>
    <w:rsid w:val="009875A1"/>
    <w:rsid w:val="0099156E"/>
    <w:rsid w:val="00992F71"/>
    <w:rsid w:val="009956E8"/>
    <w:rsid w:val="009979F3"/>
    <w:rsid w:val="009A492E"/>
    <w:rsid w:val="009B1BB0"/>
    <w:rsid w:val="009B2882"/>
    <w:rsid w:val="009C7A6C"/>
    <w:rsid w:val="009D7A0F"/>
    <w:rsid w:val="009E45B9"/>
    <w:rsid w:val="009F285A"/>
    <w:rsid w:val="00A03E75"/>
    <w:rsid w:val="00A1583F"/>
    <w:rsid w:val="00A17B9D"/>
    <w:rsid w:val="00A2005A"/>
    <w:rsid w:val="00A3454A"/>
    <w:rsid w:val="00A4035E"/>
    <w:rsid w:val="00A40C3B"/>
    <w:rsid w:val="00A46F96"/>
    <w:rsid w:val="00A63AC7"/>
    <w:rsid w:val="00A70841"/>
    <w:rsid w:val="00A72CFD"/>
    <w:rsid w:val="00A7484F"/>
    <w:rsid w:val="00A75291"/>
    <w:rsid w:val="00A75913"/>
    <w:rsid w:val="00A76518"/>
    <w:rsid w:val="00A81DD9"/>
    <w:rsid w:val="00A84F19"/>
    <w:rsid w:val="00A863F9"/>
    <w:rsid w:val="00A8701C"/>
    <w:rsid w:val="00A9077D"/>
    <w:rsid w:val="00A97C68"/>
    <w:rsid w:val="00AA4CAE"/>
    <w:rsid w:val="00AA530F"/>
    <w:rsid w:val="00AA637E"/>
    <w:rsid w:val="00AB2DED"/>
    <w:rsid w:val="00AB5405"/>
    <w:rsid w:val="00AC32CC"/>
    <w:rsid w:val="00AC4CD3"/>
    <w:rsid w:val="00AC5619"/>
    <w:rsid w:val="00AD439D"/>
    <w:rsid w:val="00AE039D"/>
    <w:rsid w:val="00AE0F60"/>
    <w:rsid w:val="00AE1BBD"/>
    <w:rsid w:val="00AE5BBA"/>
    <w:rsid w:val="00AF55D4"/>
    <w:rsid w:val="00B01978"/>
    <w:rsid w:val="00B03DA4"/>
    <w:rsid w:val="00B04519"/>
    <w:rsid w:val="00B11B92"/>
    <w:rsid w:val="00B15A1F"/>
    <w:rsid w:val="00B16159"/>
    <w:rsid w:val="00B213BE"/>
    <w:rsid w:val="00B241EB"/>
    <w:rsid w:val="00B41C7A"/>
    <w:rsid w:val="00B53643"/>
    <w:rsid w:val="00B641B3"/>
    <w:rsid w:val="00B70044"/>
    <w:rsid w:val="00B77B37"/>
    <w:rsid w:val="00B865B7"/>
    <w:rsid w:val="00B93CF3"/>
    <w:rsid w:val="00B9538F"/>
    <w:rsid w:val="00BA34B5"/>
    <w:rsid w:val="00BC43B0"/>
    <w:rsid w:val="00BC7B81"/>
    <w:rsid w:val="00BD4E3F"/>
    <w:rsid w:val="00BE3879"/>
    <w:rsid w:val="00BF2A2E"/>
    <w:rsid w:val="00C05FD8"/>
    <w:rsid w:val="00C06E98"/>
    <w:rsid w:val="00C13621"/>
    <w:rsid w:val="00C154DC"/>
    <w:rsid w:val="00C32D7D"/>
    <w:rsid w:val="00C33C36"/>
    <w:rsid w:val="00C372C3"/>
    <w:rsid w:val="00C46953"/>
    <w:rsid w:val="00C518FA"/>
    <w:rsid w:val="00C579FF"/>
    <w:rsid w:val="00C6211E"/>
    <w:rsid w:val="00C63DFF"/>
    <w:rsid w:val="00C650B0"/>
    <w:rsid w:val="00C71CE2"/>
    <w:rsid w:val="00C722A1"/>
    <w:rsid w:val="00C84428"/>
    <w:rsid w:val="00C90FC1"/>
    <w:rsid w:val="00C9639B"/>
    <w:rsid w:val="00C97051"/>
    <w:rsid w:val="00CA75E6"/>
    <w:rsid w:val="00CB6210"/>
    <w:rsid w:val="00CD088E"/>
    <w:rsid w:val="00CE0063"/>
    <w:rsid w:val="00CE66D0"/>
    <w:rsid w:val="00CF0608"/>
    <w:rsid w:val="00CF5E95"/>
    <w:rsid w:val="00D04373"/>
    <w:rsid w:val="00D20FA6"/>
    <w:rsid w:val="00D25279"/>
    <w:rsid w:val="00D403A6"/>
    <w:rsid w:val="00D44B27"/>
    <w:rsid w:val="00D542B4"/>
    <w:rsid w:val="00D543AC"/>
    <w:rsid w:val="00D60FAF"/>
    <w:rsid w:val="00D61B97"/>
    <w:rsid w:val="00D70880"/>
    <w:rsid w:val="00D70D45"/>
    <w:rsid w:val="00D76633"/>
    <w:rsid w:val="00D85B8E"/>
    <w:rsid w:val="00D962F6"/>
    <w:rsid w:val="00D96866"/>
    <w:rsid w:val="00DA1F19"/>
    <w:rsid w:val="00DA215B"/>
    <w:rsid w:val="00DA5C0F"/>
    <w:rsid w:val="00DA6AC9"/>
    <w:rsid w:val="00DB0280"/>
    <w:rsid w:val="00DB513D"/>
    <w:rsid w:val="00DB5244"/>
    <w:rsid w:val="00DC02EF"/>
    <w:rsid w:val="00DC3251"/>
    <w:rsid w:val="00DC5E43"/>
    <w:rsid w:val="00DD5C47"/>
    <w:rsid w:val="00DE23D7"/>
    <w:rsid w:val="00DE3CEF"/>
    <w:rsid w:val="00E00855"/>
    <w:rsid w:val="00E10B9A"/>
    <w:rsid w:val="00E116C7"/>
    <w:rsid w:val="00E14234"/>
    <w:rsid w:val="00E15F50"/>
    <w:rsid w:val="00E17AB9"/>
    <w:rsid w:val="00E25CF1"/>
    <w:rsid w:val="00E265CF"/>
    <w:rsid w:val="00E30808"/>
    <w:rsid w:val="00E554E3"/>
    <w:rsid w:val="00E84C1B"/>
    <w:rsid w:val="00E8650C"/>
    <w:rsid w:val="00E95FAA"/>
    <w:rsid w:val="00EA475C"/>
    <w:rsid w:val="00EA482A"/>
    <w:rsid w:val="00EA5F1B"/>
    <w:rsid w:val="00EA62A4"/>
    <w:rsid w:val="00EB088D"/>
    <w:rsid w:val="00EB56BA"/>
    <w:rsid w:val="00EC47F5"/>
    <w:rsid w:val="00EC6D10"/>
    <w:rsid w:val="00ED1969"/>
    <w:rsid w:val="00ED2824"/>
    <w:rsid w:val="00ED3174"/>
    <w:rsid w:val="00ED3916"/>
    <w:rsid w:val="00F00C9E"/>
    <w:rsid w:val="00F04058"/>
    <w:rsid w:val="00F047A5"/>
    <w:rsid w:val="00F04DED"/>
    <w:rsid w:val="00F1474B"/>
    <w:rsid w:val="00F1503B"/>
    <w:rsid w:val="00F31D72"/>
    <w:rsid w:val="00F3209C"/>
    <w:rsid w:val="00F5149E"/>
    <w:rsid w:val="00F5392B"/>
    <w:rsid w:val="00F556E0"/>
    <w:rsid w:val="00F6395E"/>
    <w:rsid w:val="00F6485F"/>
    <w:rsid w:val="00F830B1"/>
    <w:rsid w:val="00F83E98"/>
    <w:rsid w:val="00FA5B0C"/>
    <w:rsid w:val="00FB2CC7"/>
    <w:rsid w:val="00FB4805"/>
    <w:rsid w:val="00FC1CCA"/>
    <w:rsid w:val="00FF15F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233BDF1C"/>
  <w15:docId w15:val="{28D95752-562A-4EAC-8376-7776DFE2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902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02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E2BA3"/>
    <w:pPr>
      <w:keepNext/>
      <w:spacing w:after="0" w:line="240" w:lineRule="auto"/>
      <w:outlineLvl w:val="2"/>
    </w:pPr>
    <w:rPr>
      <w:rFonts w:ascii="Times New Roman" w:eastAsia="Times New Roman" w:hAnsi="Times New Roman" w:cs="Times New Roman"/>
      <w:b/>
      <w:bCs/>
      <w:sz w:val="24"/>
      <w:szCs w:val="24"/>
    </w:rPr>
  </w:style>
  <w:style w:type="paragraph" w:styleId="Nagwek4">
    <w:name w:val="heading 4"/>
    <w:basedOn w:val="Normalny"/>
    <w:next w:val="Normalny"/>
    <w:link w:val="Nagwek4Znak"/>
    <w:qFormat/>
    <w:rsid w:val="007E2BA3"/>
    <w:pPr>
      <w:keepNext/>
      <w:spacing w:after="0" w:line="240" w:lineRule="auto"/>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qFormat/>
    <w:rsid w:val="007E2BA3"/>
    <w:pPr>
      <w:keepNext/>
      <w:spacing w:after="0" w:line="240" w:lineRule="auto"/>
      <w:ind w:left="540"/>
      <w:outlineLvl w:val="4"/>
    </w:pPr>
    <w:rPr>
      <w:rFonts w:ascii="Times New Roman" w:eastAsia="Times New Roman" w:hAnsi="Times New Roman" w:cs="Times New Roman"/>
      <w:b/>
      <w:bCs/>
      <w:sz w:val="24"/>
      <w:szCs w:val="24"/>
    </w:rPr>
  </w:style>
  <w:style w:type="paragraph" w:styleId="Nagwek6">
    <w:name w:val="heading 6"/>
    <w:basedOn w:val="Normalny"/>
    <w:next w:val="Normalny"/>
    <w:link w:val="Nagwek6Znak"/>
    <w:qFormat/>
    <w:rsid w:val="007E2BA3"/>
    <w:pPr>
      <w:keepNext/>
      <w:spacing w:after="0" w:line="240" w:lineRule="auto"/>
      <w:ind w:left="1260"/>
      <w:outlineLvl w:val="5"/>
    </w:pPr>
    <w:rPr>
      <w:rFonts w:ascii="Times New Roman" w:eastAsia="Times New Roman" w:hAnsi="Times New Roman" w:cs="Times New Roman"/>
      <w:b/>
      <w:bCs/>
      <w:sz w:val="32"/>
      <w:szCs w:val="24"/>
    </w:rPr>
  </w:style>
  <w:style w:type="paragraph" w:styleId="Nagwek7">
    <w:name w:val="heading 7"/>
    <w:basedOn w:val="Normalny"/>
    <w:next w:val="Normalny"/>
    <w:link w:val="Nagwek7Znak"/>
    <w:qFormat/>
    <w:rsid w:val="007E2BA3"/>
    <w:pPr>
      <w:keepNext/>
      <w:spacing w:after="0" w:line="240" w:lineRule="auto"/>
      <w:ind w:left="750"/>
      <w:outlineLvl w:val="6"/>
    </w:pPr>
    <w:rPr>
      <w:rFonts w:ascii="Times New Roman" w:eastAsia="Times New Roman" w:hAnsi="Times New Roman"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025B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qFormat/>
    <w:rsid w:val="009025B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7E2BA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7E2BA3"/>
    <w:rPr>
      <w:rFonts w:ascii="Times New Roman" w:eastAsia="Times New Roman" w:hAnsi="Times New Roman" w:cs="Times New Roman"/>
      <w:b/>
      <w:bCs/>
      <w:sz w:val="20"/>
      <w:szCs w:val="24"/>
      <w:lang w:eastAsia="pl-PL"/>
    </w:rPr>
  </w:style>
  <w:style w:type="character" w:customStyle="1" w:styleId="Nagwek5Znak">
    <w:name w:val="Nagłówek 5 Znak"/>
    <w:basedOn w:val="Domylnaczcionkaakapitu"/>
    <w:link w:val="Nagwek5"/>
    <w:rsid w:val="007E2BA3"/>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7E2BA3"/>
    <w:rPr>
      <w:rFonts w:ascii="Times New Roman" w:eastAsia="Times New Roman" w:hAnsi="Times New Roman" w:cs="Times New Roman"/>
      <w:b/>
      <w:bCs/>
      <w:sz w:val="32"/>
      <w:szCs w:val="24"/>
      <w:lang w:eastAsia="pl-PL"/>
    </w:rPr>
  </w:style>
  <w:style w:type="character" w:customStyle="1" w:styleId="Nagwek7Znak">
    <w:name w:val="Nagłówek 7 Znak"/>
    <w:basedOn w:val="Domylnaczcionkaakapitu"/>
    <w:link w:val="Nagwek7"/>
    <w:rsid w:val="007E2BA3"/>
    <w:rPr>
      <w:rFonts w:ascii="Times New Roman" w:eastAsia="Times New Roman" w:hAnsi="Times New Roman" w:cs="Times New Roman"/>
      <w:b/>
      <w:bCs/>
      <w:sz w:val="28"/>
      <w:szCs w:val="24"/>
      <w:lang w:eastAsia="pl-PL"/>
    </w:rPr>
  </w:style>
  <w:style w:type="paragraph" w:styleId="Tekstdymka">
    <w:name w:val="Balloon Text"/>
    <w:basedOn w:val="Normalny"/>
    <w:link w:val="TekstdymkaZnak"/>
    <w:unhideWhenUsed/>
    <w:qFormat/>
    <w:rsid w:val="008F63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3A8"/>
    <w:rPr>
      <w:rFonts w:ascii="Tahoma" w:hAnsi="Tahoma" w:cs="Tahoma"/>
      <w:sz w:val="16"/>
      <w:szCs w:val="16"/>
    </w:rPr>
  </w:style>
  <w:style w:type="paragraph" w:styleId="Akapitzlist">
    <w:name w:val="List Paragraph"/>
    <w:basedOn w:val="Normalny"/>
    <w:uiPriority w:val="1"/>
    <w:qFormat/>
    <w:rsid w:val="00DA215B"/>
    <w:pPr>
      <w:ind w:left="720"/>
      <w:contextualSpacing/>
    </w:pPr>
  </w:style>
  <w:style w:type="table" w:styleId="Tabela-Siatka">
    <w:name w:val="Table Grid"/>
    <w:basedOn w:val="Standardowy"/>
    <w:rsid w:val="00B045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qFormat/>
    <w:rsid w:val="00B04519"/>
    <w:rPr>
      <w:color w:val="000000"/>
    </w:rPr>
  </w:style>
  <w:style w:type="character" w:styleId="Pogrubienie">
    <w:name w:val="Strong"/>
    <w:basedOn w:val="Domylnaczcionkaakapitu"/>
    <w:qFormat/>
    <w:rsid w:val="0007304D"/>
    <w:rPr>
      <w:b/>
      <w:bCs/>
    </w:rPr>
  </w:style>
  <w:style w:type="paragraph" w:styleId="NormalnyWeb">
    <w:name w:val="Normal (Web)"/>
    <w:basedOn w:val="Normalny"/>
    <w:uiPriority w:val="99"/>
    <w:unhideWhenUsed/>
    <w:qFormat/>
    <w:rsid w:val="0007304D"/>
    <w:pPr>
      <w:spacing w:before="100" w:beforeAutospacing="1" w:after="100" w:afterAutospacing="1"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3D7C4D"/>
    <w:pPr>
      <w:outlineLvl w:val="9"/>
    </w:pPr>
  </w:style>
  <w:style w:type="paragraph" w:styleId="Spistreci1">
    <w:name w:val="toc 1"/>
    <w:basedOn w:val="Normalny"/>
    <w:next w:val="Normalny"/>
    <w:autoRedefine/>
    <w:uiPriority w:val="39"/>
    <w:unhideWhenUsed/>
    <w:rsid w:val="003D7C4D"/>
    <w:pPr>
      <w:spacing w:after="100"/>
    </w:pPr>
  </w:style>
  <w:style w:type="paragraph" w:styleId="Spistreci2">
    <w:name w:val="toc 2"/>
    <w:basedOn w:val="Normalny"/>
    <w:next w:val="Normalny"/>
    <w:autoRedefine/>
    <w:uiPriority w:val="39"/>
    <w:unhideWhenUsed/>
    <w:rsid w:val="003D7C4D"/>
    <w:pPr>
      <w:spacing w:after="100"/>
      <w:ind w:left="220"/>
    </w:pPr>
  </w:style>
  <w:style w:type="character" w:styleId="Hipercze">
    <w:name w:val="Hyperlink"/>
    <w:basedOn w:val="Domylnaczcionkaakapitu"/>
    <w:uiPriority w:val="99"/>
    <w:unhideWhenUsed/>
    <w:rsid w:val="003D7C4D"/>
    <w:rPr>
      <w:color w:val="0000FF" w:themeColor="hyperlink"/>
      <w:u w:val="single"/>
    </w:rPr>
  </w:style>
  <w:style w:type="paragraph" w:styleId="Nagwek">
    <w:name w:val="header"/>
    <w:basedOn w:val="Normalny"/>
    <w:link w:val="NagwekZnak"/>
    <w:unhideWhenUsed/>
    <w:qFormat/>
    <w:rsid w:val="00245FCA"/>
    <w:pPr>
      <w:tabs>
        <w:tab w:val="center" w:pos="4536"/>
        <w:tab w:val="right" w:pos="9072"/>
      </w:tabs>
      <w:spacing w:after="0" w:line="240" w:lineRule="auto"/>
    </w:pPr>
  </w:style>
  <w:style w:type="character" w:customStyle="1" w:styleId="NagwekZnak">
    <w:name w:val="Nagłówek Znak"/>
    <w:basedOn w:val="Domylnaczcionkaakapitu"/>
    <w:link w:val="Nagwek"/>
    <w:qFormat/>
    <w:rsid w:val="00245FCA"/>
  </w:style>
  <w:style w:type="paragraph" w:styleId="Stopka">
    <w:name w:val="footer"/>
    <w:basedOn w:val="Normalny"/>
    <w:link w:val="StopkaZnak"/>
    <w:uiPriority w:val="99"/>
    <w:unhideWhenUsed/>
    <w:rsid w:val="00245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FCA"/>
  </w:style>
  <w:style w:type="paragraph" w:customStyle="1" w:styleId="small">
    <w:name w:val="small"/>
    <w:basedOn w:val="Normalny"/>
    <w:rsid w:val="0047072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qFormat/>
    <w:rsid w:val="00DB513D"/>
    <w:pPr>
      <w:spacing w:after="0" w:line="240" w:lineRule="auto"/>
    </w:pPr>
  </w:style>
  <w:style w:type="paragraph" w:customStyle="1" w:styleId="Nagwek11">
    <w:name w:val="Nagłówek 11"/>
    <w:basedOn w:val="Normalny"/>
    <w:next w:val="Normalny"/>
    <w:qFormat/>
    <w:rsid w:val="00030F60"/>
    <w:pPr>
      <w:keepNext/>
      <w:suppressAutoHyphens/>
      <w:overflowPunct w:val="0"/>
      <w:spacing w:after="0" w:line="360" w:lineRule="auto"/>
      <w:ind w:firstLine="5940"/>
      <w:outlineLvl w:val="0"/>
    </w:pPr>
    <w:rPr>
      <w:rFonts w:ascii="Times New Roman" w:eastAsia="Times New Roman" w:hAnsi="Times New Roman" w:cs="Times New Roman"/>
      <w:b/>
      <w:bCs/>
      <w:sz w:val="20"/>
      <w:szCs w:val="24"/>
      <w:lang w:eastAsia="zh-CN"/>
    </w:rPr>
  </w:style>
  <w:style w:type="paragraph" w:customStyle="1" w:styleId="Nagwek21">
    <w:name w:val="Nagłówek 21"/>
    <w:basedOn w:val="Normalny"/>
    <w:next w:val="Normalny"/>
    <w:qFormat/>
    <w:rsid w:val="00030F60"/>
    <w:pPr>
      <w:keepNext/>
      <w:suppressAutoHyphens/>
      <w:overflowPunct w:val="0"/>
      <w:spacing w:before="30" w:after="30" w:line="240" w:lineRule="auto"/>
      <w:jc w:val="center"/>
      <w:outlineLvl w:val="1"/>
    </w:pPr>
    <w:rPr>
      <w:rFonts w:ascii="Times New Roman" w:eastAsia="Times New Roman" w:hAnsi="Times New Roman" w:cs="Times New Roman"/>
      <w:b/>
      <w:sz w:val="20"/>
      <w:szCs w:val="24"/>
      <w:lang w:eastAsia="zh-CN"/>
    </w:rPr>
  </w:style>
  <w:style w:type="paragraph" w:customStyle="1" w:styleId="Nagwek31">
    <w:name w:val="Nagłówek 31"/>
    <w:basedOn w:val="Normalny"/>
    <w:next w:val="Normalny"/>
    <w:qFormat/>
    <w:rsid w:val="00030F60"/>
    <w:pPr>
      <w:keepNext/>
      <w:suppressAutoHyphens/>
      <w:overflowPunct w:val="0"/>
      <w:spacing w:after="0" w:line="240" w:lineRule="auto"/>
      <w:ind w:left="4140"/>
      <w:outlineLvl w:val="2"/>
    </w:pPr>
    <w:rPr>
      <w:rFonts w:ascii="Arial" w:eastAsia="Times New Roman" w:hAnsi="Arial" w:cs="Arial"/>
      <w:bCs/>
      <w:i/>
      <w:lang w:eastAsia="zh-CN"/>
    </w:rPr>
  </w:style>
  <w:style w:type="paragraph" w:customStyle="1" w:styleId="Nagwek41">
    <w:name w:val="Nagłówek 41"/>
    <w:basedOn w:val="Normalny"/>
    <w:next w:val="Normalny"/>
    <w:qFormat/>
    <w:rsid w:val="00030F60"/>
    <w:pPr>
      <w:keepNext/>
      <w:suppressAutoHyphens/>
      <w:overflowPunct w:val="0"/>
      <w:spacing w:after="0" w:line="240" w:lineRule="auto"/>
      <w:outlineLvl w:val="3"/>
    </w:pPr>
    <w:rPr>
      <w:rFonts w:ascii="Times New Roman" w:eastAsia="Times New Roman" w:hAnsi="Times New Roman" w:cs="Times New Roman"/>
      <w:b/>
      <w:bCs/>
      <w:sz w:val="24"/>
      <w:szCs w:val="24"/>
      <w:lang w:eastAsia="zh-CN"/>
    </w:rPr>
  </w:style>
  <w:style w:type="paragraph" w:customStyle="1" w:styleId="Nagwek51">
    <w:name w:val="Nagłówek 51"/>
    <w:basedOn w:val="Normalny"/>
    <w:next w:val="Normalny"/>
    <w:qFormat/>
    <w:rsid w:val="00030F60"/>
    <w:pPr>
      <w:keepNext/>
      <w:suppressAutoHyphens/>
      <w:overflowPunct w:val="0"/>
      <w:spacing w:after="0" w:line="240" w:lineRule="auto"/>
      <w:jc w:val="center"/>
      <w:outlineLvl w:val="4"/>
    </w:pPr>
    <w:rPr>
      <w:rFonts w:ascii="Times New Roman" w:eastAsia="Times New Roman" w:hAnsi="Times New Roman" w:cs="Times New Roman"/>
      <w:b/>
      <w:bCs/>
      <w:szCs w:val="24"/>
      <w:lang w:eastAsia="zh-CN"/>
    </w:rPr>
  </w:style>
  <w:style w:type="paragraph" w:customStyle="1" w:styleId="Nagwek61">
    <w:name w:val="Nagłówek 61"/>
    <w:basedOn w:val="Normalny"/>
    <w:next w:val="Normalny"/>
    <w:qFormat/>
    <w:rsid w:val="00030F60"/>
    <w:pPr>
      <w:keepNext/>
      <w:suppressAutoHyphens/>
      <w:overflowPunct w:val="0"/>
      <w:spacing w:before="30" w:after="30" w:line="240" w:lineRule="auto"/>
      <w:jc w:val="both"/>
      <w:outlineLvl w:val="5"/>
    </w:pPr>
    <w:rPr>
      <w:rFonts w:ascii="Arial" w:eastAsia="Times New Roman" w:hAnsi="Arial" w:cs="Arial"/>
      <w:i/>
      <w:iCs/>
      <w:szCs w:val="24"/>
      <w:lang w:eastAsia="zh-CN"/>
    </w:rPr>
  </w:style>
  <w:style w:type="paragraph" w:customStyle="1" w:styleId="Nagwek71">
    <w:name w:val="Nagłówek 71"/>
    <w:basedOn w:val="Normalny"/>
    <w:next w:val="Normalny"/>
    <w:qFormat/>
    <w:rsid w:val="00030F60"/>
    <w:pPr>
      <w:suppressAutoHyphens/>
      <w:overflowPunct w:val="0"/>
      <w:spacing w:before="240" w:after="60" w:line="240" w:lineRule="auto"/>
      <w:outlineLvl w:val="6"/>
    </w:pPr>
    <w:rPr>
      <w:rFonts w:ascii="Times New Roman" w:eastAsia="Times New Roman" w:hAnsi="Times New Roman" w:cs="Times New Roman"/>
      <w:sz w:val="24"/>
      <w:szCs w:val="24"/>
      <w:lang w:eastAsia="zh-CN"/>
    </w:rPr>
  </w:style>
  <w:style w:type="paragraph" w:customStyle="1" w:styleId="Nagwek81">
    <w:name w:val="Nagłówek 81"/>
    <w:basedOn w:val="Normalny"/>
    <w:next w:val="Normalny"/>
    <w:qFormat/>
    <w:rsid w:val="00030F60"/>
    <w:pPr>
      <w:suppressAutoHyphens/>
      <w:overflowPunct w:val="0"/>
      <w:spacing w:before="240" w:after="60" w:line="240" w:lineRule="auto"/>
      <w:outlineLvl w:val="7"/>
    </w:pPr>
    <w:rPr>
      <w:rFonts w:ascii="Times New Roman" w:eastAsia="Times New Roman" w:hAnsi="Times New Roman" w:cs="Times New Roman"/>
      <w:i/>
      <w:iCs/>
      <w:sz w:val="24"/>
      <w:szCs w:val="24"/>
      <w:lang w:eastAsia="zh-CN"/>
    </w:rPr>
  </w:style>
  <w:style w:type="paragraph" w:customStyle="1" w:styleId="Nagwek91">
    <w:name w:val="Nagłówek 91"/>
    <w:basedOn w:val="Normalny"/>
    <w:next w:val="Normalny"/>
    <w:qFormat/>
    <w:rsid w:val="00030F60"/>
    <w:pPr>
      <w:keepNext/>
      <w:suppressAutoHyphens/>
      <w:overflowPunct w:val="0"/>
      <w:spacing w:before="30" w:after="30" w:line="240" w:lineRule="auto"/>
      <w:ind w:firstLine="360"/>
      <w:outlineLvl w:val="8"/>
    </w:pPr>
    <w:rPr>
      <w:rFonts w:ascii="Arial" w:eastAsia="Times New Roman" w:hAnsi="Arial" w:cs="Arial"/>
      <w:bCs/>
      <w:i/>
      <w:szCs w:val="24"/>
      <w:lang w:eastAsia="zh-CN"/>
    </w:rPr>
  </w:style>
  <w:style w:type="character" w:customStyle="1" w:styleId="WW8Num1z0">
    <w:name w:val="WW8Num1z0"/>
    <w:qFormat/>
    <w:rsid w:val="00030F60"/>
  </w:style>
  <w:style w:type="character" w:customStyle="1" w:styleId="WW8Num2z0">
    <w:name w:val="WW8Num2z0"/>
    <w:qFormat/>
    <w:rsid w:val="00030F60"/>
    <w:rPr>
      <w:sz w:val="20"/>
      <w:szCs w:val="20"/>
    </w:rPr>
  </w:style>
  <w:style w:type="character" w:customStyle="1" w:styleId="WW8Num2z1">
    <w:name w:val="WW8Num2z1"/>
    <w:qFormat/>
    <w:rsid w:val="00030F60"/>
    <w:rPr>
      <w:i w:val="0"/>
      <w:color w:val="auto"/>
    </w:rPr>
  </w:style>
  <w:style w:type="character" w:customStyle="1" w:styleId="WW8Num2z3">
    <w:name w:val="WW8Num2z3"/>
    <w:qFormat/>
    <w:rsid w:val="00030F60"/>
  </w:style>
  <w:style w:type="character" w:customStyle="1" w:styleId="WW8Num2z4">
    <w:name w:val="WW8Num2z4"/>
    <w:qFormat/>
    <w:rsid w:val="00030F60"/>
  </w:style>
  <w:style w:type="character" w:customStyle="1" w:styleId="WW8Num2z5">
    <w:name w:val="WW8Num2z5"/>
    <w:qFormat/>
    <w:rsid w:val="00030F60"/>
  </w:style>
  <w:style w:type="character" w:customStyle="1" w:styleId="WW8Num2z6">
    <w:name w:val="WW8Num2z6"/>
    <w:qFormat/>
    <w:rsid w:val="00030F60"/>
  </w:style>
  <w:style w:type="character" w:customStyle="1" w:styleId="WW8Num2z7">
    <w:name w:val="WW8Num2z7"/>
    <w:qFormat/>
    <w:rsid w:val="00030F60"/>
  </w:style>
  <w:style w:type="character" w:customStyle="1" w:styleId="WW8Num2z8">
    <w:name w:val="WW8Num2z8"/>
    <w:qFormat/>
    <w:rsid w:val="00030F60"/>
  </w:style>
  <w:style w:type="character" w:customStyle="1" w:styleId="WW8Num3z0">
    <w:name w:val="WW8Num3z0"/>
    <w:qFormat/>
    <w:rsid w:val="00030F60"/>
    <w:rPr>
      <w:rFonts w:ascii="Times New Roman" w:eastAsia="Times New Roman" w:hAnsi="Times New Roman" w:cs="Times New Roman"/>
    </w:rPr>
  </w:style>
  <w:style w:type="character" w:customStyle="1" w:styleId="WW8Num4z0">
    <w:name w:val="WW8Num4z0"/>
    <w:qFormat/>
    <w:rsid w:val="00030F60"/>
    <w:rPr>
      <w:sz w:val="20"/>
      <w:szCs w:val="20"/>
    </w:rPr>
  </w:style>
  <w:style w:type="character" w:customStyle="1" w:styleId="WW8Num4z1">
    <w:name w:val="WW8Num4z1"/>
    <w:qFormat/>
    <w:rsid w:val="00030F60"/>
    <w:rPr>
      <w:rFonts w:ascii="Times New Roman" w:hAnsi="Times New Roman" w:cs="Times New Roman"/>
      <w:b w:val="0"/>
      <w:i w:val="0"/>
      <w:sz w:val="22"/>
      <w:szCs w:val="22"/>
    </w:rPr>
  </w:style>
  <w:style w:type="character" w:customStyle="1" w:styleId="WW8Num4z2">
    <w:name w:val="WW8Num4z2"/>
    <w:qFormat/>
    <w:rsid w:val="00030F60"/>
    <w:rPr>
      <w:rFonts w:ascii="Symbol" w:hAnsi="Symbol" w:cs="Arial"/>
    </w:rPr>
  </w:style>
  <w:style w:type="character" w:customStyle="1" w:styleId="WW8Num4z3">
    <w:name w:val="WW8Num4z3"/>
    <w:qFormat/>
    <w:rsid w:val="00030F60"/>
  </w:style>
  <w:style w:type="character" w:customStyle="1" w:styleId="WW8Num4z4">
    <w:name w:val="WW8Num4z4"/>
    <w:qFormat/>
    <w:rsid w:val="00030F60"/>
    <w:rPr>
      <w:b w:val="0"/>
    </w:rPr>
  </w:style>
  <w:style w:type="character" w:customStyle="1" w:styleId="WW8Num4z5">
    <w:name w:val="WW8Num4z5"/>
    <w:qFormat/>
    <w:rsid w:val="00030F60"/>
  </w:style>
  <w:style w:type="character" w:customStyle="1" w:styleId="WW8Num4z6">
    <w:name w:val="WW8Num4z6"/>
    <w:qFormat/>
    <w:rsid w:val="00030F60"/>
  </w:style>
  <w:style w:type="character" w:customStyle="1" w:styleId="WW8Num4z7">
    <w:name w:val="WW8Num4z7"/>
    <w:qFormat/>
    <w:rsid w:val="00030F60"/>
  </w:style>
  <w:style w:type="character" w:customStyle="1" w:styleId="WW8Num4z8">
    <w:name w:val="WW8Num4z8"/>
    <w:qFormat/>
    <w:rsid w:val="00030F60"/>
  </w:style>
  <w:style w:type="character" w:customStyle="1" w:styleId="WW8Num5z0">
    <w:name w:val="WW8Num5z0"/>
    <w:qFormat/>
    <w:rsid w:val="00030F60"/>
  </w:style>
  <w:style w:type="character" w:customStyle="1" w:styleId="WW8Num6z0">
    <w:name w:val="WW8Num6z0"/>
    <w:qFormat/>
    <w:rsid w:val="00030F60"/>
    <w:rPr>
      <w:rFonts w:cs="Times New Roman"/>
      <w:b w:val="0"/>
    </w:rPr>
  </w:style>
  <w:style w:type="character" w:customStyle="1" w:styleId="WW8Num7z0">
    <w:name w:val="WW8Num7z0"/>
    <w:qFormat/>
    <w:rsid w:val="00030F60"/>
  </w:style>
  <w:style w:type="character" w:customStyle="1" w:styleId="WW8Num7z1">
    <w:name w:val="WW8Num7z1"/>
    <w:qFormat/>
    <w:rsid w:val="00030F60"/>
  </w:style>
  <w:style w:type="character" w:customStyle="1" w:styleId="WW8Num7z2">
    <w:name w:val="WW8Num7z2"/>
    <w:qFormat/>
    <w:rsid w:val="00030F60"/>
  </w:style>
  <w:style w:type="character" w:customStyle="1" w:styleId="WW8Num7z3">
    <w:name w:val="WW8Num7z3"/>
    <w:qFormat/>
    <w:rsid w:val="00030F60"/>
  </w:style>
  <w:style w:type="character" w:customStyle="1" w:styleId="WW8Num7z4">
    <w:name w:val="WW8Num7z4"/>
    <w:qFormat/>
    <w:rsid w:val="00030F60"/>
  </w:style>
  <w:style w:type="character" w:customStyle="1" w:styleId="WW8Num7z5">
    <w:name w:val="WW8Num7z5"/>
    <w:qFormat/>
    <w:rsid w:val="00030F60"/>
  </w:style>
  <w:style w:type="character" w:customStyle="1" w:styleId="WW8Num7z6">
    <w:name w:val="WW8Num7z6"/>
    <w:qFormat/>
    <w:rsid w:val="00030F60"/>
  </w:style>
  <w:style w:type="character" w:customStyle="1" w:styleId="WW8Num7z7">
    <w:name w:val="WW8Num7z7"/>
    <w:qFormat/>
    <w:rsid w:val="00030F60"/>
  </w:style>
  <w:style w:type="character" w:customStyle="1" w:styleId="WW8Num7z8">
    <w:name w:val="WW8Num7z8"/>
    <w:qFormat/>
    <w:rsid w:val="00030F60"/>
  </w:style>
  <w:style w:type="character" w:customStyle="1" w:styleId="WW8Num8z0">
    <w:name w:val="WW8Num8z0"/>
    <w:qFormat/>
    <w:rsid w:val="00030F60"/>
  </w:style>
  <w:style w:type="character" w:customStyle="1" w:styleId="WW8Num8z1">
    <w:name w:val="WW8Num8z1"/>
    <w:qFormat/>
    <w:rsid w:val="00030F60"/>
    <w:rPr>
      <w:b w:val="0"/>
      <w:u w:val="none"/>
    </w:rPr>
  </w:style>
  <w:style w:type="character" w:customStyle="1" w:styleId="WW8Num8z2">
    <w:name w:val="WW8Num8z2"/>
    <w:qFormat/>
    <w:rsid w:val="00030F60"/>
  </w:style>
  <w:style w:type="character" w:customStyle="1" w:styleId="WW8Num8z3">
    <w:name w:val="WW8Num8z3"/>
    <w:qFormat/>
    <w:rsid w:val="00030F60"/>
  </w:style>
  <w:style w:type="character" w:customStyle="1" w:styleId="WW8Num8z4">
    <w:name w:val="WW8Num8z4"/>
    <w:qFormat/>
    <w:rsid w:val="00030F60"/>
  </w:style>
  <w:style w:type="character" w:customStyle="1" w:styleId="WW8Num8z5">
    <w:name w:val="WW8Num8z5"/>
    <w:qFormat/>
    <w:rsid w:val="00030F60"/>
  </w:style>
  <w:style w:type="character" w:customStyle="1" w:styleId="WW8Num8z6">
    <w:name w:val="WW8Num8z6"/>
    <w:qFormat/>
    <w:rsid w:val="00030F60"/>
  </w:style>
  <w:style w:type="character" w:customStyle="1" w:styleId="WW8Num8z7">
    <w:name w:val="WW8Num8z7"/>
    <w:qFormat/>
    <w:rsid w:val="00030F60"/>
  </w:style>
  <w:style w:type="character" w:customStyle="1" w:styleId="WW8Num8z8">
    <w:name w:val="WW8Num8z8"/>
    <w:qFormat/>
    <w:rsid w:val="00030F60"/>
  </w:style>
  <w:style w:type="character" w:customStyle="1" w:styleId="WW8Num9z0">
    <w:name w:val="WW8Num9z0"/>
    <w:qFormat/>
    <w:rsid w:val="00030F60"/>
    <w:rPr>
      <w:sz w:val="22"/>
      <w:szCs w:val="22"/>
    </w:rPr>
  </w:style>
  <w:style w:type="character" w:customStyle="1" w:styleId="WW8Num9z1">
    <w:name w:val="WW8Num9z1"/>
    <w:qFormat/>
    <w:rsid w:val="00030F60"/>
  </w:style>
  <w:style w:type="character" w:customStyle="1" w:styleId="WW8Num9z2">
    <w:name w:val="WW8Num9z2"/>
    <w:qFormat/>
    <w:rsid w:val="00030F60"/>
  </w:style>
  <w:style w:type="character" w:customStyle="1" w:styleId="WW8Num9z3">
    <w:name w:val="WW8Num9z3"/>
    <w:qFormat/>
    <w:rsid w:val="00030F60"/>
  </w:style>
  <w:style w:type="character" w:customStyle="1" w:styleId="WW8Num9z4">
    <w:name w:val="WW8Num9z4"/>
    <w:qFormat/>
    <w:rsid w:val="00030F60"/>
  </w:style>
  <w:style w:type="character" w:customStyle="1" w:styleId="WW8Num9z5">
    <w:name w:val="WW8Num9z5"/>
    <w:qFormat/>
    <w:rsid w:val="00030F60"/>
  </w:style>
  <w:style w:type="character" w:customStyle="1" w:styleId="WW8Num9z6">
    <w:name w:val="WW8Num9z6"/>
    <w:qFormat/>
    <w:rsid w:val="00030F60"/>
  </w:style>
  <w:style w:type="character" w:customStyle="1" w:styleId="WW8Num9z7">
    <w:name w:val="WW8Num9z7"/>
    <w:qFormat/>
    <w:rsid w:val="00030F60"/>
  </w:style>
  <w:style w:type="character" w:customStyle="1" w:styleId="WW8Num9z8">
    <w:name w:val="WW8Num9z8"/>
    <w:qFormat/>
    <w:rsid w:val="00030F60"/>
  </w:style>
  <w:style w:type="character" w:customStyle="1" w:styleId="WW8Num10z0">
    <w:name w:val="WW8Num10z0"/>
    <w:qFormat/>
    <w:rsid w:val="00030F60"/>
  </w:style>
  <w:style w:type="character" w:customStyle="1" w:styleId="WW8Num10z1">
    <w:name w:val="WW8Num10z1"/>
    <w:qFormat/>
    <w:rsid w:val="00030F60"/>
  </w:style>
  <w:style w:type="character" w:customStyle="1" w:styleId="WW8Num10z2">
    <w:name w:val="WW8Num10z2"/>
    <w:qFormat/>
    <w:rsid w:val="00030F60"/>
  </w:style>
  <w:style w:type="character" w:customStyle="1" w:styleId="WW8Num10z3">
    <w:name w:val="WW8Num10z3"/>
    <w:qFormat/>
    <w:rsid w:val="00030F60"/>
  </w:style>
  <w:style w:type="character" w:customStyle="1" w:styleId="WW8Num10z4">
    <w:name w:val="WW8Num10z4"/>
    <w:qFormat/>
    <w:rsid w:val="00030F60"/>
  </w:style>
  <w:style w:type="character" w:customStyle="1" w:styleId="WW8Num10z5">
    <w:name w:val="WW8Num10z5"/>
    <w:qFormat/>
    <w:rsid w:val="00030F60"/>
  </w:style>
  <w:style w:type="character" w:customStyle="1" w:styleId="WW8Num10z6">
    <w:name w:val="WW8Num10z6"/>
    <w:qFormat/>
    <w:rsid w:val="00030F60"/>
  </w:style>
  <w:style w:type="character" w:customStyle="1" w:styleId="WW8Num10z7">
    <w:name w:val="WW8Num10z7"/>
    <w:qFormat/>
    <w:rsid w:val="00030F60"/>
  </w:style>
  <w:style w:type="character" w:customStyle="1" w:styleId="WW8Num10z8">
    <w:name w:val="WW8Num10z8"/>
    <w:qFormat/>
    <w:rsid w:val="00030F60"/>
  </w:style>
  <w:style w:type="character" w:customStyle="1" w:styleId="WW8Num11z0">
    <w:name w:val="WW8Num11z0"/>
    <w:qFormat/>
    <w:rsid w:val="00030F60"/>
  </w:style>
  <w:style w:type="character" w:customStyle="1" w:styleId="WW8Num11z1">
    <w:name w:val="WW8Num11z1"/>
    <w:qFormat/>
    <w:rsid w:val="00030F60"/>
  </w:style>
  <w:style w:type="character" w:customStyle="1" w:styleId="WW8Num11z2">
    <w:name w:val="WW8Num11z2"/>
    <w:qFormat/>
    <w:rsid w:val="00030F60"/>
  </w:style>
  <w:style w:type="character" w:customStyle="1" w:styleId="WW8Num11z3">
    <w:name w:val="WW8Num11z3"/>
    <w:qFormat/>
    <w:rsid w:val="00030F60"/>
  </w:style>
  <w:style w:type="character" w:customStyle="1" w:styleId="WW8Num11z4">
    <w:name w:val="WW8Num11z4"/>
    <w:qFormat/>
    <w:rsid w:val="00030F60"/>
  </w:style>
  <w:style w:type="character" w:customStyle="1" w:styleId="WW8Num11z5">
    <w:name w:val="WW8Num11z5"/>
    <w:qFormat/>
    <w:rsid w:val="00030F60"/>
  </w:style>
  <w:style w:type="character" w:customStyle="1" w:styleId="WW8Num11z6">
    <w:name w:val="WW8Num11z6"/>
    <w:qFormat/>
    <w:rsid w:val="00030F60"/>
  </w:style>
  <w:style w:type="character" w:customStyle="1" w:styleId="WW8Num11z7">
    <w:name w:val="WW8Num11z7"/>
    <w:qFormat/>
    <w:rsid w:val="00030F60"/>
  </w:style>
  <w:style w:type="character" w:customStyle="1" w:styleId="WW8Num11z8">
    <w:name w:val="WW8Num11z8"/>
    <w:qFormat/>
    <w:rsid w:val="00030F60"/>
  </w:style>
  <w:style w:type="character" w:customStyle="1" w:styleId="WW8Num12z0">
    <w:name w:val="WW8Num12z0"/>
    <w:qFormat/>
    <w:rsid w:val="00030F60"/>
  </w:style>
  <w:style w:type="character" w:customStyle="1" w:styleId="WW8Num12z1">
    <w:name w:val="WW8Num12z1"/>
    <w:qFormat/>
    <w:rsid w:val="00030F60"/>
  </w:style>
  <w:style w:type="character" w:customStyle="1" w:styleId="WW8Num12z2">
    <w:name w:val="WW8Num12z2"/>
    <w:qFormat/>
    <w:rsid w:val="00030F60"/>
  </w:style>
  <w:style w:type="character" w:customStyle="1" w:styleId="WW8Num12z3">
    <w:name w:val="WW8Num12z3"/>
    <w:qFormat/>
    <w:rsid w:val="00030F60"/>
  </w:style>
  <w:style w:type="character" w:customStyle="1" w:styleId="WW8Num12z4">
    <w:name w:val="WW8Num12z4"/>
    <w:qFormat/>
    <w:rsid w:val="00030F60"/>
  </w:style>
  <w:style w:type="character" w:customStyle="1" w:styleId="WW8Num12z5">
    <w:name w:val="WW8Num12z5"/>
    <w:qFormat/>
    <w:rsid w:val="00030F60"/>
  </w:style>
  <w:style w:type="character" w:customStyle="1" w:styleId="WW8Num12z6">
    <w:name w:val="WW8Num12z6"/>
    <w:qFormat/>
    <w:rsid w:val="00030F60"/>
  </w:style>
  <w:style w:type="character" w:customStyle="1" w:styleId="WW8Num12z7">
    <w:name w:val="WW8Num12z7"/>
    <w:qFormat/>
    <w:rsid w:val="00030F60"/>
  </w:style>
  <w:style w:type="character" w:customStyle="1" w:styleId="WW8Num12z8">
    <w:name w:val="WW8Num12z8"/>
    <w:qFormat/>
    <w:rsid w:val="00030F60"/>
  </w:style>
  <w:style w:type="character" w:customStyle="1" w:styleId="WW8Num13z0">
    <w:name w:val="WW8Num13z0"/>
    <w:qFormat/>
    <w:rsid w:val="00030F60"/>
    <w:rPr>
      <w:sz w:val="22"/>
      <w:szCs w:val="22"/>
    </w:rPr>
  </w:style>
  <w:style w:type="character" w:customStyle="1" w:styleId="WW8Num13z1">
    <w:name w:val="WW8Num13z1"/>
    <w:qFormat/>
    <w:rsid w:val="00030F60"/>
  </w:style>
  <w:style w:type="character" w:customStyle="1" w:styleId="WW8Num13z2">
    <w:name w:val="WW8Num13z2"/>
    <w:qFormat/>
    <w:rsid w:val="00030F60"/>
  </w:style>
  <w:style w:type="character" w:customStyle="1" w:styleId="WW8Num13z3">
    <w:name w:val="WW8Num13z3"/>
    <w:qFormat/>
    <w:rsid w:val="00030F60"/>
  </w:style>
  <w:style w:type="character" w:customStyle="1" w:styleId="WW8Num13z4">
    <w:name w:val="WW8Num13z4"/>
    <w:qFormat/>
    <w:rsid w:val="00030F60"/>
  </w:style>
  <w:style w:type="character" w:customStyle="1" w:styleId="WW8Num13z5">
    <w:name w:val="WW8Num13z5"/>
    <w:qFormat/>
    <w:rsid w:val="00030F60"/>
  </w:style>
  <w:style w:type="character" w:customStyle="1" w:styleId="WW8Num13z6">
    <w:name w:val="WW8Num13z6"/>
    <w:qFormat/>
    <w:rsid w:val="00030F60"/>
  </w:style>
  <w:style w:type="character" w:customStyle="1" w:styleId="WW8Num13z7">
    <w:name w:val="WW8Num13z7"/>
    <w:qFormat/>
    <w:rsid w:val="00030F60"/>
  </w:style>
  <w:style w:type="character" w:customStyle="1" w:styleId="WW8Num13z8">
    <w:name w:val="WW8Num13z8"/>
    <w:qFormat/>
    <w:rsid w:val="00030F60"/>
  </w:style>
  <w:style w:type="character" w:customStyle="1" w:styleId="WW8Num14z0">
    <w:name w:val="WW8Num14z0"/>
    <w:qFormat/>
    <w:rsid w:val="00030F60"/>
  </w:style>
  <w:style w:type="character" w:customStyle="1" w:styleId="WW8Num14z1">
    <w:name w:val="WW8Num14z1"/>
    <w:qFormat/>
    <w:rsid w:val="00030F60"/>
  </w:style>
  <w:style w:type="character" w:customStyle="1" w:styleId="WW8Num14z2">
    <w:name w:val="WW8Num14z2"/>
    <w:qFormat/>
    <w:rsid w:val="00030F60"/>
  </w:style>
  <w:style w:type="character" w:customStyle="1" w:styleId="WW8Num14z3">
    <w:name w:val="WW8Num14z3"/>
    <w:qFormat/>
    <w:rsid w:val="00030F60"/>
  </w:style>
  <w:style w:type="character" w:customStyle="1" w:styleId="WW8Num14z4">
    <w:name w:val="WW8Num14z4"/>
    <w:qFormat/>
    <w:rsid w:val="00030F60"/>
  </w:style>
  <w:style w:type="character" w:customStyle="1" w:styleId="WW8Num14z5">
    <w:name w:val="WW8Num14z5"/>
    <w:qFormat/>
    <w:rsid w:val="00030F60"/>
  </w:style>
  <w:style w:type="character" w:customStyle="1" w:styleId="WW8Num14z6">
    <w:name w:val="WW8Num14z6"/>
    <w:qFormat/>
    <w:rsid w:val="00030F60"/>
  </w:style>
  <w:style w:type="character" w:customStyle="1" w:styleId="WW8Num14z7">
    <w:name w:val="WW8Num14z7"/>
    <w:qFormat/>
    <w:rsid w:val="00030F60"/>
  </w:style>
  <w:style w:type="character" w:customStyle="1" w:styleId="WW8Num14z8">
    <w:name w:val="WW8Num14z8"/>
    <w:qFormat/>
    <w:rsid w:val="00030F60"/>
  </w:style>
  <w:style w:type="character" w:customStyle="1" w:styleId="WW8Num15z0">
    <w:name w:val="WW8Num15z0"/>
    <w:qFormat/>
    <w:rsid w:val="00030F60"/>
    <w:rPr>
      <w:sz w:val="22"/>
      <w:szCs w:val="22"/>
    </w:rPr>
  </w:style>
  <w:style w:type="character" w:customStyle="1" w:styleId="WW8Num15z1">
    <w:name w:val="WW8Num15z1"/>
    <w:qFormat/>
    <w:rsid w:val="00030F60"/>
    <w:rPr>
      <w:i w:val="0"/>
    </w:rPr>
  </w:style>
  <w:style w:type="character" w:customStyle="1" w:styleId="WW8Num15z2">
    <w:name w:val="WW8Num15z2"/>
    <w:qFormat/>
    <w:rsid w:val="00030F60"/>
  </w:style>
  <w:style w:type="character" w:customStyle="1" w:styleId="WW8Num15z3">
    <w:name w:val="WW8Num15z3"/>
    <w:qFormat/>
    <w:rsid w:val="00030F60"/>
  </w:style>
  <w:style w:type="character" w:customStyle="1" w:styleId="WW8Num15z4">
    <w:name w:val="WW8Num15z4"/>
    <w:qFormat/>
    <w:rsid w:val="00030F60"/>
  </w:style>
  <w:style w:type="character" w:customStyle="1" w:styleId="WW8Num15z5">
    <w:name w:val="WW8Num15z5"/>
    <w:qFormat/>
    <w:rsid w:val="00030F60"/>
  </w:style>
  <w:style w:type="character" w:customStyle="1" w:styleId="WW8Num15z6">
    <w:name w:val="WW8Num15z6"/>
    <w:qFormat/>
    <w:rsid w:val="00030F60"/>
  </w:style>
  <w:style w:type="character" w:customStyle="1" w:styleId="WW8Num15z7">
    <w:name w:val="WW8Num15z7"/>
    <w:qFormat/>
    <w:rsid w:val="00030F60"/>
  </w:style>
  <w:style w:type="character" w:customStyle="1" w:styleId="WW8Num15z8">
    <w:name w:val="WW8Num15z8"/>
    <w:qFormat/>
    <w:rsid w:val="00030F60"/>
  </w:style>
  <w:style w:type="character" w:customStyle="1" w:styleId="WW8Num16z0">
    <w:name w:val="WW8Num16z0"/>
    <w:qFormat/>
    <w:rsid w:val="00030F60"/>
  </w:style>
  <w:style w:type="character" w:customStyle="1" w:styleId="WW8Num16z1">
    <w:name w:val="WW8Num16z1"/>
    <w:qFormat/>
    <w:rsid w:val="00030F60"/>
  </w:style>
  <w:style w:type="character" w:customStyle="1" w:styleId="WW8Num16z2">
    <w:name w:val="WW8Num16z2"/>
    <w:qFormat/>
    <w:rsid w:val="00030F60"/>
  </w:style>
  <w:style w:type="character" w:customStyle="1" w:styleId="WW8Num16z3">
    <w:name w:val="WW8Num16z3"/>
    <w:qFormat/>
    <w:rsid w:val="00030F60"/>
  </w:style>
  <w:style w:type="character" w:customStyle="1" w:styleId="WW8Num16z4">
    <w:name w:val="WW8Num16z4"/>
    <w:qFormat/>
    <w:rsid w:val="00030F60"/>
  </w:style>
  <w:style w:type="character" w:customStyle="1" w:styleId="WW8Num16z5">
    <w:name w:val="WW8Num16z5"/>
    <w:qFormat/>
    <w:rsid w:val="00030F60"/>
  </w:style>
  <w:style w:type="character" w:customStyle="1" w:styleId="WW8Num16z6">
    <w:name w:val="WW8Num16z6"/>
    <w:qFormat/>
    <w:rsid w:val="00030F60"/>
  </w:style>
  <w:style w:type="character" w:customStyle="1" w:styleId="WW8Num16z7">
    <w:name w:val="WW8Num16z7"/>
    <w:qFormat/>
    <w:rsid w:val="00030F60"/>
  </w:style>
  <w:style w:type="character" w:customStyle="1" w:styleId="WW8Num16z8">
    <w:name w:val="WW8Num16z8"/>
    <w:qFormat/>
    <w:rsid w:val="00030F60"/>
  </w:style>
  <w:style w:type="character" w:customStyle="1" w:styleId="WW8Num17z0">
    <w:name w:val="WW8Num17z0"/>
    <w:qFormat/>
    <w:rsid w:val="00030F60"/>
    <w:rPr>
      <w:rFonts w:ascii="Arial" w:hAnsi="Arial" w:cs="Arial"/>
      <w:b/>
      <w:bCs/>
      <w:i/>
      <w:iCs/>
      <w:caps w:val="0"/>
      <w:smallCaps w:val="0"/>
      <w:color w:val="000000"/>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qFormat/>
    <w:rsid w:val="00030F60"/>
    <w:rPr>
      <w:rFonts w:cs="Times New Roman"/>
      <w:strike w:val="0"/>
      <w:dstrike w:val="0"/>
    </w:rPr>
  </w:style>
  <w:style w:type="character" w:customStyle="1" w:styleId="WW8Num17z2">
    <w:name w:val="WW8Num17z2"/>
    <w:qFormat/>
    <w:rsid w:val="00030F60"/>
    <w:rPr>
      <w:rFonts w:cs="Times New Roman"/>
    </w:rPr>
  </w:style>
  <w:style w:type="character" w:customStyle="1" w:styleId="WW8Num18z0">
    <w:name w:val="WW8Num18z0"/>
    <w:qFormat/>
    <w:rsid w:val="00030F60"/>
  </w:style>
  <w:style w:type="character" w:customStyle="1" w:styleId="WW8Num18z1">
    <w:name w:val="WW8Num18z1"/>
    <w:qFormat/>
    <w:rsid w:val="00030F60"/>
  </w:style>
  <w:style w:type="character" w:customStyle="1" w:styleId="WW8Num18z2">
    <w:name w:val="WW8Num18z2"/>
    <w:qFormat/>
    <w:rsid w:val="00030F60"/>
  </w:style>
  <w:style w:type="character" w:customStyle="1" w:styleId="WW8Num18z3">
    <w:name w:val="WW8Num18z3"/>
    <w:qFormat/>
    <w:rsid w:val="00030F60"/>
  </w:style>
  <w:style w:type="character" w:customStyle="1" w:styleId="WW8Num18z4">
    <w:name w:val="WW8Num18z4"/>
    <w:qFormat/>
    <w:rsid w:val="00030F60"/>
  </w:style>
  <w:style w:type="character" w:customStyle="1" w:styleId="WW8Num18z5">
    <w:name w:val="WW8Num18z5"/>
    <w:qFormat/>
    <w:rsid w:val="00030F60"/>
  </w:style>
  <w:style w:type="character" w:customStyle="1" w:styleId="WW8Num18z6">
    <w:name w:val="WW8Num18z6"/>
    <w:qFormat/>
    <w:rsid w:val="00030F60"/>
  </w:style>
  <w:style w:type="character" w:customStyle="1" w:styleId="WW8Num18z7">
    <w:name w:val="WW8Num18z7"/>
    <w:qFormat/>
    <w:rsid w:val="00030F60"/>
  </w:style>
  <w:style w:type="character" w:customStyle="1" w:styleId="WW8Num18z8">
    <w:name w:val="WW8Num18z8"/>
    <w:qFormat/>
    <w:rsid w:val="00030F60"/>
  </w:style>
  <w:style w:type="character" w:customStyle="1" w:styleId="WW8Num19z0">
    <w:name w:val="WW8Num19z0"/>
    <w:qFormat/>
    <w:rsid w:val="00030F60"/>
    <w:rPr>
      <w:b w:val="0"/>
    </w:rPr>
  </w:style>
  <w:style w:type="character" w:customStyle="1" w:styleId="WW8Num19z2">
    <w:name w:val="WW8Num19z2"/>
    <w:qFormat/>
    <w:rsid w:val="00030F60"/>
  </w:style>
  <w:style w:type="character" w:customStyle="1" w:styleId="WW8Num19z3">
    <w:name w:val="WW8Num19z3"/>
    <w:qFormat/>
    <w:rsid w:val="00030F60"/>
  </w:style>
  <w:style w:type="character" w:customStyle="1" w:styleId="WW8Num19z4">
    <w:name w:val="WW8Num19z4"/>
    <w:qFormat/>
    <w:rsid w:val="00030F60"/>
  </w:style>
  <w:style w:type="character" w:customStyle="1" w:styleId="WW8Num19z5">
    <w:name w:val="WW8Num19z5"/>
    <w:qFormat/>
    <w:rsid w:val="00030F60"/>
  </w:style>
  <w:style w:type="character" w:customStyle="1" w:styleId="WW8Num19z6">
    <w:name w:val="WW8Num19z6"/>
    <w:qFormat/>
    <w:rsid w:val="00030F60"/>
  </w:style>
  <w:style w:type="character" w:customStyle="1" w:styleId="WW8Num19z7">
    <w:name w:val="WW8Num19z7"/>
    <w:qFormat/>
    <w:rsid w:val="00030F60"/>
  </w:style>
  <w:style w:type="character" w:customStyle="1" w:styleId="WW8Num19z8">
    <w:name w:val="WW8Num19z8"/>
    <w:qFormat/>
    <w:rsid w:val="00030F60"/>
  </w:style>
  <w:style w:type="character" w:customStyle="1" w:styleId="WW8Num20z0">
    <w:name w:val="WW8Num20z0"/>
    <w:qFormat/>
    <w:rsid w:val="00030F60"/>
    <w:rPr>
      <w:bCs/>
      <w:sz w:val="22"/>
      <w:szCs w:val="22"/>
    </w:rPr>
  </w:style>
  <w:style w:type="character" w:customStyle="1" w:styleId="WW8Num20z1">
    <w:name w:val="WW8Num20z1"/>
    <w:qFormat/>
    <w:rsid w:val="00030F60"/>
    <w:rPr>
      <w:rFonts w:ascii="Courier New" w:hAnsi="Courier New" w:cs="Courier New"/>
      <w:sz w:val="22"/>
      <w:szCs w:val="22"/>
    </w:rPr>
  </w:style>
  <w:style w:type="character" w:customStyle="1" w:styleId="WW8Num20z2">
    <w:name w:val="WW8Num20z2"/>
    <w:qFormat/>
    <w:rsid w:val="00030F60"/>
  </w:style>
  <w:style w:type="character" w:customStyle="1" w:styleId="WW8Num20z4">
    <w:name w:val="WW8Num20z4"/>
    <w:qFormat/>
    <w:rsid w:val="00030F60"/>
  </w:style>
  <w:style w:type="character" w:customStyle="1" w:styleId="WW8Num20z5">
    <w:name w:val="WW8Num20z5"/>
    <w:qFormat/>
    <w:rsid w:val="00030F60"/>
  </w:style>
  <w:style w:type="character" w:customStyle="1" w:styleId="WW8Num20z6">
    <w:name w:val="WW8Num20z6"/>
    <w:qFormat/>
    <w:rsid w:val="00030F60"/>
  </w:style>
  <w:style w:type="character" w:customStyle="1" w:styleId="WW8Num20z7">
    <w:name w:val="WW8Num20z7"/>
    <w:qFormat/>
    <w:rsid w:val="00030F60"/>
  </w:style>
  <w:style w:type="character" w:customStyle="1" w:styleId="WW8Num20z8">
    <w:name w:val="WW8Num20z8"/>
    <w:qFormat/>
    <w:rsid w:val="00030F60"/>
  </w:style>
  <w:style w:type="character" w:customStyle="1" w:styleId="WW8Num21z0">
    <w:name w:val="WW8Num21z0"/>
    <w:qFormat/>
    <w:rsid w:val="00030F60"/>
    <w:rPr>
      <w:sz w:val="22"/>
      <w:szCs w:val="22"/>
      <w:lang w:val="pl-PL" w:eastAsia="pl-PL"/>
    </w:rPr>
  </w:style>
  <w:style w:type="character" w:customStyle="1" w:styleId="WW8Num21z1">
    <w:name w:val="WW8Num21z1"/>
    <w:qFormat/>
    <w:rsid w:val="00030F60"/>
  </w:style>
  <w:style w:type="character" w:customStyle="1" w:styleId="WW8Num21z2">
    <w:name w:val="WW8Num21z2"/>
    <w:qFormat/>
    <w:rsid w:val="00030F60"/>
  </w:style>
  <w:style w:type="character" w:customStyle="1" w:styleId="WW8Num21z3">
    <w:name w:val="WW8Num21z3"/>
    <w:qFormat/>
    <w:rsid w:val="00030F60"/>
  </w:style>
  <w:style w:type="character" w:customStyle="1" w:styleId="WW8Num21z4">
    <w:name w:val="WW8Num21z4"/>
    <w:qFormat/>
    <w:rsid w:val="00030F60"/>
  </w:style>
  <w:style w:type="character" w:customStyle="1" w:styleId="WW8Num21z5">
    <w:name w:val="WW8Num21z5"/>
    <w:qFormat/>
    <w:rsid w:val="00030F60"/>
  </w:style>
  <w:style w:type="character" w:customStyle="1" w:styleId="WW8Num21z6">
    <w:name w:val="WW8Num21z6"/>
    <w:qFormat/>
    <w:rsid w:val="00030F60"/>
  </w:style>
  <w:style w:type="character" w:customStyle="1" w:styleId="WW8Num21z7">
    <w:name w:val="WW8Num21z7"/>
    <w:qFormat/>
    <w:rsid w:val="00030F60"/>
  </w:style>
  <w:style w:type="character" w:customStyle="1" w:styleId="WW8Num21z8">
    <w:name w:val="WW8Num21z8"/>
    <w:qFormat/>
    <w:rsid w:val="00030F60"/>
  </w:style>
  <w:style w:type="character" w:customStyle="1" w:styleId="WW8Num22z0">
    <w:name w:val="WW8Num22z0"/>
    <w:qFormat/>
    <w:rsid w:val="00030F60"/>
  </w:style>
  <w:style w:type="character" w:customStyle="1" w:styleId="WW8Num22z1">
    <w:name w:val="WW8Num22z1"/>
    <w:qFormat/>
    <w:rsid w:val="00030F60"/>
  </w:style>
  <w:style w:type="character" w:customStyle="1" w:styleId="WW8Num22z2">
    <w:name w:val="WW8Num22z2"/>
    <w:qFormat/>
    <w:rsid w:val="00030F60"/>
  </w:style>
  <w:style w:type="character" w:customStyle="1" w:styleId="WW8Num22z3">
    <w:name w:val="WW8Num22z3"/>
    <w:qFormat/>
    <w:rsid w:val="00030F60"/>
  </w:style>
  <w:style w:type="character" w:customStyle="1" w:styleId="WW8Num22z4">
    <w:name w:val="WW8Num22z4"/>
    <w:qFormat/>
    <w:rsid w:val="00030F60"/>
  </w:style>
  <w:style w:type="character" w:customStyle="1" w:styleId="WW8Num22z5">
    <w:name w:val="WW8Num22z5"/>
    <w:qFormat/>
    <w:rsid w:val="00030F60"/>
  </w:style>
  <w:style w:type="character" w:customStyle="1" w:styleId="WW8Num22z6">
    <w:name w:val="WW8Num22z6"/>
    <w:qFormat/>
    <w:rsid w:val="00030F60"/>
  </w:style>
  <w:style w:type="character" w:customStyle="1" w:styleId="WW8Num22z7">
    <w:name w:val="WW8Num22z7"/>
    <w:qFormat/>
    <w:rsid w:val="00030F60"/>
  </w:style>
  <w:style w:type="character" w:customStyle="1" w:styleId="WW8Num22z8">
    <w:name w:val="WW8Num22z8"/>
    <w:qFormat/>
    <w:rsid w:val="00030F60"/>
  </w:style>
  <w:style w:type="character" w:customStyle="1" w:styleId="WW8Num23z0">
    <w:name w:val="WW8Num23z0"/>
    <w:qFormat/>
    <w:rsid w:val="00030F60"/>
    <w:rPr>
      <w:sz w:val="22"/>
      <w:szCs w:val="22"/>
    </w:rPr>
  </w:style>
  <w:style w:type="character" w:customStyle="1" w:styleId="WW8Num23z1">
    <w:name w:val="WW8Num23z1"/>
    <w:qFormat/>
    <w:rsid w:val="00030F60"/>
  </w:style>
  <w:style w:type="character" w:customStyle="1" w:styleId="WW8Num23z2">
    <w:name w:val="WW8Num23z2"/>
    <w:qFormat/>
    <w:rsid w:val="00030F60"/>
  </w:style>
  <w:style w:type="character" w:customStyle="1" w:styleId="WW8Num23z3">
    <w:name w:val="WW8Num23z3"/>
    <w:qFormat/>
    <w:rsid w:val="00030F60"/>
  </w:style>
  <w:style w:type="character" w:customStyle="1" w:styleId="WW8Num23z4">
    <w:name w:val="WW8Num23z4"/>
    <w:qFormat/>
    <w:rsid w:val="00030F60"/>
  </w:style>
  <w:style w:type="character" w:customStyle="1" w:styleId="WW8Num23z5">
    <w:name w:val="WW8Num23z5"/>
    <w:qFormat/>
    <w:rsid w:val="00030F60"/>
  </w:style>
  <w:style w:type="character" w:customStyle="1" w:styleId="WW8Num23z6">
    <w:name w:val="WW8Num23z6"/>
    <w:qFormat/>
    <w:rsid w:val="00030F60"/>
  </w:style>
  <w:style w:type="character" w:customStyle="1" w:styleId="WW8Num23z7">
    <w:name w:val="WW8Num23z7"/>
    <w:qFormat/>
    <w:rsid w:val="00030F60"/>
  </w:style>
  <w:style w:type="character" w:customStyle="1" w:styleId="WW8Num23z8">
    <w:name w:val="WW8Num23z8"/>
    <w:qFormat/>
    <w:rsid w:val="00030F60"/>
  </w:style>
  <w:style w:type="character" w:customStyle="1" w:styleId="WW8Num24z0">
    <w:name w:val="WW8Num24z0"/>
    <w:qFormat/>
    <w:rsid w:val="00030F60"/>
  </w:style>
  <w:style w:type="character" w:customStyle="1" w:styleId="WW8Num24z1">
    <w:name w:val="WW8Num24z1"/>
    <w:qFormat/>
    <w:rsid w:val="00030F60"/>
  </w:style>
  <w:style w:type="character" w:customStyle="1" w:styleId="WW8Num24z2">
    <w:name w:val="WW8Num24z2"/>
    <w:qFormat/>
    <w:rsid w:val="00030F60"/>
  </w:style>
  <w:style w:type="character" w:customStyle="1" w:styleId="WW8Num24z3">
    <w:name w:val="WW8Num24z3"/>
    <w:qFormat/>
    <w:rsid w:val="00030F60"/>
  </w:style>
  <w:style w:type="character" w:customStyle="1" w:styleId="WW8Num24z4">
    <w:name w:val="WW8Num24z4"/>
    <w:qFormat/>
    <w:rsid w:val="00030F60"/>
  </w:style>
  <w:style w:type="character" w:customStyle="1" w:styleId="WW8Num24z5">
    <w:name w:val="WW8Num24z5"/>
    <w:qFormat/>
    <w:rsid w:val="00030F60"/>
  </w:style>
  <w:style w:type="character" w:customStyle="1" w:styleId="WW8Num24z6">
    <w:name w:val="WW8Num24z6"/>
    <w:qFormat/>
    <w:rsid w:val="00030F60"/>
  </w:style>
  <w:style w:type="character" w:customStyle="1" w:styleId="WW8Num24z7">
    <w:name w:val="WW8Num24z7"/>
    <w:qFormat/>
    <w:rsid w:val="00030F60"/>
  </w:style>
  <w:style w:type="character" w:customStyle="1" w:styleId="WW8Num24z8">
    <w:name w:val="WW8Num24z8"/>
    <w:qFormat/>
    <w:rsid w:val="00030F60"/>
  </w:style>
  <w:style w:type="character" w:customStyle="1" w:styleId="WW8Num25z0">
    <w:name w:val="WW8Num25z0"/>
    <w:qFormat/>
    <w:rsid w:val="00030F60"/>
  </w:style>
  <w:style w:type="character" w:customStyle="1" w:styleId="WW8Num25z1">
    <w:name w:val="WW8Num25z1"/>
    <w:qFormat/>
    <w:rsid w:val="00030F60"/>
  </w:style>
  <w:style w:type="character" w:customStyle="1" w:styleId="WW8Num25z2">
    <w:name w:val="WW8Num25z2"/>
    <w:qFormat/>
    <w:rsid w:val="00030F60"/>
  </w:style>
  <w:style w:type="character" w:customStyle="1" w:styleId="WW8Num25z3">
    <w:name w:val="WW8Num25z3"/>
    <w:qFormat/>
    <w:rsid w:val="00030F60"/>
  </w:style>
  <w:style w:type="character" w:customStyle="1" w:styleId="WW8Num25z4">
    <w:name w:val="WW8Num25z4"/>
    <w:qFormat/>
    <w:rsid w:val="00030F60"/>
  </w:style>
  <w:style w:type="character" w:customStyle="1" w:styleId="WW8Num25z5">
    <w:name w:val="WW8Num25z5"/>
    <w:qFormat/>
    <w:rsid w:val="00030F60"/>
  </w:style>
  <w:style w:type="character" w:customStyle="1" w:styleId="WW8Num25z6">
    <w:name w:val="WW8Num25z6"/>
    <w:qFormat/>
    <w:rsid w:val="00030F60"/>
  </w:style>
  <w:style w:type="character" w:customStyle="1" w:styleId="WW8Num25z7">
    <w:name w:val="WW8Num25z7"/>
    <w:qFormat/>
    <w:rsid w:val="00030F60"/>
  </w:style>
  <w:style w:type="character" w:customStyle="1" w:styleId="WW8Num25z8">
    <w:name w:val="WW8Num25z8"/>
    <w:qFormat/>
    <w:rsid w:val="00030F60"/>
  </w:style>
  <w:style w:type="character" w:customStyle="1" w:styleId="WW8Num26z0">
    <w:name w:val="WW8Num26z0"/>
    <w:qFormat/>
    <w:rsid w:val="00030F60"/>
    <w:rPr>
      <w:rFonts w:ascii="Times New Roman" w:hAnsi="Times New Roman" w:cs="Times New Roman"/>
      <w:b/>
      <w:i w:val="0"/>
      <w:caps/>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030F60"/>
    <w:rPr>
      <w:rFonts w:ascii="Times New Roman" w:hAnsi="Times New Roman" w:cs="Times New Roman"/>
      <w:b/>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0">
    <w:name w:val="WW8Num27z0"/>
    <w:qFormat/>
    <w:rsid w:val="00030F60"/>
    <w:rPr>
      <w:sz w:val="22"/>
      <w:szCs w:val="22"/>
    </w:rPr>
  </w:style>
  <w:style w:type="character" w:customStyle="1" w:styleId="WW8Num27z1">
    <w:name w:val="WW8Num27z1"/>
    <w:qFormat/>
    <w:rsid w:val="00030F60"/>
  </w:style>
  <w:style w:type="character" w:customStyle="1" w:styleId="WW8Num27z2">
    <w:name w:val="WW8Num27z2"/>
    <w:qFormat/>
    <w:rsid w:val="00030F60"/>
  </w:style>
  <w:style w:type="character" w:customStyle="1" w:styleId="WW8Num27z3">
    <w:name w:val="WW8Num27z3"/>
    <w:qFormat/>
    <w:rsid w:val="00030F60"/>
  </w:style>
  <w:style w:type="character" w:customStyle="1" w:styleId="WW8Num27z4">
    <w:name w:val="WW8Num27z4"/>
    <w:qFormat/>
    <w:rsid w:val="00030F60"/>
  </w:style>
  <w:style w:type="character" w:customStyle="1" w:styleId="WW8Num27z5">
    <w:name w:val="WW8Num27z5"/>
    <w:qFormat/>
    <w:rsid w:val="00030F60"/>
  </w:style>
  <w:style w:type="character" w:customStyle="1" w:styleId="WW8Num27z6">
    <w:name w:val="WW8Num27z6"/>
    <w:qFormat/>
    <w:rsid w:val="00030F60"/>
  </w:style>
  <w:style w:type="character" w:customStyle="1" w:styleId="WW8Num27z7">
    <w:name w:val="WW8Num27z7"/>
    <w:qFormat/>
    <w:rsid w:val="00030F60"/>
  </w:style>
  <w:style w:type="character" w:customStyle="1" w:styleId="WW8Num27z8">
    <w:name w:val="WW8Num27z8"/>
    <w:qFormat/>
    <w:rsid w:val="00030F60"/>
  </w:style>
  <w:style w:type="character" w:customStyle="1" w:styleId="WW8Num28z0">
    <w:name w:val="WW8Num28z0"/>
    <w:qFormat/>
    <w:rsid w:val="00030F60"/>
    <w:rPr>
      <w:b/>
      <w:i w:val="0"/>
    </w:rPr>
  </w:style>
  <w:style w:type="character" w:customStyle="1" w:styleId="WW8Num28z1">
    <w:name w:val="WW8Num28z1"/>
    <w:qFormat/>
    <w:rsid w:val="00030F60"/>
    <w:rPr>
      <w:b w:val="0"/>
      <w:i w:val="0"/>
    </w:rPr>
  </w:style>
  <w:style w:type="character" w:customStyle="1" w:styleId="WW8Num28z2">
    <w:name w:val="WW8Num28z2"/>
    <w:qFormat/>
    <w:rsid w:val="00030F60"/>
  </w:style>
  <w:style w:type="character" w:customStyle="1" w:styleId="WW8Num28z3">
    <w:name w:val="WW8Num28z3"/>
    <w:qFormat/>
    <w:rsid w:val="00030F60"/>
  </w:style>
  <w:style w:type="character" w:customStyle="1" w:styleId="WW8Num28z4">
    <w:name w:val="WW8Num28z4"/>
    <w:qFormat/>
    <w:rsid w:val="00030F60"/>
  </w:style>
  <w:style w:type="character" w:customStyle="1" w:styleId="WW8Num28z5">
    <w:name w:val="WW8Num28z5"/>
    <w:qFormat/>
    <w:rsid w:val="00030F60"/>
  </w:style>
  <w:style w:type="character" w:customStyle="1" w:styleId="WW8Num28z6">
    <w:name w:val="WW8Num28z6"/>
    <w:qFormat/>
    <w:rsid w:val="00030F60"/>
  </w:style>
  <w:style w:type="character" w:customStyle="1" w:styleId="WW8Num28z7">
    <w:name w:val="WW8Num28z7"/>
    <w:qFormat/>
    <w:rsid w:val="00030F60"/>
  </w:style>
  <w:style w:type="character" w:customStyle="1" w:styleId="WW8Num28z8">
    <w:name w:val="WW8Num28z8"/>
    <w:qFormat/>
    <w:rsid w:val="00030F60"/>
  </w:style>
  <w:style w:type="character" w:customStyle="1" w:styleId="WW8Num29z0">
    <w:name w:val="WW8Num29z0"/>
    <w:qFormat/>
    <w:rsid w:val="00030F60"/>
    <w:rPr>
      <w:i w:val="0"/>
      <w:sz w:val="22"/>
      <w:szCs w:val="22"/>
    </w:rPr>
  </w:style>
  <w:style w:type="character" w:customStyle="1" w:styleId="WW8Num29z2">
    <w:name w:val="WW8Num29z2"/>
    <w:qFormat/>
    <w:rsid w:val="00030F60"/>
  </w:style>
  <w:style w:type="character" w:customStyle="1" w:styleId="WW8Num29z3">
    <w:name w:val="WW8Num29z3"/>
    <w:qFormat/>
    <w:rsid w:val="00030F60"/>
  </w:style>
  <w:style w:type="character" w:customStyle="1" w:styleId="WW8Num29z4">
    <w:name w:val="WW8Num29z4"/>
    <w:qFormat/>
    <w:rsid w:val="00030F60"/>
  </w:style>
  <w:style w:type="character" w:customStyle="1" w:styleId="WW8Num29z5">
    <w:name w:val="WW8Num29z5"/>
    <w:qFormat/>
    <w:rsid w:val="00030F60"/>
  </w:style>
  <w:style w:type="character" w:customStyle="1" w:styleId="WW8Num29z6">
    <w:name w:val="WW8Num29z6"/>
    <w:qFormat/>
    <w:rsid w:val="00030F60"/>
  </w:style>
  <w:style w:type="character" w:customStyle="1" w:styleId="WW8Num29z7">
    <w:name w:val="WW8Num29z7"/>
    <w:qFormat/>
    <w:rsid w:val="00030F60"/>
  </w:style>
  <w:style w:type="character" w:customStyle="1" w:styleId="WW8Num29z8">
    <w:name w:val="WW8Num29z8"/>
    <w:qFormat/>
    <w:rsid w:val="00030F60"/>
  </w:style>
  <w:style w:type="character" w:customStyle="1" w:styleId="WW8Num30z0">
    <w:name w:val="WW8Num30z0"/>
    <w:qFormat/>
    <w:rsid w:val="00030F60"/>
    <w:rPr>
      <w:sz w:val="22"/>
      <w:szCs w:val="22"/>
    </w:rPr>
  </w:style>
  <w:style w:type="character" w:customStyle="1" w:styleId="WW8Num30z1">
    <w:name w:val="WW8Num30z1"/>
    <w:qFormat/>
    <w:rsid w:val="00030F60"/>
  </w:style>
  <w:style w:type="character" w:customStyle="1" w:styleId="WW8Num30z2">
    <w:name w:val="WW8Num30z2"/>
    <w:qFormat/>
    <w:rsid w:val="00030F60"/>
  </w:style>
  <w:style w:type="character" w:customStyle="1" w:styleId="WW8Num30z3">
    <w:name w:val="WW8Num30z3"/>
    <w:qFormat/>
    <w:rsid w:val="00030F60"/>
  </w:style>
  <w:style w:type="character" w:customStyle="1" w:styleId="WW8Num30z4">
    <w:name w:val="WW8Num30z4"/>
    <w:qFormat/>
    <w:rsid w:val="00030F60"/>
  </w:style>
  <w:style w:type="character" w:customStyle="1" w:styleId="WW8Num30z5">
    <w:name w:val="WW8Num30z5"/>
    <w:qFormat/>
    <w:rsid w:val="00030F60"/>
  </w:style>
  <w:style w:type="character" w:customStyle="1" w:styleId="WW8Num30z6">
    <w:name w:val="WW8Num30z6"/>
    <w:qFormat/>
    <w:rsid w:val="00030F60"/>
  </w:style>
  <w:style w:type="character" w:customStyle="1" w:styleId="WW8Num30z7">
    <w:name w:val="WW8Num30z7"/>
    <w:qFormat/>
    <w:rsid w:val="00030F60"/>
  </w:style>
  <w:style w:type="character" w:customStyle="1" w:styleId="WW8Num30z8">
    <w:name w:val="WW8Num30z8"/>
    <w:qFormat/>
    <w:rsid w:val="00030F60"/>
  </w:style>
  <w:style w:type="character" w:customStyle="1" w:styleId="WW8Num31z0">
    <w:name w:val="WW8Num31z0"/>
    <w:qFormat/>
    <w:rsid w:val="00030F60"/>
    <w:rPr>
      <w:smallCaps/>
      <w:sz w:val="22"/>
      <w:szCs w:val="22"/>
    </w:rPr>
  </w:style>
  <w:style w:type="character" w:customStyle="1" w:styleId="WW8Num31z1">
    <w:name w:val="WW8Num31z1"/>
    <w:qFormat/>
    <w:rsid w:val="00030F60"/>
  </w:style>
  <w:style w:type="character" w:customStyle="1" w:styleId="WW8Num31z2">
    <w:name w:val="WW8Num31z2"/>
    <w:qFormat/>
    <w:rsid w:val="00030F60"/>
  </w:style>
  <w:style w:type="character" w:customStyle="1" w:styleId="WW8Num31z3">
    <w:name w:val="WW8Num31z3"/>
    <w:qFormat/>
    <w:rsid w:val="00030F60"/>
  </w:style>
  <w:style w:type="character" w:customStyle="1" w:styleId="WW8Num31z4">
    <w:name w:val="WW8Num31z4"/>
    <w:qFormat/>
    <w:rsid w:val="00030F60"/>
  </w:style>
  <w:style w:type="character" w:customStyle="1" w:styleId="WW8Num31z5">
    <w:name w:val="WW8Num31z5"/>
    <w:qFormat/>
    <w:rsid w:val="00030F60"/>
  </w:style>
  <w:style w:type="character" w:customStyle="1" w:styleId="WW8Num31z6">
    <w:name w:val="WW8Num31z6"/>
    <w:qFormat/>
    <w:rsid w:val="00030F60"/>
  </w:style>
  <w:style w:type="character" w:customStyle="1" w:styleId="WW8Num31z7">
    <w:name w:val="WW8Num31z7"/>
    <w:qFormat/>
    <w:rsid w:val="00030F60"/>
  </w:style>
  <w:style w:type="character" w:customStyle="1" w:styleId="WW8Num31z8">
    <w:name w:val="WW8Num31z8"/>
    <w:qFormat/>
    <w:rsid w:val="00030F60"/>
  </w:style>
  <w:style w:type="character" w:customStyle="1" w:styleId="WW8Num32z0">
    <w:name w:val="WW8Num32z0"/>
    <w:qFormat/>
    <w:rsid w:val="00030F60"/>
  </w:style>
  <w:style w:type="character" w:customStyle="1" w:styleId="WW8Num33z0">
    <w:name w:val="WW8Num33z0"/>
    <w:qFormat/>
    <w:rsid w:val="00030F60"/>
  </w:style>
  <w:style w:type="character" w:customStyle="1" w:styleId="WW8Num33z1">
    <w:name w:val="WW8Num33z1"/>
    <w:qFormat/>
    <w:rsid w:val="00030F60"/>
  </w:style>
  <w:style w:type="character" w:customStyle="1" w:styleId="WW8Num33z2">
    <w:name w:val="WW8Num33z2"/>
    <w:qFormat/>
    <w:rsid w:val="00030F60"/>
  </w:style>
  <w:style w:type="character" w:customStyle="1" w:styleId="WW8Num33z3">
    <w:name w:val="WW8Num33z3"/>
    <w:qFormat/>
    <w:rsid w:val="00030F60"/>
  </w:style>
  <w:style w:type="character" w:customStyle="1" w:styleId="WW8Num33z4">
    <w:name w:val="WW8Num33z4"/>
    <w:qFormat/>
    <w:rsid w:val="00030F60"/>
  </w:style>
  <w:style w:type="character" w:customStyle="1" w:styleId="WW8Num33z5">
    <w:name w:val="WW8Num33z5"/>
    <w:qFormat/>
    <w:rsid w:val="00030F60"/>
  </w:style>
  <w:style w:type="character" w:customStyle="1" w:styleId="WW8Num33z6">
    <w:name w:val="WW8Num33z6"/>
    <w:qFormat/>
    <w:rsid w:val="00030F60"/>
  </w:style>
  <w:style w:type="character" w:customStyle="1" w:styleId="WW8Num33z7">
    <w:name w:val="WW8Num33z7"/>
    <w:qFormat/>
    <w:rsid w:val="00030F60"/>
  </w:style>
  <w:style w:type="character" w:customStyle="1" w:styleId="WW8Num33z8">
    <w:name w:val="WW8Num33z8"/>
    <w:qFormat/>
    <w:rsid w:val="00030F60"/>
  </w:style>
  <w:style w:type="character" w:customStyle="1" w:styleId="WW8Num34z0">
    <w:name w:val="WW8Num34z0"/>
    <w:qFormat/>
    <w:rsid w:val="00030F60"/>
    <w:rPr>
      <w:rFonts w:ascii="Symbol" w:hAnsi="Symbol" w:cs="Symbol"/>
      <w:sz w:val="22"/>
      <w:szCs w:val="22"/>
    </w:rPr>
  </w:style>
  <w:style w:type="character" w:customStyle="1" w:styleId="WW8Num34z1">
    <w:name w:val="WW8Num34z1"/>
    <w:qFormat/>
    <w:rsid w:val="00030F60"/>
  </w:style>
  <w:style w:type="character" w:customStyle="1" w:styleId="WW8Num34z2">
    <w:name w:val="WW8Num34z2"/>
    <w:qFormat/>
    <w:rsid w:val="00030F60"/>
  </w:style>
  <w:style w:type="character" w:customStyle="1" w:styleId="WW8Num34z3">
    <w:name w:val="WW8Num34z3"/>
    <w:qFormat/>
    <w:rsid w:val="00030F60"/>
  </w:style>
  <w:style w:type="character" w:customStyle="1" w:styleId="WW8Num34z4">
    <w:name w:val="WW8Num34z4"/>
    <w:qFormat/>
    <w:rsid w:val="00030F60"/>
  </w:style>
  <w:style w:type="character" w:customStyle="1" w:styleId="WW8Num34z5">
    <w:name w:val="WW8Num34z5"/>
    <w:qFormat/>
    <w:rsid w:val="00030F60"/>
  </w:style>
  <w:style w:type="character" w:customStyle="1" w:styleId="WW8Num34z6">
    <w:name w:val="WW8Num34z6"/>
    <w:qFormat/>
    <w:rsid w:val="00030F60"/>
  </w:style>
  <w:style w:type="character" w:customStyle="1" w:styleId="WW8Num34z7">
    <w:name w:val="WW8Num34z7"/>
    <w:qFormat/>
    <w:rsid w:val="00030F60"/>
  </w:style>
  <w:style w:type="character" w:customStyle="1" w:styleId="WW8Num34z8">
    <w:name w:val="WW8Num34z8"/>
    <w:qFormat/>
    <w:rsid w:val="00030F60"/>
  </w:style>
  <w:style w:type="character" w:customStyle="1" w:styleId="WW8Num35z0">
    <w:name w:val="WW8Num35z0"/>
    <w:qFormat/>
    <w:rsid w:val="00030F60"/>
    <w:rPr>
      <w:sz w:val="22"/>
      <w:szCs w:val="22"/>
    </w:rPr>
  </w:style>
  <w:style w:type="character" w:customStyle="1" w:styleId="WW8Num35z1">
    <w:name w:val="WW8Num35z1"/>
    <w:qFormat/>
    <w:rsid w:val="00030F60"/>
  </w:style>
  <w:style w:type="character" w:customStyle="1" w:styleId="WW8Num35z2">
    <w:name w:val="WW8Num35z2"/>
    <w:qFormat/>
    <w:rsid w:val="00030F60"/>
  </w:style>
  <w:style w:type="character" w:customStyle="1" w:styleId="WW8Num35z3">
    <w:name w:val="WW8Num35z3"/>
    <w:qFormat/>
    <w:rsid w:val="00030F60"/>
  </w:style>
  <w:style w:type="character" w:customStyle="1" w:styleId="WW8Num35z4">
    <w:name w:val="WW8Num35z4"/>
    <w:qFormat/>
    <w:rsid w:val="00030F60"/>
  </w:style>
  <w:style w:type="character" w:customStyle="1" w:styleId="WW8Num35z5">
    <w:name w:val="WW8Num35z5"/>
    <w:qFormat/>
    <w:rsid w:val="00030F60"/>
  </w:style>
  <w:style w:type="character" w:customStyle="1" w:styleId="WW8Num35z6">
    <w:name w:val="WW8Num35z6"/>
    <w:qFormat/>
    <w:rsid w:val="00030F60"/>
  </w:style>
  <w:style w:type="character" w:customStyle="1" w:styleId="WW8Num35z7">
    <w:name w:val="WW8Num35z7"/>
    <w:qFormat/>
    <w:rsid w:val="00030F60"/>
  </w:style>
  <w:style w:type="character" w:customStyle="1" w:styleId="WW8Num35z8">
    <w:name w:val="WW8Num35z8"/>
    <w:qFormat/>
    <w:rsid w:val="00030F60"/>
  </w:style>
  <w:style w:type="character" w:customStyle="1" w:styleId="WW8Num36z0">
    <w:name w:val="WW8Num36z0"/>
    <w:qFormat/>
    <w:rsid w:val="00030F60"/>
    <w:rPr>
      <w:b w:val="0"/>
      <w:bCs/>
      <w:i w:val="0"/>
      <w:sz w:val="22"/>
      <w:szCs w:val="22"/>
    </w:rPr>
  </w:style>
  <w:style w:type="character" w:customStyle="1" w:styleId="WW8Num36z1">
    <w:name w:val="WW8Num36z1"/>
    <w:qFormat/>
    <w:rsid w:val="00030F60"/>
  </w:style>
  <w:style w:type="character" w:customStyle="1" w:styleId="WW8Num36z2">
    <w:name w:val="WW8Num36z2"/>
    <w:qFormat/>
    <w:rsid w:val="00030F60"/>
  </w:style>
  <w:style w:type="character" w:customStyle="1" w:styleId="WW8Num36z3">
    <w:name w:val="WW8Num36z3"/>
    <w:qFormat/>
    <w:rsid w:val="00030F60"/>
  </w:style>
  <w:style w:type="character" w:customStyle="1" w:styleId="WW8Num36z4">
    <w:name w:val="WW8Num36z4"/>
    <w:qFormat/>
    <w:rsid w:val="00030F60"/>
  </w:style>
  <w:style w:type="character" w:customStyle="1" w:styleId="WW8Num36z5">
    <w:name w:val="WW8Num36z5"/>
    <w:qFormat/>
    <w:rsid w:val="00030F60"/>
  </w:style>
  <w:style w:type="character" w:customStyle="1" w:styleId="WW8Num36z6">
    <w:name w:val="WW8Num36z6"/>
    <w:qFormat/>
    <w:rsid w:val="00030F60"/>
  </w:style>
  <w:style w:type="character" w:customStyle="1" w:styleId="WW8Num36z7">
    <w:name w:val="WW8Num36z7"/>
    <w:qFormat/>
    <w:rsid w:val="00030F60"/>
  </w:style>
  <w:style w:type="character" w:customStyle="1" w:styleId="WW8Num36z8">
    <w:name w:val="WW8Num36z8"/>
    <w:qFormat/>
    <w:rsid w:val="00030F60"/>
  </w:style>
  <w:style w:type="character" w:customStyle="1" w:styleId="WW8Num37z0">
    <w:name w:val="WW8Num37z0"/>
    <w:qFormat/>
    <w:rsid w:val="00030F60"/>
    <w:rPr>
      <w:sz w:val="22"/>
      <w:szCs w:val="22"/>
    </w:rPr>
  </w:style>
  <w:style w:type="character" w:customStyle="1" w:styleId="WW8Num37z1">
    <w:name w:val="WW8Num37z1"/>
    <w:qFormat/>
    <w:rsid w:val="00030F60"/>
  </w:style>
  <w:style w:type="character" w:customStyle="1" w:styleId="WW8Num37z2">
    <w:name w:val="WW8Num37z2"/>
    <w:qFormat/>
    <w:rsid w:val="00030F60"/>
  </w:style>
  <w:style w:type="character" w:customStyle="1" w:styleId="WW8Num37z3">
    <w:name w:val="WW8Num37z3"/>
    <w:qFormat/>
    <w:rsid w:val="00030F60"/>
  </w:style>
  <w:style w:type="character" w:customStyle="1" w:styleId="WW8Num37z4">
    <w:name w:val="WW8Num37z4"/>
    <w:qFormat/>
    <w:rsid w:val="00030F60"/>
  </w:style>
  <w:style w:type="character" w:customStyle="1" w:styleId="WW8Num37z5">
    <w:name w:val="WW8Num37z5"/>
    <w:qFormat/>
    <w:rsid w:val="00030F60"/>
  </w:style>
  <w:style w:type="character" w:customStyle="1" w:styleId="WW8Num37z6">
    <w:name w:val="WW8Num37z6"/>
    <w:qFormat/>
    <w:rsid w:val="00030F60"/>
  </w:style>
  <w:style w:type="character" w:customStyle="1" w:styleId="WW8Num37z7">
    <w:name w:val="WW8Num37z7"/>
    <w:qFormat/>
    <w:rsid w:val="00030F60"/>
  </w:style>
  <w:style w:type="character" w:customStyle="1" w:styleId="WW8Num37z8">
    <w:name w:val="WW8Num37z8"/>
    <w:qFormat/>
    <w:rsid w:val="00030F60"/>
  </w:style>
  <w:style w:type="character" w:customStyle="1" w:styleId="WW8Num38z0">
    <w:name w:val="WW8Num38z0"/>
    <w:qFormat/>
    <w:rsid w:val="00030F60"/>
    <w:rPr>
      <w:u w:val="none"/>
    </w:rPr>
  </w:style>
  <w:style w:type="character" w:customStyle="1" w:styleId="WW8Num38z1">
    <w:name w:val="WW8Num38z1"/>
    <w:qFormat/>
    <w:rsid w:val="00030F60"/>
  </w:style>
  <w:style w:type="character" w:customStyle="1" w:styleId="WW8Num38z2">
    <w:name w:val="WW8Num38z2"/>
    <w:qFormat/>
    <w:rsid w:val="00030F60"/>
  </w:style>
  <w:style w:type="character" w:customStyle="1" w:styleId="WW8Num38z3">
    <w:name w:val="WW8Num38z3"/>
    <w:qFormat/>
    <w:rsid w:val="00030F60"/>
  </w:style>
  <w:style w:type="character" w:customStyle="1" w:styleId="WW8Num38z4">
    <w:name w:val="WW8Num38z4"/>
    <w:qFormat/>
    <w:rsid w:val="00030F60"/>
  </w:style>
  <w:style w:type="character" w:customStyle="1" w:styleId="WW8Num38z5">
    <w:name w:val="WW8Num38z5"/>
    <w:qFormat/>
    <w:rsid w:val="00030F60"/>
  </w:style>
  <w:style w:type="character" w:customStyle="1" w:styleId="WW8Num38z6">
    <w:name w:val="WW8Num38z6"/>
    <w:qFormat/>
    <w:rsid w:val="00030F60"/>
  </w:style>
  <w:style w:type="character" w:customStyle="1" w:styleId="WW8Num38z7">
    <w:name w:val="WW8Num38z7"/>
    <w:qFormat/>
    <w:rsid w:val="00030F60"/>
  </w:style>
  <w:style w:type="character" w:customStyle="1" w:styleId="WW8Num38z8">
    <w:name w:val="WW8Num38z8"/>
    <w:qFormat/>
    <w:rsid w:val="00030F60"/>
  </w:style>
  <w:style w:type="character" w:customStyle="1" w:styleId="WW8Num39z0">
    <w:name w:val="WW8Num39z0"/>
    <w:qFormat/>
    <w:rsid w:val="00030F60"/>
    <w:rPr>
      <w:rFonts w:ascii="Times New Roman" w:hAnsi="Times New Roman" w:cs="Times New Roman"/>
      <w:b w:val="0"/>
      <w:i w:val="0"/>
      <w:sz w:val="22"/>
      <w:szCs w:val="22"/>
    </w:rPr>
  </w:style>
  <w:style w:type="character" w:customStyle="1" w:styleId="WW8Num39z1">
    <w:name w:val="WW8Num39z1"/>
    <w:qFormat/>
    <w:rsid w:val="00030F60"/>
  </w:style>
  <w:style w:type="character" w:customStyle="1" w:styleId="WW8Num39z2">
    <w:name w:val="WW8Num39z2"/>
    <w:qFormat/>
    <w:rsid w:val="00030F60"/>
  </w:style>
  <w:style w:type="character" w:customStyle="1" w:styleId="WW8Num39z3">
    <w:name w:val="WW8Num39z3"/>
    <w:qFormat/>
    <w:rsid w:val="00030F60"/>
  </w:style>
  <w:style w:type="character" w:customStyle="1" w:styleId="WW8Num39z4">
    <w:name w:val="WW8Num39z4"/>
    <w:qFormat/>
    <w:rsid w:val="00030F60"/>
  </w:style>
  <w:style w:type="character" w:customStyle="1" w:styleId="WW8Num39z5">
    <w:name w:val="WW8Num39z5"/>
    <w:qFormat/>
    <w:rsid w:val="00030F60"/>
  </w:style>
  <w:style w:type="character" w:customStyle="1" w:styleId="WW8Num39z6">
    <w:name w:val="WW8Num39z6"/>
    <w:qFormat/>
    <w:rsid w:val="00030F60"/>
  </w:style>
  <w:style w:type="character" w:customStyle="1" w:styleId="WW8Num39z7">
    <w:name w:val="WW8Num39z7"/>
    <w:qFormat/>
    <w:rsid w:val="00030F60"/>
  </w:style>
  <w:style w:type="character" w:customStyle="1" w:styleId="WW8Num39z8">
    <w:name w:val="WW8Num39z8"/>
    <w:qFormat/>
    <w:rsid w:val="00030F60"/>
  </w:style>
  <w:style w:type="character" w:customStyle="1" w:styleId="WW8Num40z0">
    <w:name w:val="WW8Num40z0"/>
    <w:qFormat/>
    <w:rsid w:val="00030F60"/>
    <w:rPr>
      <w:b w:val="0"/>
    </w:rPr>
  </w:style>
  <w:style w:type="character" w:customStyle="1" w:styleId="WW8Num40z1">
    <w:name w:val="WW8Num40z1"/>
    <w:qFormat/>
    <w:rsid w:val="00030F60"/>
  </w:style>
  <w:style w:type="character" w:customStyle="1" w:styleId="WW8Num40z2">
    <w:name w:val="WW8Num40z2"/>
    <w:qFormat/>
    <w:rsid w:val="00030F60"/>
  </w:style>
  <w:style w:type="character" w:customStyle="1" w:styleId="WW8Num40z3">
    <w:name w:val="WW8Num40z3"/>
    <w:qFormat/>
    <w:rsid w:val="00030F60"/>
  </w:style>
  <w:style w:type="character" w:customStyle="1" w:styleId="WW8Num40z4">
    <w:name w:val="WW8Num40z4"/>
    <w:qFormat/>
    <w:rsid w:val="00030F60"/>
  </w:style>
  <w:style w:type="character" w:customStyle="1" w:styleId="WW8Num40z5">
    <w:name w:val="WW8Num40z5"/>
    <w:qFormat/>
    <w:rsid w:val="00030F60"/>
  </w:style>
  <w:style w:type="character" w:customStyle="1" w:styleId="WW8Num40z6">
    <w:name w:val="WW8Num40z6"/>
    <w:qFormat/>
    <w:rsid w:val="00030F60"/>
  </w:style>
  <w:style w:type="character" w:customStyle="1" w:styleId="WW8Num40z7">
    <w:name w:val="WW8Num40z7"/>
    <w:qFormat/>
    <w:rsid w:val="00030F60"/>
  </w:style>
  <w:style w:type="character" w:customStyle="1" w:styleId="WW8Num40z8">
    <w:name w:val="WW8Num40z8"/>
    <w:qFormat/>
    <w:rsid w:val="00030F60"/>
  </w:style>
  <w:style w:type="character" w:customStyle="1" w:styleId="WW8Num41z0">
    <w:name w:val="WW8Num41z0"/>
    <w:qFormat/>
    <w:rsid w:val="00030F60"/>
    <w:rPr>
      <w:sz w:val="22"/>
      <w:szCs w:val="22"/>
    </w:rPr>
  </w:style>
  <w:style w:type="character" w:customStyle="1" w:styleId="WW8Num41z1">
    <w:name w:val="WW8Num41z1"/>
    <w:qFormat/>
    <w:rsid w:val="00030F60"/>
  </w:style>
  <w:style w:type="character" w:customStyle="1" w:styleId="WW8Num41z2">
    <w:name w:val="WW8Num41z2"/>
    <w:qFormat/>
    <w:rsid w:val="00030F60"/>
  </w:style>
  <w:style w:type="character" w:customStyle="1" w:styleId="WW8Num41z3">
    <w:name w:val="WW8Num41z3"/>
    <w:qFormat/>
    <w:rsid w:val="00030F60"/>
  </w:style>
  <w:style w:type="character" w:customStyle="1" w:styleId="WW8Num41z4">
    <w:name w:val="WW8Num41z4"/>
    <w:qFormat/>
    <w:rsid w:val="00030F60"/>
  </w:style>
  <w:style w:type="character" w:customStyle="1" w:styleId="WW8Num41z5">
    <w:name w:val="WW8Num41z5"/>
    <w:qFormat/>
    <w:rsid w:val="00030F60"/>
  </w:style>
  <w:style w:type="character" w:customStyle="1" w:styleId="WW8Num41z6">
    <w:name w:val="WW8Num41z6"/>
    <w:qFormat/>
    <w:rsid w:val="00030F60"/>
  </w:style>
  <w:style w:type="character" w:customStyle="1" w:styleId="WW8Num41z7">
    <w:name w:val="WW8Num41z7"/>
    <w:qFormat/>
    <w:rsid w:val="00030F60"/>
  </w:style>
  <w:style w:type="character" w:customStyle="1" w:styleId="WW8Num41z8">
    <w:name w:val="WW8Num41z8"/>
    <w:qFormat/>
    <w:rsid w:val="00030F60"/>
  </w:style>
  <w:style w:type="character" w:customStyle="1" w:styleId="WW8Num42z0">
    <w:name w:val="WW8Num42z0"/>
    <w:qFormat/>
    <w:rsid w:val="00030F60"/>
    <w:rPr>
      <w:rFonts w:ascii="Times New Roman" w:hAnsi="Times New Roman" w:cs="Times New Roman"/>
    </w:rPr>
  </w:style>
  <w:style w:type="character" w:customStyle="1" w:styleId="WW8Num42z1">
    <w:name w:val="WW8Num42z1"/>
    <w:qFormat/>
    <w:rsid w:val="00030F60"/>
  </w:style>
  <w:style w:type="character" w:customStyle="1" w:styleId="WW8Num42z2">
    <w:name w:val="WW8Num42z2"/>
    <w:qFormat/>
    <w:rsid w:val="00030F60"/>
  </w:style>
  <w:style w:type="character" w:customStyle="1" w:styleId="WW8Num42z3">
    <w:name w:val="WW8Num42z3"/>
    <w:qFormat/>
    <w:rsid w:val="00030F60"/>
  </w:style>
  <w:style w:type="character" w:customStyle="1" w:styleId="WW8Num42z4">
    <w:name w:val="WW8Num42z4"/>
    <w:qFormat/>
    <w:rsid w:val="00030F60"/>
  </w:style>
  <w:style w:type="character" w:customStyle="1" w:styleId="WW8Num42z5">
    <w:name w:val="WW8Num42z5"/>
    <w:qFormat/>
    <w:rsid w:val="00030F60"/>
  </w:style>
  <w:style w:type="character" w:customStyle="1" w:styleId="WW8Num42z6">
    <w:name w:val="WW8Num42z6"/>
    <w:qFormat/>
    <w:rsid w:val="00030F60"/>
  </w:style>
  <w:style w:type="character" w:customStyle="1" w:styleId="WW8Num42z7">
    <w:name w:val="WW8Num42z7"/>
    <w:qFormat/>
    <w:rsid w:val="00030F60"/>
  </w:style>
  <w:style w:type="character" w:customStyle="1" w:styleId="WW8Num42z8">
    <w:name w:val="WW8Num42z8"/>
    <w:qFormat/>
    <w:rsid w:val="00030F60"/>
  </w:style>
  <w:style w:type="character" w:customStyle="1" w:styleId="WW8Num43z0">
    <w:name w:val="WW8Num43z0"/>
    <w:qFormat/>
    <w:rsid w:val="00030F60"/>
  </w:style>
  <w:style w:type="character" w:customStyle="1" w:styleId="WW8Num43z1">
    <w:name w:val="WW8Num43z1"/>
    <w:qFormat/>
    <w:rsid w:val="00030F60"/>
  </w:style>
  <w:style w:type="character" w:customStyle="1" w:styleId="WW8Num43z2">
    <w:name w:val="WW8Num43z2"/>
    <w:qFormat/>
    <w:rsid w:val="00030F60"/>
  </w:style>
  <w:style w:type="character" w:customStyle="1" w:styleId="WW8Num43z3">
    <w:name w:val="WW8Num43z3"/>
    <w:qFormat/>
    <w:rsid w:val="00030F60"/>
  </w:style>
  <w:style w:type="character" w:customStyle="1" w:styleId="WW8Num43z4">
    <w:name w:val="WW8Num43z4"/>
    <w:qFormat/>
    <w:rsid w:val="00030F60"/>
  </w:style>
  <w:style w:type="character" w:customStyle="1" w:styleId="WW8Num43z5">
    <w:name w:val="WW8Num43z5"/>
    <w:qFormat/>
    <w:rsid w:val="00030F60"/>
  </w:style>
  <w:style w:type="character" w:customStyle="1" w:styleId="WW8Num43z6">
    <w:name w:val="WW8Num43z6"/>
    <w:qFormat/>
    <w:rsid w:val="00030F60"/>
  </w:style>
  <w:style w:type="character" w:customStyle="1" w:styleId="WW8Num43z7">
    <w:name w:val="WW8Num43z7"/>
    <w:qFormat/>
    <w:rsid w:val="00030F60"/>
  </w:style>
  <w:style w:type="character" w:customStyle="1" w:styleId="WW8Num43z8">
    <w:name w:val="WW8Num43z8"/>
    <w:qFormat/>
    <w:rsid w:val="00030F60"/>
  </w:style>
  <w:style w:type="character" w:customStyle="1" w:styleId="WW8Num44z0">
    <w:name w:val="WW8Num44z0"/>
    <w:qFormat/>
    <w:rsid w:val="00030F60"/>
    <w:rPr>
      <w:b w:val="0"/>
      <w:i w:val="0"/>
      <w:sz w:val="22"/>
      <w:szCs w:val="22"/>
    </w:rPr>
  </w:style>
  <w:style w:type="character" w:customStyle="1" w:styleId="WW8Num44z2">
    <w:name w:val="WW8Num44z2"/>
    <w:qFormat/>
    <w:rsid w:val="00030F60"/>
  </w:style>
  <w:style w:type="character" w:customStyle="1" w:styleId="WW8Num44z3">
    <w:name w:val="WW8Num44z3"/>
    <w:qFormat/>
    <w:rsid w:val="00030F60"/>
  </w:style>
  <w:style w:type="character" w:customStyle="1" w:styleId="WW8Num44z4">
    <w:name w:val="WW8Num44z4"/>
    <w:qFormat/>
    <w:rsid w:val="00030F60"/>
  </w:style>
  <w:style w:type="character" w:customStyle="1" w:styleId="WW8Num44z5">
    <w:name w:val="WW8Num44z5"/>
    <w:qFormat/>
    <w:rsid w:val="00030F60"/>
  </w:style>
  <w:style w:type="character" w:customStyle="1" w:styleId="WW8Num44z6">
    <w:name w:val="WW8Num44z6"/>
    <w:qFormat/>
    <w:rsid w:val="00030F60"/>
  </w:style>
  <w:style w:type="character" w:customStyle="1" w:styleId="WW8Num44z7">
    <w:name w:val="WW8Num44z7"/>
    <w:qFormat/>
    <w:rsid w:val="00030F60"/>
  </w:style>
  <w:style w:type="character" w:customStyle="1" w:styleId="WW8Num44z8">
    <w:name w:val="WW8Num44z8"/>
    <w:qFormat/>
    <w:rsid w:val="00030F60"/>
  </w:style>
  <w:style w:type="character" w:customStyle="1" w:styleId="WW8Num45z0">
    <w:name w:val="WW8Num45z0"/>
    <w:qFormat/>
    <w:rsid w:val="00030F60"/>
    <w:rPr>
      <w:b w:val="0"/>
      <w:bCs w:val="0"/>
    </w:rPr>
  </w:style>
  <w:style w:type="character" w:customStyle="1" w:styleId="WW8Num45z1">
    <w:name w:val="WW8Num45z1"/>
    <w:qFormat/>
    <w:rsid w:val="00030F60"/>
  </w:style>
  <w:style w:type="character" w:customStyle="1" w:styleId="WW8Num45z2">
    <w:name w:val="WW8Num45z2"/>
    <w:qFormat/>
    <w:rsid w:val="00030F60"/>
  </w:style>
  <w:style w:type="character" w:customStyle="1" w:styleId="WW8Num45z3">
    <w:name w:val="WW8Num45z3"/>
    <w:qFormat/>
    <w:rsid w:val="00030F60"/>
    <w:rPr>
      <w:sz w:val="22"/>
      <w:szCs w:val="22"/>
    </w:rPr>
  </w:style>
  <w:style w:type="character" w:customStyle="1" w:styleId="WW8Num45z4">
    <w:name w:val="WW8Num45z4"/>
    <w:qFormat/>
    <w:rsid w:val="00030F60"/>
  </w:style>
  <w:style w:type="character" w:customStyle="1" w:styleId="WW8Num45z5">
    <w:name w:val="WW8Num45z5"/>
    <w:qFormat/>
    <w:rsid w:val="00030F60"/>
  </w:style>
  <w:style w:type="character" w:customStyle="1" w:styleId="WW8Num45z6">
    <w:name w:val="WW8Num45z6"/>
    <w:qFormat/>
    <w:rsid w:val="00030F60"/>
  </w:style>
  <w:style w:type="character" w:customStyle="1" w:styleId="WW8Num45z7">
    <w:name w:val="WW8Num45z7"/>
    <w:qFormat/>
    <w:rsid w:val="00030F60"/>
  </w:style>
  <w:style w:type="character" w:customStyle="1" w:styleId="WW8Num45z8">
    <w:name w:val="WW8Num45z8"/>
    <w:qFormat/>
    <w:rsid w:val="00030F60"/>
  </w:style>
  <w:style w:type="character" w:customStyle="1" w:styleId="WW8Num46z0">
    <w:name w:val="WW8Num46z0"/>
    <w:qFormat/>
    <w:rsid w:val="00030F60"/>
    <w:rPr>
      <w:rFonts w:ascii="Times New Roman" w:hAnsi="Times New Roman" w:cs="Times New Roman"/>
      <w:b w:val="0"/>
      <w:i w:val="0"/>
      <w:sz w:val="22"/>
      <w:szCs w:val="22"/>
    </w:rPr>
  </w:style>
  <w:style w:type="character" w:customStyle="1" w:styleId="WW8Num46z1">
    <w:name w:val="WW8Num46z1"/>
    <w:qFormat/>
    <w:rsid w:val="00030F60"/>
  </w:style>
  <w:style w:type="character" w:customStyle="1" w:styleId="WW8Num46z2">
    <w:name w:val="WW8Num46z2"/>
    <w:qFormat/>
    <w:rsid w:val="00030F60"/>
  </w:style>
  <w:style w:type="character" w:customStyle="1" w:styleId="WW8Num46z3">
    <w:name w:val="WW8Num46z3"/>
    <w:qFormat/>
    <w:rsid w:val="00030F60"/>
  </w:style>
  <w:style w:type="character" w:customStyle="1" w:styleId="WW8Num46z4">
    <w:name w:val="WW8Num46z4"/>
    <w:qFormat/>
    <w:rsid w:val="00030F60"/>
  </w:style>
  <w:style w:type="character" w:customStyle="1" w:styleId="WW8Num46z5">
    <w:name w:val="WW8Num46z5"/>
    <w:qFormat/>
    <w:rsid w:val="00030F60"/>
  </w:style>
  <w:style w:type="character" w:customStyle="1" w:styleId="WW8Num46z6">
    <w:name w:val="WW8Num46z6"/>
    <w:qFormat/>
    <w:rsid w:val="00030F60"/>
  </w:style>
  <w:style w:type="character" w:customStyle="1" w:styleId="WW8Num46z7">
    <w:name w:val="WW8Num46z7"/>
    <w:qFormat/>
    <w:rsid w:val="00030F60"/>
  </w:style>
  <w:style w:type="character" w:customStyle="1" w:styleId="WW8Num46z8">
    <w:name w:val="WW8Num46z8"/>
    <w:qFormat/>
    <w:rsid w:val="00030F60"/>
  </w:style>
  <w:style w:type="character" w:customStyle="1" w:styleId="WW8Num47z0">
    <w:name w:val="WW8Num47z0"/>
    <w:qFormat/>
    <w:rsid w:val="00030F60"/>
    <w:rPr>
      <w:rFonts w:ascii="Times New Roman" w:hAnsi="Times New Roman" w:cs="Times New Roman"/>
      <w:b w:val="0"/>
      <w:i w:val="0"/>
      <w:color w:val="000000"/>
      <w:sz w:val="22"/>
      <w:szCs w:val="22"/>
    </w:rPr>
  </w:style>
  <w:style w:type="character" w:customStyle="1" w:styleId="WW8Num47z1">
    <w:name w:val="WW8Num47z1"/>
    <w:qFormat/>
    <w:rsid w:val="00030F60"/>
  </w:style>
  <w:style w:type="character" w:customStyle="1" w:styleId="WW8Num47z2">
    <w:name w:val="WW8Num47z2"/>
    <w:qFormat/>
    <w:rsid w:val="00030F60"/>
  </w:style>
  <w:style w:type="character" w:customStyle="1" w:styleId="WW8Num47z3">
    <w:name w:val="WW8Num47z3"/>
    <w:qFormat/>
    <w:rsid w:val="00030F60"/>
  </w:style>
  <w:style w:type="character" w:customStyle="1" w:styleId="WW8Num47z4">
    <w:name w:val="WW8Num47z4"/>
    <w:qFormat/>
    <w:rsid w:val="00030F60"/>
  </w:style>
  <w:style w:type="character" w:customStyle="1" w:styleId="WW8Num47z5">
    <w:name w:val="WW8Num47z5"/>
    <w:qFormat/>
    <w:rsid w:val="00030F60"/>
  </w:style>
  <w:style w:type="character" w:customStyle="1" w:styleId="WW8Num47z6">
    <w:name w:val="WW8Num47z6"/>
    <w:qFormat/>
    <w:rsid w:val="00030F60"/>
  </w:style>
  <w:style w:type="character" w:customStyle="1" w:styleId="WW8Num47z7">
    <w:name w:val="WW8Num47z7"/>
    <w:qFormat/>
    <w:rsid w:val="00030F60"/>
  </w:style>
  <w:style w:type="character" w:customStyle="1" w:styleId="WW8Num47z8">
    <w:name w:val="WW8Num47z8"/>
    <w:qFormat/>
    <w:rsid w:val="00030F60"/>
  </w:style>
  <w:style w:type="character" w:customStyle="1" w:styleId="WW8Num48z0">
    <w:name w:val="WW8Num48z0"/>
    <w:qFormat/>
    <w:rsid w:val="00030F60"/>
  </w:style>
  <w:style w:type="character" w:customStyle="1" w:styleId="WW8Num48z1">
    <w:name w:val="WW8Num48z1"/>
    <w:qFormat/>
    <w:rsid w:val="00030F60"/>
  </w:style>
  <w:style w:type="character" w:customStyle="1" w:styleId="WW8Num48z2">
    <w:name w:val="WW8Num48z2"/>
    <w:qFormat/>
    <w:rsid w:val="00030F60"/>
  </w:style>
  <w:style w:type="character" w:customStyle="1" w:styleId="WW8Num48z3">
    <w:name w:val="WW8Num48z3"/>
    <w:qFormat/>
    <w:rsid w:val="00030F60"/>
  </w:style>
  <w:style w:type="character" w:customStyle="1" w:styleId="WW8Num48z4">
    <w:name w:val="WW8Num48z4"/>
    <w:qFormat/>
    <w:rsid w:val="00030F60"/>
  </w:style>
  <w:style w:type="character" w:customStyle="1" w:styleId="WW8Num48z5">
    <w:name w:val="WW8Num48z5"/>
    <w:qFormat/>
    <w:rsid w:val="00030F60"/>
  </w:style>
  <w:style w:type="character" w:customStyle="1" w:styleId="WW8Num48z6">
    <w:name w:val="WW8Num48z6"/>
    <w:qFormat/>
    <w:rsid w:val="00030F60"/>
  </w:style>
  <w:style w:type="character" w:customStyle="1" w:styleId="WW8Num48z7">
    <w:name w:val="WW8Num48z7"/>
    <w:qFormat/>
    <w:rsid w:val="00030F60"/>
  </w:style>
  <w:style w:type="character" w:customStyle="1" w:styleId="WW8Num48z8">
    <w:name w:val="WW8Num48z8"/>
    <w:qFormat/>
    <w:rsid w:val="00030F60"/>
  </w:style>
  <w:style w:type="character" w:customStyle="1" w:styleId="WW8Num49z0">
    <w:name w:val="WW8Num49z0"/>
    <w:qFormat/>
    <w:rsid w:val="00030F60"/>
    <w:rPr>
      <w:sz w:val="22"/>
      <w:szCs w:val="22"/>
    </w:rPr>
  </w:style>
  <w:style w:type="character" w:customStyle="1" w:styleId="WW8Num50z0">
    <w:name w:val="WW8Num50z0"/>
    <w:qFormat/>
    <w:rsid w:val="00030F60"/>
  </w:style>
  <w:style w:type="character" w:customStyle="1" w:styleId="WW8Num50z1">
    <w:name w:val="WW8Num50z1"/>
    <w:qFormat/>
    <w:rsid w:val="00030F60"/>
  </w:style>
  <w:style w:type="character" w:customStyle="1" w:styleId="WW8Num50z2">
    <w:name w:val="WW8Num50z2"/>
    <w:qFormat/>
    <w:rsid w:val="00030F60"/>
  </w:style>
  <w:style w:type="character" w:customStyle="1" w:styleId="WW8Num50z3">
    <w:name w:val="WW8Num50z3"/>
    <w:qFormat/>
    <w:rsid w:val="00030F60"/>
  </w:style>
  <w:style w:type="character" w:customStyle="1" w:styleId="WW8Num50z4">
    <w:name w:val="WW8Num50z4"/>
    <w:qFormat/>
    <w:rsid w:val="00030F60"/>
  </w:style>
  <w:style w:type="character" w:customStyle="1" w:styleId="WW8Num50z5">
    <w:name w:val="WW8Num50z5"/>
    <w:qFormat/>
    <w:rsid w:val="00030F60"/>
  </w:style>
  <w:style w:type="character" w:customStyle="1" w:styleId="WW8Num50z6">
    <w:name w:val="WW8Num50z6"/>
    <w:qFormat/>
    <w:rsid w:val="00030F60"/>
  </w:style>
  <w:style w:type="character" w:customStyle="1" w:styleId="WW8Num50z7">
    <w:name w:val="WW8Num50z7"/>
    <w:qFormat/>
    <w:rsid w:val="00030F60"/>
  </w:style>
  <w:style w:type="character" w:customStyle="1" w:styleId="WW8Num50z8">
    <w:name w:val="WW8Num50z8"/>
    <w:qFormat/>
    <w:rsid w:val="00030F60"/>
  </w:style>
  <w:style w:type="character" w:customStyle="1" w:styleId="WW8Num51z0">
    <w:name w:val="WW8Num51z0"/>
    <w:qFormat/>
    <w:rsid w:val="00030F60"/>
    <w:rPr>
      <w:b w:val="0"/>
      <w:sz w:val="22"/>
      <w:szCs w:val="22"/>
    </w:rPr>
  </w:style>
  <w:style w:type="character" w:customStyle="1" w:styleId="WW8Num51z1">
    <w:name w:val="WW8Num51z1"/>
    <w:qFormat/>
    <w:rsid w:val="00030F60"/>
  </w:style>
  <w:style w:type="character" w:customStyle="1" w:styleId="WW8Num51z2">
    <w:name w:val="WW8Num51z2"/>
    <w:qFormat/>
    <w:rsid w:val="00030F60"/>
  </w:style>
  <w:style w:type="character" w:customStyle="1" w:styleId="WW8Num51z3">
    <w:name w:val="WW8Num51z3"/>
    <w:qFormat/>
    <w:rsid w:val="00030F60"/>
  </w:style>
  <w:style w:type="character" w:customStyle="1" w:styleId="WW8Num51z4">
    <w:name w:val="WW8Num51z4"/>
    <w:qFormat/>
    <w:rsid w:val="00030F60"/>
  </w:style>
  <w:style w:type="character" w:customStyle="1" w:styleId="WW8Num51z5">
    <w:name w:val="WW8Num51z5"/>
    <w:qFormat/>
    <w:rsid w:val="00030F60"/>
  </w:style>
  <w:style w:type="character" w:customStyle="1" w:styleId="WW8Num51z6">
    <w:name w:val="WW8Num51z6"/>
    <w:qFormat/>
    <w:rsid w:val="00030F60"/>
  </w:style>
  <w:style w:type="character" w:customStyle="1" w:styleId="WW8Num51z7">
    <w:name w:val="WW8Num51z7"/>
    <w:qFormat/>
    <w:rsid w:val="00030F60"/>
  </w:style>
  <w:style w:type="character" w:customStyle="1" w:styleId="WW8Num51z8">
    <w:name w:val="WW8Num51z8"/>
    <w:qFormat/>
    <w:rsid w:val="00030F60"/>
  </w:style>
  <w:style w:type="character" w:customStyle="1" w:styleId="WW8Num52z0">
    <w:name w:val="WW8Num52z0"/>
    <w:qFormat/>
    <w:rsid w:val="00030F60"/>
    <w:rPr>
      <w:sz w:val="20"/>
      <w:szCs w:val="20"/>
    </w:rPr>
  </w:style>
  <w:style w:type="character" w:customStyle="1" w:styleId="WW8Num52z1">
    <w:name w:val="WW8Num52z1"/>
    <w:qFormat/>
    <w:rsid w:val="00030F60"/>
    <w:rPr>
      <w:rFonts w:ascii="Times New Roman" w:hAnsi="Times New Roman" w:cs="Times New Roman"/>
      <w:b w:val="0"/>
      <w:i w:val="0"/>
      <w:sz w:val="22"/>
      <w:szCs w:val="22"/>
      <w:lang w:val="pl-PL" w:eastAsia="pl-PL"/>
    </w:rPr>
  </w:style>
  <w:style w:type="character" w:customStyle="1" w:styleId="WW8Num52z2">
    <w:name w:val="WW8Num52z2"/>
    <w:qFormat/>
    <w:rsid w:val="00030F60"/>
    <w:rPr>
      <w:rFonts w:ascii="Symbol" w:eastAsia="Times New Roman" w:hAnsi="Symbol" w:cs="Arial"/>
    </w:rPr>
  </w:style>
  <w:style w:type="character" w:customStyle="1" w:styleId="WW8Num52z3">
    <w:name w:val="WW8Num52z3"/>
    <w:qFormat/>
    <w:rsid w:val="00030F60"/>
  </w:style>
  <w:style w:type="character" w:customStyle="1" w:styleId="WW8Num52z4">
    <w:name w:val="WW8Num52z4"/>
    <w:qFormat/>
    <w:rsid w:val="00030F60"/>
    <w:rPr>
      <w:b w:val="0"/>
    </w:rPr>
  </w:style>
  <w:style w:type="character" w:customStyle="1" w:styleId="WW8Num52z5">
    <w:name w:val="WW8Num52z5"/>
    <w:qFormat/>
    <w:rsid w:val="00030F60"/>
  </w:style>
  <w:style w:type="character" w:customStyle="1" w:styleId="WW8Num52z6">
    <w:name w:val="WW8Num52z6"/>
    <w:qFormat/>
    <w:rsid w:val="00030F60"/>
  </w:style>
  <w:style w:type="character" w:customStyle="1" w:styleId="WW8Num52z7">
    <w:name w:val="WW8Num52z7"/>
    <w:qFormat/>
    <w:rsid w:val="00030F60"/>
  </w:style>
  <w:style w:type="character" w:customStyle="1" w:styleId="WW8Num52z8">
    <w:name w:val="WW8Num52z8"/>
    <w:qFormat/>
    <w:rsid w:val="00030F60"/>
  </w:style>
  <w:style w:type="character" w:customStyle="1" w:styleId="WW8Num53z0">
    <w:name w:val="WW8Num53z0"/>
    <w:qFormat/>
    <w:rsid w:val="00030F60"/>
  </w:style>
  <w:style w:type="character" w:customStyle="1" w:styleId="WW8Num53z1">
    <w:name w:val="WW8Num53z1"/>
    <w:qFormat/>
    <w:rsid w:val="00030F60"/>
  </w:style>
  <w:style w:type="character" w:customStyle="1" w:styleId="WW8Num53z2">
    <w:name w:val="WW8Num53z2"/>
    <w:qFormat/>
    <w:rsid w:val="00030F60"/>
    <w:rPr>
      <w:iCs/>
    </w:rPr>
  </w:style>
  <w:style w:type="character" w:customStyle="1" w:styleId="WW8Num53z3">
    <w:name w:val="WW8Num53z3"/>
    <w:qFormat/>
    <w:rsid w:val="00030F60"/>
  </w:style>
  <w:style w:type="character" w:customStyle="1" w:styleId="WW8Num53z4">
    <w:name w:val="WW8Num53z4"/>
    <w:qFormat/>
    <w:rsid w:val="00030F60"/>
  </w:style>
  <w:style w:type="character" w:customStyle="1" w:styleId="WW8Num53z5">
    <w:name w:val="WW8Num53z5"/>
    <w:qFormat/>
    <w:rsid w:val="00030F60"/>
  </w:style>
  <w:style w:type="character" w:customStyle="1" w:styleId="WW8Num53z6">
    <w:name w:val="WW8Num53z6"/>
    <w:qFormat/>
    <w:rsid w:val="00030F60"/>
  </w:style>
  <w:style w:type="character" w:customStyle="1" w:styleId="WW8Num53z7">
    <w:name w:val="WW8Num53z7"/>
    <w:qFormat/>
    <w:rsid w:val="00030F60"/>
  </w:style>
  <w:style w:type="character" w:customStyle="1" w:styleId="WW8Num53z8">
    <w:name w:val="WW8Num53z8"/>
    <w:qFormat/>
    <w:rsid w:val="00030F60"/>
  </w:style>
  <w:style w:type="character" w:customStyle="1" w:styleId="WW8Num54z0">
    <w:name w:val="WW8Num54z0"/>
    <w:qFormat/>
    <w:rsid w:val="00030F60"/>
    <w:rPr>
      <w:sz w:val="22"/>
      <w:lang w:val="pl-PL" w:eastAsia="pl-PL"/>
    </w:rPr>
  </w:style>
  <w:style w:type="character" w:customStyle="1" w:styleId="WW8Num54z1">
    <w:name w:val="WW8Num54z1"/>
    <w:qFormat/>
    <w:rsid w:val="00030F60"/>
    <w:rPr>
      <w:sz w:val="22"/>
      <w:lang w:val="pl-PL" w:eastAsia="pl-PL"/>
    </w:rPr>
  </w:style>
  <w:style w:type="character" w:customStyle="1" w:styleId="WW8Num54z2">
    <w:name w:val="WW8Num54z2"/>
    <w:qFormat/>
    <w:rsid w:val="00030F60"/>
  </w:style>
  <w:style w:type="character" w:customStyle="1" w:styleId="WW8Num54z3">
    <w:name w:val="WW8Num54z3"/>
    <w:qFormat/>
    <w:rsid w:val="00030F60"/>
  </w:style>
  <w:style w:type="character" w:customStyle="1" w:styleId="WW8Num54z4">
    <w:name w:val="WW8Num54z4"/>
    <w:qFormat/>
    <w:rsid w:val="00030F60"/>
  </w:style>
  <w:style w:type="character" w:customStyle="1" w:styleId="WW8Num54z5">
    <w:name w:val="WW8Num54z5"/>
    <w:qFormat/>
    <w:rsid w:val="00030F60"/>
  </w:style>
  <w:style w:type="character" w:customStyle="1" w:styleId="WW8Num54z6">
    <w:name w:val="WW8Num54z6"/>
    <w:qFormat/>
    <w:rsid w:val="00030F60"/>
  </w:style>
  <w:style w:type="character" w:customStyle="1" w:styleId="WW8Num54z7">
    <w:name w:val="WW8Num54z7"/>
    <w:qFormat/>
    <w:rsid w:val="00030F60"/>
  </w:style>
  <w:style w:type="character" w:customStyle="1" w:styleId="WW8Num54z8">
    <w:name w:val="WW8Num54z8"/>
    <w:qFormat/>
    <w:rsid w:val="00030F60"/>
  </w:style>
  <w:style w:type="character" w:customStyle="1" w:styleId="WW8Num55z0">
    <w:name w:val="WW8Num55z0"/>
    <w:qFormat/>
    <w:rsid w:val="00030F60"/>
    <w:rPr>
      <w:sz w:val="22"/>
      <w:szCs w:val="22"/>
    </w:rPr>
  </w:style>
  <w:style w:type="character" w:customStyle="1" w:styleId="WW8Num55z1">
    <w:name w:val="WW8Num55z1"/>
    <w:qFormat/>
    <w:rsid w:val="00030F60"/>
  </w:style>
  <w:style w:type="character" w:customStyle="1" w:styleId="WW8Num55z2">
    <w:name w:val="WW8Num55z2"/>
    <w:qFormat/>
    <w:rsid w:val="00030F60"/>
  </w:style>
  <w:style w:type="character" w:customStyle="1" w:styleId="WW8Num55z3">
    <w:name w:val="WW8Num55z3"/>
    <w:qFormat/>
    <w:rsid w:val="00030F60"/>
  </w:style>
  <w:style w:type="character" w:customStyle="1" w:styleId="WW8Num55z4">
    <w:name w:val="WW8Num55z4"/>
    <w:qFormat/>
    <w:rsid w:val="00030F60"/>
  </w:style>
  <w:style w:type="character" w:customStyle="1" w:styleId="WW8Num55z5">
    <w:name w:val="WW8Num55z5"/>
    <w:qFormat/>
    <w:rsid w:val="00030F60"/>
  </w:style>
  <w:style w:type="character" w:customStyle="1" w:styleId="WW8Num55z6">
    <w:name w:val="WW8Num55z6"/>
    <w:qFormat/>
    <w:rsid w:val="00030F60"/>
  </w:style>
  <w:style w:type="character" w:customStyle="1" w:styleId="WW8Num55z7">
    <w:name w:val="WW8Num55z7"/>
    <w:qFormat/>
    <w:rsid w:val="00030F60"/>
  </w:style>
  <w:style w:type="character" w:customStyle="1" w:styleId="WW8Num55z8">
    <w:name w:val="WW8Num55z8"/>
    <w:qFormat/>
    <w:rsid w:val="00030F60"/>
  </w:style>
  <w:style w:type="character" w:customStyle="1" w:styleId="WW8Num56z0">
    <w:name w:val="WW8Num56z0"/>
    <w:qFormat/>
    <w:rsid w:val="00030F60"/>
  </w:style>
  <w:style w:type="character" w:customStyle="1" w:styleId="WW8Num56z1">
    <w:name w:val="WW8Num56z1"/>
    <w:qFormat/>
    <w:rsid w:val="00030F60"/>
  </w:style>
  <w:style w:type="character" w:customStyle="1" w:styleId="WW8Num56z2">
    <w:name w:val="WW8Num56z2"/>
    <w:qFormat/>
    <w:rsid w:val="00030F60"/>
  </w:style>
  <w:style w:type="character" w:customStyle="1" w:styleId="WW8Num56z3">
    <w:name w:val="WW8Num56z3"/>
    <w:qFormat/>
    <w:rsid w:val="00030F60"/>
  </w:style>
  <w:style w:type="character" w:customStyle="1" w:styleId="WW8Num56z4">
    <w:name w:val="WW8Num56z4"/>
    <w:qFormat/>
    <w:rsid w:val="00030F60"/>
  </w:style>
  <w:style w:type="character" w:customStyle="1" w:styleId="WW8Num56z5">
    <w:name w:val="WW8Num56z5"/>
    <w:qFormat/>
    <w:rsid w:val="00030F60"/>
  </w:style>
  <w:style w:type="character" w:customStyle="1" w:styleId="WW8Num56z6">
    <w:name w:val="WW8Num56z6"/>
    <w:qFormat/>
    <w:rsid w:val="00030F60"/>
  </w:style>
  <w:style w:type="character" w:customStyle="1" w:styleId="WW8Num56z7">
    <w:name w:val="WW8Num56z7"/>
    <w:qFormat/>
    <w:rsid w:val="00030F60"/>
  </w:style>
  <w:style w:type="character" w:customStyle="1" w:styleId="WW8Num56z8">
    <w:name w:val="WW8Num56z8"/>
    <w:qFormat/>
    <w:rsid w:val="00030F60"/>
  </w:style>
  <w:style w:type="character" w:customStyle="1" w:styleId="WW8Num57z0">
    <w:name w:val="WW8Num57z0"/>
    <w:qFormat/>
    <w:rsid w:val="00030F60"/>
    <w:rPr>
      <w:rFonts w:ascii="Times New Roman" w:eastAsia="Times New Roman" w:hAnsi="Times New Roman" w:cs="Times New Roman"/>
      <w:sz w:val="22"/>
      <w:szCs w:val="22"/>
    </w:rPr>
  </w:style>
  <w:style w:type="character" w:customStyle="1" w:styleId="WW8Num57z1">
    <w:name w:val="WW8Num57z1"/>
    <w:qFormat/>
    <w:rsid w:val="00030F60"/>
  </w:style>
  <w:style w:type="character" w:customStyle="1" w:styleId="WW8Num57z2">
    <w:name w:val="WW8Num57z2"/>
    <w:qFormat/>
    <w:rsid w:val="00030F60"/>
  </w:style>
  <w:style w:type="character" w:customStyle="1" w:styleId="WW8Num57z3">
    <w:name w:val="WW8Num57z3"/>
    <w:qFormat/>
    <w:rsid w:val="00030F60"/>
  </w:style>
  <w:style w:type="character" w:customStyle="1" w:styleId="WW8Num57z4">
    <w:name w:val="WW8Num57z4"/>
    <w:qFormat/>
    <w:rsid w:val="00030F60"/>
  </w:style>
  <w:style w:type="character" w:customStyle="1" w:styleId="WW8Num57z5">
    <w:name w:val="WW8Num57z5"/>
    <w:qFormat/>
    <w:rsid w:val="00030F60"/>
  </w:style>
  <w:style w:type="character" w:customStyle="1" w:styleId="WW8Num57z6">
    <w:name w:val="WW8Num57z6"/>
    <w:qFormat/>
    <w:rsid w:val="00030F60"/>
  </w:style>
  <w:style w:type="character" w:customStyle="1" w:styleId="WW8Num57z7">
    <w:name w:val="WW8Num57z7"/>
    <w:qFormat/>
    <w:rsid w:val="00030F60"/>
  </w:style>
  <w:style w:type="character" w:customStyle="1" w:styleId="WW8Num57z8">
    <w:name w:val="WW8Num57z8"/>
    <w:qFormat/>
    <w:rsid w:val="00030F60"/>
  </w:style>
  <w:style w:type="character" w:customStyle="1" w:styleId="WW8Num58z0">
    <w:name w:val="WW8Num58z0"/>
    <w:qFormat/>
    <w:rsid w:val="00030F60"/>
    <w:rPr>
      <w:rFonts w:ascii="Times New Roman" w:hAnsi="Times New Roman" w:cs="Times New Roman"/>
    </w:rPr>
  </w:style>
  <w:style w:type="character" w:customStyle="1" w:styleId="WW8Num58z1">
    <w:name w:val="WW8Num58z1"/>
    <w:qFormat/>
    <w:rsid w:val="00030F60"/>
  </w:style>
  <w:style w:type="character" w:customStyle="1" w:styleId="WW8Num58z2">
    <w:name w:val="WW8Num58z2"/>
    <w:qFormat/>
    <w:rsid w:val="00030F60"/>
  </w:style>
  <w:style w:type="character" w:customStyle="1" w:styleId="WW8Num58z3">
    <w:name w:val="WW8Num58z3"/>
    <w:qFormat/>
    <w:rsid w:val="00030F60"/>
  </w:style>
  <w:style w:type="character" w:customStyle="1" w:styleId="WW8Num58z4">
    <w:name w:val="WW8Num58z4"/>
    <w:qFormat/>
    <w:rsid w:val="00030F60"/>
  </w:style>
  <w:style w:type="character" w:customStyle="1" w:styleId="WW8Num58z5">
    <w:name w:val="WW8Num58z5"/>
    <w:qFormat/>
    <w:rsid w:val="00030F60"/>
  </w:style>
  <w:style w:type="character" w:customStyle="1" w:styleId="WW8Num58z6">
    <w:name w:val="WW8Num58z6"/>
    <w:qFormat/>
    <w:rsid w:val="00030F60"/>
  </w:style>
  <w:style w:type="character" w:customStyle="1" w:styleId="WW8Num58z7">
    <w:name w:val="WW8Num58z7"/>
    <w:qFormat/>
    <w:rsid w:val="00030F60"/>
  </w:style>
  <w:style w:type="character" w:customStyle="1" w:styleId="WW8Num58z8">
    <w:name w:val="WW8Num58z8"/>
    <w:qFormat/>
    <w:rsid w:val="00030F60"/>
  </w:style>
  <w:style w:type="character" w:customStyle="1" w:styleId="WW8Num59z0">
    <w:name w:val="WW8Num59z0"/>
    <w:qFormat/>
    <w:rsid w:val="00030F60"/>
    <w:rPr>
      <w:sz w:val="22"/>
      <w:szCs w:val="22"/>
    </w:rPr>
  </w:style>
  <w:style w:type="character" w:customStyle="1" w:styleId="WW8Num59z1">
    <w:name w:val="WW8Num59z1"/>
    <w:qFormat/>
    <w:rsid w:val="00030F60"/>
    <w:rPr>
      <w:i w:val="0"/>
    </w:rPr>
  </w:style>
  <w:style w:type="character" w:customStyle="1" w:styleId="WW8Num59z2">
    <w:name w:val="WW8Num59z2"/>
    <w:qFormat/>
    <w:rsid w:val="00030F60"/>
  </w:style>
  <w:style w:type="character" w:customStyle="1" w:styleId="WW8Num59z3">
    <w:name w:val="WW8Num59z3"/>
    <w:qFormat/>
    <w:rsid w:val="00030F60"/>
  </w:style>
  <w:style w:type="character" w:customStyle="1" w:styleId="WW8Num59z4">
    <w:name w:val="WW8Num59z4"/>
    <w:qFormat/>
    <w:rsid w:val="00030F60"/>
  </w:style>
  <w:style w:type="character" w:customStyle="1" w:styleId="WW8Num59z5">
    <w:name w:val="WW8Num59z5"/>
    <w:qFormat/>
    <w:rsid w:val="00030F60"/>
  </w:style>
  <w:style w:type="character" w:customStyle="1" w:styleId="WW8Num59z6">
    <w:name w:val="WW8Num59z6"/>
    <w:qFormat/>
    <w:rsid w:val="00030F60"/>
  </w:style>
  <w:style w:type="character" w:customStyle="1" w:styleId="WW8Num59z7">
    <w:name w:val="WW8Num59z7"/>
    <w:qFormat/>
    <w:rsid w:val="00030F60"/>
  </w:style>
  <w:style w:type="character" w:customStyle="1" w:styleId="WW8Num59z8">
    <w:name w:val="WW8Num59z8"/>
    <w:qFormat/>
    <w:rsid w:val="00030F60"/>
  </w:style>
  <w:style w:type="character" w:customStyle="1" w:styleId="WW8Num60z0">
    <w:name w:val="WW8Num60z0"/>
    <w:qFormat/>
    <w:rsid w:val="00030F60"/>
    <w:rPr>
      <w:sz w:val="22"/>
      <w:szCs w:val="22"/>
      <w:lang w:val="pl-PL" w:eastAsia="pl-PL"/>
    </w:rPr>
  </w:style>
  <w:style w:type="character" w:customStyle="1" w:styleId="WW8Num60z1">
    <w:name w:val="WW8Num60z1"/>
    <w:qFormat/>
    <w:rsid w:val="00030F60"/>
  </w:style>
  <w:style w:type="character" w:customStyle="1" w:styleId="WW8Num60z2">
    <w:name w:val="WW8Num60z2"/>
    <w:qFormat/>
    <w:rsid w:val="00030F60"/>
    <w:rPr>
      <w:rFonts w:ascii="Wingdings" w:hAnsi="Wingdings" w:cs="Wingdings"/>
    </w:rPr>
  </w:style>
  <w:style w:type="character" w:customStyle="1" w:styleId="WW8Num60z3">
    <w:name w:val="WW8Num60z3"/>
    <w:qFormat/>
    <w:rsid w:val="00030F60"/>
  </w:style>
  <w:style w:type="character" w:customStyle="1" w:styleId="WW8Num60z4">
    <w:name w:val="WW8Num60z4"/>
    <w:qFormat/>
    <w:rsid w:val="00030F60"/>
  </w:style>
  <w:style w:type="character" w:customStyle="1" w:styleId="WW8Num60z5">
    <w:name w:val="WW8Num60z5"/>
    <w:qFormat/>
    <w:rsid w:val="00030F60"/>
  </w:style>
  <w:style w:type="character" w:customStyle="1" w:styleId="WW8Num60z6">
    <w:name w:val="WW8Num60z6"/>
    <w:qFormat/>
    <w:rsid w:val="00030F60"/>
  </w:style>
  <w:style w:type="character" w:customStyle="1" w:styleId="WW8Num60z7">
    <w:name w:val="WW8Num60z7"/>
    <w:qFormat/>
    <w:rsid w:val="00030F60"/>
  </w:style>
  <w:style w:type="character" w:customStyle="1" w:styleId="WW8Num60z8">
    <w:name w:val="WW8Num60z8"/>
    <w:qFormat/>
    <w:rsid w:val="00030F60"/>
  </w:style>
  <w:style w:type="character" w:customStyle="1" w:styleId="WW8Num61z0">
    <w:name w:val="WW8Num61z0"/>
    <w:qFormat/>
    <w:rsid w:val="00030F60"/>
    <w:rPr>
      <w:u w:val="none"/>
    </w:rPr>
  </w:style>
  <w:style w:type="character" w:customStyle="1" w:styleId="WW8Num61z1">
    <w:name w:val="WW8Num61z1"/>
    <w:qFormat/>
    <w:rsid w:val="00030F60"/>
  </w:style>
  <w:style w:type="character" w:customStyle="1" w:styleId="WW8Num61z2">
    <w:name w:val="WW8Num61z2"/>
    <w:qFormat/>
    <w:rsid w:val="00030F60"/>
  </w:style>
  <w:style w:type="character" w:customStyle="1" w:styleId="WW8Num61z3">
    <w:name w:val="WW8Num61z3"/>
    <w:qFormat/>
    <w:rsid w:val="00030F60"/>
  </w:style>
  <w:style w:type="character" w:customStyle="1" w:styleId="WW8Num61z4">
    <w:name w:val="WW8Num61z4"/>
    <w:qFormat/>
    <w:rsid w:val="00030F60"/>
  </w:style>
  <w:style w:type="character" w:customStyle="1" w:styleId="WW8Num61z5">
    <w:name w:val="WW8Num61z5"/>
    <w:qFormat/>
    <w:rsid w:val="00030F60"/>
  </w:style>
  <w:style w:type="character" w:customStyle="1" w:styleId="WW8Num61z6">
    <w:name w:val="WW8Num61z6"/>
    <w:qFormat/>
    <w:rsid w:val="00030F60"/>
  </w:style>
  <w:style w:type="character" w:customStyle="1" w:styleId="WW8Num61z7">
    <w:name w:val="WW8Num61z7"/>
    <w:qFormat/>
    <w:rsid w:val="00030F60"/>
  </w:style>
  <w:style w:type="character" w:customStyle="1" w:styleId="WW8Num61z8">
    <w:name w:val="WW8Num61z8"/>
    <w:qFormat/>
    <w:rsid w:val="00030F60"/>
  </w:style>
  <w:style w:type="character" w:customStyle="1" w:styleId="WW8Num62z0">
    <w:name w:val="WW8Num62z0"/>
    <w:qFormat/>
    <w:rsid w:val="00030F60"/>
  </w:style>
  <w:style w:type="character" w:customStyle="1" w:styleId="WW8Num62z1">
    <w:name w:val="WW8Num62z1"/>
    <w:qFormat/>
    <w:rsid w:val="00030F60"/>
  </w:style>
  <w:style w:type="character" w:customStyle="1" w:styleId="WW8Num62z2">
    <w:name w:val="WW8Num62z2"/>
    <w:qFormat/>
    <w:rsid w:val="00030F60"/>
  </w:style>
  <w:style w:type="character" w:customStyle="1" w:styleId="WW8Num62z3">
    <w:name w:val="WW8Num62z3"/>
    <w:qFormat/>
    <w:rsid w:val="00030F60"/>
  </w:style>
  <w:style w:type="character" w:customStyle="1" w:styleId="WW8Num62z4">
    <w:name w:val="WW8Num62z4"/>
    <w:qFormat/>
    <w:rsid w:val="00030F60"/>
  </w:style>
  <w:style w:type="character" w:customStyle="1" w:styleId="WW8Num62z5">
    <w:name w:val="WW8Num62z5"/>
    <w:qFormat/>
    <w:rsid w:val="00030F60"/>
  </w:style>
  <w:style w:type="character" w:customStyle="1" w:styleId="WW8Num62z6">
    <w:name w:val="WW8Num62z6"/>
    <w:qFormat/>
    <w:rsid w:val="00030F60"/>
  </w:style>
  <w:style w:type="character" w:customStyle="1" w:styleId="WW8Num62z7">
    <w:name w:val="WW8Num62z7"/>
    <w:qFormat/>
    <w:rsid w:val="00030F60"/>
  </w:style>
  <w:style w:type="character" w:customStyle="1" w:styleId="WW8Num62z8">
    <w:name w:val="WW8Num62z8"/>
    <w:qFormat/>
    <w:rsid w:val="00030F60"/>
  </w:style>
  <w:style w:type="character" w:customStyle="1" w:styleId="WW8Num63z0">
    <w:name w:val="WW8Num63z0"/>
    <w:qFormat/>
    <w:rsid w:val="00030F60"/>
  </w:style>
  <w:style w:type="character" w:customStyle="1" w:styleId="WW8Num63z1">
    <w:name w:val="WW8Num63z1"/>
    <w:qFormat/>
    <w:rsid w:val="00030F60"/>
  </w:style>
  <w:style w:type="character" w:customStyle="1" w:styleId="WW8Num63z2">
    <w:name w:val="WW8Num63z2"/>
    <w:qFormat/>
    <w:rsid w:val="00030F60"/>
  </w:style>
  <w:style w:type="character" w:customStyle="1" w:styleId="WW8Num63z3">
    <w:name w:val="WW8Num63z3"/>
    <w:qFormat/>
    <w:rsid w:val="00030F60"/>
  </w:style>
  <w:style w:type="character" w:customStyle="1" w:styleId="WW8Num63z4">
    <w:name w:val="WW8Num63z4"/>
    <w:qFormat/>
    <w:rsid w:val="00030F60"/>
  </w:style>
  <w:style w:type="character" w:customStyle="1" w:styleId="WW8Num63z5">
    <w:name w:val="WW8Num63z5"/>
    <w:qFormat/>
    <w:rsid w:val="00030F60"/>
  </w:style>
  <w:style w:type="character" w:customStyle="1" w:styleId="WW8Num63z6">
    <w:name w:val="WW8Num63z6"/>
    <w:qFormat/>
    <w:rsid w:val="00030F60"/>
  </w:style>
  <w:style w:type="character" w:customStyle="1" w:styleId="WW8Num63z7">
    <w:name w:val="WW8Num63z7"/>
    <w:qFormat/>
    <w:rsid w:val="00030F60"/>
  </w:style>
  <w:style w:type="character" w:customStyle="1" w:styleId="WW8Num63z8">
    <w:name w:val="WW8Num63z8"/>
    <w:qFormat/>
    <w:rsid w:val="00030F60"/>
  </w:style>
  <w:style w:type="character" w:customStyle="1" w:styleId="WW8Num64z0">
    <w:name w:val="WW8Num64z0"/>
    <w:qFormat/>
    <w:rsid w:val="00030F60"/>
  </w:style>
  <w:style w:type="character" w:customStyle="1" w:styleId="WW8Num64z1">
    <w:name w:val="WW8Num64z1"/>
    <w:qFormat/>
    <w:rsid w:val="00030F60"/>
  </w:style>
  <w:style w:type="character" w:customStyle="1" w:styleId="WW8Num64z2">
    <w:name w:val="WW8Num64z2"/>
    <w:qFormat/>
    <w:rsid w:val="00030F60"/>
  </w:style>
  <w:style w:type="character" w:customStyle="1" w:styleId="WW8Num64z3">
    <w:name w:val="WW8Num64z3"/>
    <w:qFormat/>
    <w:rsid w:val="00030F60"/>
    <w:rPr>
      <w:b w:val="0"/>
      <w:i w:val="0"/>
      <w:sz w:val="22"/>
      <w:szCs w:val="22"/>
    </w:rPr>
  </w:style>
  <w:style w:type="character" w:customStyle="1" w:styleId="WW8Num64z4">
    <w:name w:val="WW8Num64z4"/>
    <w:qFormat/>
    <w:rsid w:val="00030F60"/>
  </w:style>
  <w:style w:type="character" w:customStyle="1" w:styleId="WW8Num64z5">
    <w:name w:val="WW8Num64z5"/>
    <w:qFormat/>
    <w:rsid w:val="00030F60"/>
  </w:style>
  <w:style w:type="character" w:customStyle="1" w:styleId="WW8Num64z6">
    <w:name w:val="WW8Num64z6"/>
    <w:qFormat/>
    <w:rsid w:val="00030F60"/>
  </w:style>
  <w:style w:type="character" w:customStyle="1" w:styleId="WW8Num64z7">
    <w:name w:val="WW8Num64z7"/>
    <w:qFormat/>
    <w:rsid w:val="00030F60"/>
  </w:style>
  <w:style w:type="character" w:customStyle="1" w:styleId="WW8Num64z8">
    <w:name w:val="WW8Num64z8"/>
    <w:qFormat/>
    <w:rsid w:val="00030F60"/>
  </w:style>
  <w:style w:type="character" w:customStyle="1" w:styleId="WW8Num65z0">
    <w:name w:val="WW8Num65z0"/>
    <w:qFormat/>
    <w:rsid w:val="00030F60"/>
    <w:rPr>
      <w:sz w:val="22"/>
      <w:szCs w:val="22"/>
    </w:rPr>
  </w:style>
  <w:style w:type="character" w:customStyle="1" w:styleId="WW8Num65z1">
    <w:name w:val="WW8Num65z1"/>
    <w:qFormat/>
    <w:rsid w:val="00030F60"/>
  </w:style>
  <w:style w:type="character" w:customStyle="1" w:styleId="WW8Num65z2">
    <w:name w:val="WW8Num65z2"/>
    <w:qFormat/>
    <w:rsid w:val="00030F60"/>
  </w:style>
  <w:style w:type="character" w:customStyle="1" w:styleId="WW8Num65z3">
    <w:name w:val="WW8Num65z3"/>
    <w:qFormat/>
    <w:rsid w:val="00030F60"/>
  </w:style>
  <w:style w:type="character" w:customStyle="1" w:styleId="WW8Num65z4">
    <w:name w:val="WW8Num65z4"/>
    <w:qFormat/>
    <w:rsid w:val="00030F60"/>
  </w:style>
  <w:style w:type="character" w:customStyle="1" w:styleId="WW8Num65z5">
    <w:name w:val="WW8Num65z5"/>
    <w:qFormat/>
    <w:rsid w:val="00030F60"/>
  </w:style>
  <w:style w:type="character" w:customStyle="1" w:styleId="WW8Num65z6">
    <w:name w:val="WW8Num65z6"/>
    <w:qFormat/>
    <w:rsid w:val="00030F60"/>
  </w:style>
  <w:style w:type="character" w:customStyle="1" w:styleId="WW8Num65z7">
    <w:name w:val="WW8Num65z7"/>
    <w:qFormat/>
    <w:rsid w:val="00030F60"/>
  </w:style>
  <w:style w:type="character" w:customStyle="1" w:styleId="WW8Num65z8">
    <w:name w:val="WW8Num65z8"/>
    <w:qFormat/>
    <w:rsid w:val="00030F60"/>
  </w:style>
  <w:style w:type="character" w:customStyle="1" w:styleId="WW8Num66z0">
    <w:name w:val="WW8Num66z0"/>
    <w:qFormat/>
    <w:rsid w:val="00030F60"/>
    <w:rPr>
      <w:rFonts w:ascii="Times New Roman" w:hAnsi="Times New Roman" w:cs="Times New Roman"/>
      <w:bCs/>
      <w:color w:val="auto"/>
      <w:sz w:val="22"/>
      <w:szCs w:val="22"/>
    </w:rPr>
  </w:style>
  <w:style w:type="character" w:customStyle="1" w:styleId="WW8Num66z1">
    <w:name w:val="WW8Num66z1"/>
    <w:qFormat/>
    <w:rsid w:val="00030F60"/>
  </w:style>
  <w:style w:type="character" w:customStyle="1" w:styleId="WW8Num66z2">
    <w:name w:val="WW8Num66z2"/>
    <w:qFormat/>
    <w:rsid w:val="00030F60"/>
  </w:style>
  <w:style w:type="character" w:customStyle="1" w:styleId="WW8Num66z3">
    <w:name w:val="WW8Num66z3"/>
    <w:qFormat/>
    <w:rsid w:val="00030F60"/>
  </w:style>
  <w:style w:type="character" w:customStyle="1" w:styleId="WW8Num66z4">
    <w:name w:val="WW8Num66z4"/>
    <w:qFormat/>
    <w:rsid w:val="00030F60"/>
  </w:style>
  <w:style w:type="character" w:customStyle="1" w:styleId="WW8Num66z5">
    <w:name w:val="WW8Num66z5"/>
    <w:qFormat/>
    <w:rsid w:val="00030F60"/>
  </w:style>
  <w:style w:type="character" w:customStyle="1" w:styleId="WW8Num66z6">
    <w:name w:val="WW8Num66z6"/>
    <w:qFormat/>
    <w:rsid w:val="00030F60"/>
  </w:style>
  <w:style w:type="character" w:customStyle="1" w:styleId="WW8Num66z7">
    <w:name w:val="WW8Num66z7"/>
    <w:qFormat/>
    <w:rsid w:val="00030F60"/>
  </w:style>
  <w:style w:type="character" w:customStyle="1" w:styleId="WW8Num66z8">
    <w:name w:val="WW8Num66z8"/>
    <w:qFormat/>
    <w:rsid w:val="00030F60"/>
  </w:style>
  <w:style w:type="character" w:customStyle="1" w:styleId="WW8Num67z0">
    <w:name w:val="WW8Num67z0"/>
    <w:qFormat/>
    <w:rsid w:val="00030F60"/>
    <w:rPr>
      <w:b/>
      <w:sz w:val="22"/>
      <w:szCs w:val="22"/>
    </w:rPr>
  </w:style>
  <w:style w:type="character" w:customStyle="1" w:styleId="WW8Num67z1">
    <w:name w:val="WW8Num67z1"/>
    <w:qFormat/>
    <w:rsid w:val="00030F60"/>
    <w:rPr>
      <w:bCs/>
      <w:sz w:val="22"/>
      <w:szCs w:val="22"/>
    </w:rPr>
  </w:style>
  <w:style w:type="character" w:customStyle="1" w:styleId="WW8Num67z2">
    <w:name w:val="WW8Num67z2"/>
    <w:qFormat/>
    <w:rsid w:val="00030F60"/>
    <w:rPr>
      <w:bCs/>
      <w:sz w:val="22"/>
      <w:szCs w:val="22"/>
    </w:rPr>
  </w:style>
  <w:style w:type="character" w:customStyle="1" w:styleId="WW8Num67z3">
    <w:name w:val="WW8Num67z3"/>
    <w:qFormat/>
    <w:rsid w:val="00030F60"/>
  </w:style>
  <w:style w:type="character" w:customStyle="1" w:styleId="WW8Num67z4">
    <w:name w:val="WW8Num67z4"/>
    <w:qFormat/>
    <w:rsid w:val="00030F60"/>
  </w:style>
  <w:style w:type="character" w:customStyle="1" w:styleId="WW8Num67z5">
    <w:name w:val="WW8Num67z5"/>
    <w:qFormat/>
    <w:rsid w:val="00030F60"/>
  </w:style>
  <w:style w:type="character" w:customStyle="1" w:styleId="WW8Num67z6">
    <w:name w:val="WW8Num67z6"/>
    <w:qFormat/>
    <w:rsid w:val="00030F60"/>
  </w:style>
  <w:style w:type="character" w:customStyle="1" w:styleId="WW8Num67z7">
    <w:name w:val="WW8Num67z7"/>
    <w:qFormat/>
    <w:rsid w:val="00030F60"/>
  </w:style>
  <w:style w:type="character" w:customStyle="1" w:styleId="WW8Num67z8">
    <w:name w:val="WW8Num67z8"/>
    <w:qFormat/>
    <w:rsid w:val="00030F60"/>
  </w:style>
  <w:style w:type="character" w:customStyle="1" w:styleId="Domylnaczcionkaakapitu1">
    <w:name w:val="Domyślna czcionka akapitu1"/>
    <w:qFormat/>
    <w:rsid w:val="00030F60"/>
  </w:style>
  <w:style w:type="character" w:styleId="Numerstrony">
    <w:name w:val="page number"/>
    <w:basedOn w:val="Domylnaczcionkaakapitu1"/>
    <w:qFormat/>
    <w:rsid w:val="00030F60"/>
  </w:style>
  <w:style w:type="character" w:customStyle="1" w:styleId="czeinternetowe">
    <w:name w:val="Łącze internetowe"/>
    <w:basedOn w:val="Domylnaczcionkaakapitu1"/>
    <w:rsid w:val="00030F60"/>
    <w:rPr>
      <w:color w:val="0000FF"/>
      <w:u w:val="single"/>
    </w:rPr>
  </w:style>
  <w:style w:type="character" w:customStyle="1" w:styleId="Tekstpodstawowy3Znak">
    <w:name w:val="Tekst podstawowy 3 Znak"/>
    <w:basedOn w:val="Domylnaczcionkaakapitu1"/>
    <w:qFormat/>
    <w:rsid w:val="00030F60"/>
    <w:rPr>
      <w:sz w:val="16"/>
      <w:szCs w:val="16"/>
      <w:lang w:val="pl-PL" w:bidi="ar-SA"/>
    </w:rPr>
  </w:style>
  <w:style w:type="character" w:customStyle="1" w:styleId="TekstpodstawowyZnak">
    <w:name w:val="Tekst podstawowy Znak"/>
    <w:basedOn w:val="Domylnaczcionkaakapitu1"/>
    <w:qFormat/>
    <w:rsid w:val="00030F60"/>
    <w:rPr>
      <w:sz w:val="24"/>
      <w:szCs w:val="24"/>
      <w:lang w:val="pl-PL" w:bidi="ar-SA"/>
    </w:rPr>
  </w:style>
  <w:style w:type="character" w:customStyle="1" w:styleId="NormalnyWebZnak">
    <w:name w:val="Normalny (Web) Znak"/>
    <w:basedOn w:val="Domylnaczcionkaakapitu1"/>
    <w:qFormat/>
    <w:rsid w:val="00030F60"/>
    <w:rPr>
      <w:sz w:val="24"/>
      <w:szCs w:val="24"/>
      <w:lang w:val="pl-PL" w:bidi="ar-SA"/>
    </w:rPr>
  </w:style>
  <w:style w:type="character" w:customStyle="1" w:styleId="Odwoaniedokomentarza1">
    <w:name w:val="Odwołanie do komentarza1"/>
    <w:basedOn w:val="Domylnaczcionkaakapitu1"/>
    <w:qFormat/>
    <w:rsid w:val="00030F60"/>
    <w:rPr>
      <w:sz w:val="16"/>
      <w:szCs w:val="16"/>
    </w:rPr>
  </w:style>
  <w:style w:type="character" w:customStyle="1" w:styleId="ZnakZnak5">
    <w:name w:val="Znak Znak5"/>
    <w:basedOn w:val="Domylnaczcionkaakapitu1"/>
    <w:qFormat/>
    <w:rsid w:val="00030F60"/>
    <w:rPr>
      <w:i/>
      <w:iCs/>
      <w:sz w:val="24"/>
      <w:szCs w:val="24"/>
      <w:lang w:val="pl-PL" w:bidi="ar-SA"/>
    </w:rPr>
  </w:style>
  <w:style w:type="character" w:customStyle="1" w:styleId="ZnakZnak4">
    <w:name w:val="Znak Znak4"/>
    <w:basedOn w:val="Domylnaczcionkaakapitu1"/>
    <w:qFormat/>
    <w:rsid w:val="00030F60"/>
    <w:rPr>
      <w:sz w:val="16"/>
      <w:szCs w:val="16"/>
      <w:lang w:val="pl-PL" w:bidi="ar-SA"/>
    </w:rPr>
  </w:style>
  <w:style w:type="character" w:customStyle="1" w:styleId="ZnakZnak3">
    <w:name w:val="Znak Znak3"/>
    <w:basedOn w:val="Domylnaczcionkaakapitu1"/>
    <w:qFormat/>
    <w:rsid w:val="00030F60"/>
    <w:rPr>
      <w:sz w:val="24"/>
      <w:szCs w:val="24"/>
      <w:lang w:val="pl-PL" w:bidi="ar-SA"/>
    </w:rPr>
  </w:style>
  <w:style w:type="character" w:customStyle="1" w:styleId="ZnakZnak2">
    <w:name w:val="Znak Znak2"/>
    <w:basedOn w:val="Domylnaczcionkaakapitu1"/>
    <w:qFormat/>
    <w:rsid w:val="00030F60"/>
    <w:rPr>
      <w:b/>
      <w:bCs/>
      <w:sz w:val="28"/>
      <w:szCs w:val="24"/>
      <w:lang w:val="pl-PL" w:bidi="ar-SA"/>
    </w:rPr>
  </w:style>
  <w:style w:type="character" w:customStyle="1" w:styleId="ZnakZnak1">
    <w:name w:val="Znak Znak1"/>
    <w:basedOn w:val="Domylnaczcionkaakapitu1"/>
    <w:qFormat/>
    <w:rsid w:val="00030F60"/>
    <w:rPr>
      <w:lang w:val="pl-PL" w:bidi="ar-SA"/>
    </w:rPr>
  </w:style>
  <w:style w:type="character" w:customStyle="1" w:styleId="TytuZnak">
    <w:name w:val="Tytuł Znak"/>
    <w:basedOn w:val="ZnakZnak1"/>
    <w:qFormat/>
    <w:rsid w:val="00030F60"/>
    <w:rPr>
      <w:b/>
      <w:bCs/>
      <w:lang w:val="pl-PL" w:bidi="ar-SA"/>
    </w:rPr>
  </w:style>
  <w:style w:type="character" w:customStyle="1" w:styleId="ZnakZnak7">
    <w:name w:val="Znak Znak7"/>
    <w:basedOn w:val="Domylnaczcionkaakapitu1"/>
    <w:qFormat/>
    <w:rsid w:val="00030F60"/>
    <w:rPr>
      <w:sz w:val="24"/>
      <w:szCs w:val="24"/>
    </w:rPr>
  </w:style>
  <w:style w:type="character" w:customStyle="1" w:styleId="ZnakZnak10">
    <w:name w:val="Znak Znak10"/>
    <w:basedOn w:val="Domylnaczcionkaakapitu1"/>
    <w:qFormat/>
    <w:rsid w:val="00030F60"/>
    <w:rPr>
      <w:i/>
      <w:iCs/>
      <w:sz w:val="24"/>
      <w:szCs w:val="24"/>
      <w:lang w:val="pl-PL" w:bidi="ar-SA"/>
    </w:rPr>
  </w:style>
  <w:style w:type="character" w:customStyle="1" w:styleId="Znakiprzypiswkocowych">
    <w:name w:val="Znaki przypisów końcowych"/>
    <w:basedOn w:val="Domylnaczcionkaakapitu1"/>
    <w:qFormat/>
    <w:rsid w:val="00030F60"/>
    <w:rPr>
      <w:vertAlign w:val="superscript"/>
    </w:rPr>
  </w:style>
  <w:style w:type="character" w:customStyle="1" w:styleId="WW8Num106z0">
    <w:name w:val="WW8Num106z0"/>
    <w:qFormat/>
    <w:rsid w:val="00030F60"/>
    <w:rPr>
      <w:sz w:val="22"/>
      <w:szCs w:val="22"/>
    </w:rPr>
  </w:style>
  <w:style w:type="character" w:customStyle="1" w:styleId="WW8Num106z1">
    <w:name w:val="WW8Num106z1"/>
    <w:qFormat/>
    <w:rsid w:val="00030F60"/>
    <w:rPr>
      <w:sz w:val="22"/>
      <w:szCs w:val="22"/>
    </w:rPr>
  </w:style>
  <w:style w:type="character" w:customStyle="1" w:styleId="WW8Num106z2">
    <w:name w:val="WW8Num106z2"/>
    <w:qFormat/>
    <w:rsid w:val="00030F60"/>
  </w:style>
  <w:style w:type="character" w:customStyle="1" w:styleId="WW8Num106z3">
    <w:name w:val="WW8Num106z3"/>
    <w:qFormat/>
    <w:rsid w:val="00030F60"/>
  </w:style>
  <w:style w:type="character" w:customStyle="1" w:styleId="WW8Num106z4">
    <w:name w:val="WW8Num106z4"/>
    <w:qFormat/>
    <w:rsid w:val="00030F60"/>
  </w:style>
  <w:style w:type="character" w:customStyle="1" w:styleId="WW8Num106z5">
    <w:name w:val="WW8Num106z5"/>
    <w:qFormat/>
    <w:rsid w:val="00030F60"/>
  </w:style>
  <w:style w:type="character" w:customStyle="1" w:styleId="WW8Num106z6">
    <w:name w:val="WW8Num106z6"/>
    <w:qFormat/>
    <w:rsid w:val="00030F60"/>
  </w:style>
  <w:style w:type="character" w:customStyle="1" w:styleId="WW8Num106z7">
    <w:name w:val="WW8Num106z7"/>
    <w:qFormat/>
    <w:rsid w:val="00030F60"/>
  </w:style>
  <w:style w:type="character" w:customStyle="1" w:styleId="WW8Num106z8">
    <w:name w:val="WW8Num106z8"/>
    <w:qFormat/>
    <w:rsid w:val="00030F60"/>
  </w:style>
  <w:style w:type="character" w:customStyle="1" w:styleId="WW8Num90z0">
    <w:name w:val="WW8Num90z0"/>
    <w:qFormat/>
    <w:rsid w:val="00030F60"/>
    <w:rPr>
      <w:sz w:val="22"/>
      <w:szCs w:val="22"/>
    </w:rPr>
  </w:style>
  <w:style w:type="character" w:customStyle="1" w:styleId="WW8Num90z1">
    <w:name w:val="WW8Num90z1"/>
    <w:qFormat/>
    <w:rsid w:val="00030F60"/>
  </w:style>
  <w:style w:type="character" w:customStyle="1" w:styleId="WW8Num90z2">
    <w:name w:val="WW8Num90z2"/>
    <w:qFormat/>
    <w:rsid w:val="00030F60"/>
  </w:style>
  <w:style w:type="character" w:customStyle="1" w:styleId="WW8Num90z3">
    <w:name w:val="WW8Num90z3"/>
    <w:qFormat/>
    <w:rsid w:val="00030F60"/>
  </w:style>
  <w:style w:type="character" w:customStyle="1" w:styleId="WW8Num90z4">
    <w:name w:val="WW8Num90z4"/>
    <w:qFormat/>
    <w:rsid w:val="00030F60"/>
  </w:style>
  <w:style w:type="character" w:customStyle="1" w:styleId="WW8Num90z5">
    <w:name w:val="WW8Num90z5"/>
    <w:qFormat/>
    <w:rsid w:val="00030F60"/>
  </w:style>
  <w:style w:type="character" w:customStyle="1" w:styleId="WW8Num90z6">
    <w:name w:val="WW8Num90z6"/>
    <w:qFormat/>
    <w:rsid w:val="00030F60"/>
  </w:style>
  <w:style w:type="character" w:customStyle="1" w:styleId="WW8Num90z7">
    <w:name w:val="WW8Num90z7"/>
    <w:qFormat/>
    <w:rsid w:val="00030F60"/>
  </w:style>
  <w:style w:type="character" w:customStyle="1" w:styleId="WW8Num90z8">
    <w:name w:val="WW8Num90z8"/>
    <w:qFormat/>
    <w:rsid w:val="00030F60"/>
  </w:style>
  <w:style w:type="character" w:customStyle="1" w:styleId="WW8Num99z0">
    <w:name w:val="WW8Num99z0"/>
    <w:qFormat/>
    <w:rsid w:val="00030F60"/>
  </w:style>
  <w:style w:type="character" w:customStyle="1" w:styleId="WW8Num99z1">
    <w:name w:val="WW8Num99z1"/>
    <w:qFormat/>
    <w:rsid w:val="00030F60"/>
  </w:style>
  <w:style w:type="character" w:customStyle="1" w:styleId="WW8Num99z2">
    <w:name w:val="WW8Num99z2"/>
    <w:qFormat/>
    <w:rsid w:val="00030F60"/>
  </w:style>
  <w:style w:type="character" w:customStyle="1" w:styleId="WW8Num99z3">
    <w:name w:val="WW8Num99z3"/>
    <w:qFormat/>
    <w:rsid w:val="00030F60"/>
  </w:style>
  <w:style w:type="character" w:customStyle="1" w:styleId="WW8Num99z4">
    <w:name w:val="WW8Num99z4"/>
    <w:qFormat/>
    <w:rsid w:val="00030F60"/>
  </w:style>
  <w:style w:type="character" w:customStyle="1" w:styleId="WW8Num99z5">
    <w:name w:val="WW8Num99z5"/>
    <w:qFormat/>
    <w:rsid w:val="00030F60"/>
  </w:style>
  <w:style w:type="character" w:customStyle="1" w:styleId="WW8Num99z6">
    <w:name w:val="WW8Num99z6"/>
    <w:qFormat/>
    <w:rsid w:val="00030F60"/>
  </w:style>
  <w:style w:type="character" w:customStyle="1" w:styleId="WW8Num99z7">
    <w:name w:val="WW8Num99z7"/>
    <w:qFormat/>
    <w:rsid w:val="00030F60"/>
  </w:style>
  <w:style w:type="character" w:customStyle="1" w:styleId="WW8Num99z8">
    <w:name w:val="WW8Num99z8"/>
    <w:qFormat/>
    <w:rsid w:val="00030F60"/>
  </w:style>
  <w:style w:type="character" w:customStyle="1" w:styleId="TekstkomentarzaZnak">
    <w:name w:val="Tekst komentarza Znak"/>
    <w:basedOn w:val="Domylnaczcionkaakapitu"/>
    <w:qFormat/>
    <w:rsid w:val="00030F60"/>
    <w:rPr>
      <w:lang w:val="pl-PL" w:eastAsia="zh-CN" w:bidi="ar-SA"/>
    </w:rPr>
  </w:style>
  <w:style w:type="character" w:customStyle="1" w:styleId="TematkomentarzaZnak">
    <w:name w:val="Temat komentarza Znak"/>
    <w:basedOn w:val="ZnakZnak3"/>
    <w:qFormat/>
    <w:rsid w:val="00030F60"/>
    <w:rPr>
      <w:b/>
      <w:bCs/>
      <w:sz w:val="24"/>
      <w:szCs w:val="24"/>
      <w:lang w:val="pl-PL" w:eastAsia="zh-CN" w:bidi="ar-SA"/>
    </w:rPr>
  </w:style>
  <w:style w:type="character" w:customStyle="1" w:styleId="AkapitzlistZnak">
    <w:name w:val="Akapit z listą Znak"/>
    <w:basedOn w:val="Domylnaczcionkaakapitu"/>
    <w:qFormat/>
    <w:rsid w:val="00030F60"/>
    <w:rPr>
      <w:sz w:val="24"/>
      <w:lang w:val="pl-PL" w:eastAsia="zh-CN" w:bidi="ar-SA"/>
    </w:rPr>
  </w:style>
  <w:style w:type="character" w:customStyle="1" w:styleId="Zakotwiczenieprzypisukocowego">
    <w:name w:val="Zakotwiczenie przypisu końcowego"/>
    <w:rsid w:val="00030F60"/>
    <w:rPr>
      <w:vertAlign w:val="superscript"/>
    </w:rPr>
  </w:style>
  <w:style w:type="character" w:customStyle="1" w:styleId="EndnoteCharacters">
    <w:name w:val="Endnote Characters"/>
    <w:basedOn w:val="Domylnaczcionkaakapitu"/>
    <w:qFormat/>
    <w:rsid w:val="00030F60"/>
    <w:rPr>
      <w:vertAlign w:val="superscript"/>
    </w:rPr>
  </w:style>
  <w:style w:type="character" w:styleId="Odwoaniedokomentarza">
    <w:name w:val="annotation reference"/>
    <w:basedOn w:val="Domylnaczcionkaakapitu"/>
    <w:qFormat/>
    <w:rsid w:val="00030F60"/>
    <w:rPr>
      <w:sz w:val="16"/>
      <w:szCs w:val="16"/>
    </w:rPr>
  </w:style>
  <w:style w:type="character" w:customStyle="1" w:styleId="ListParagraphChar">
    <w:name w:val="List Paragraph Char"/>
    <w:basedOn w:val="Domylnaczcionkaakapitu"/>
    <w:qFormat/>
    <w:rsid w:val="00030F60"/>
    <w:rPr>
      <w:rFonts w:ascii="Arial" w:eastAsia="Calibri" w:hAnsi="Arial" w:cs="Arial"/>
      <w:lang w:val="pl-PL" w:eastAsia="pl-PL" w:bidi="ar-SA"/>
    </w:rPr>
  </w:style>
  <w:style w:type="character" w:customStyle="1" w:styleId="Wyrnienie">
    <w:name w:val="Wyróżnienie"/>
    <w:basedOn w:val="Domylnaczcionkaakapitu"/>
    <w:qFormat/>
    <w:rsid w:val="00030F60"/>
    <w:rPr>
      <w:i/>
      <w:iCs/>
    </w:rPr>
  </w:style>
  <w:style w:type="character" w:customStyle="1" w:styleId="ZnakZnak6">
    <w:name w:val="Znak Znak6"/>
    <w:basedOn w:val="Domylnaczcionkaakapitu"/>
    <w:qFormat/>
    <w:rsid w:val="00030F60"/>
    <w:rPr>
      <w:b/>
      <w:bCs/>
      <w:lang w:val="pl-PL" w:bidi="ar-SA"/>
    </w:rPr>
  </w:style>
  <w:style w:type="character" w:customStyle="1" w:styleId="rphighlightallclass">
    <w:name w:val="rphighlightallclass"/>
    <w:basedOn w:val="Domylnaczcionkaakapitu"/>
    <w:qFormat/>
    <w:rsid w:val="00030F60"/>
  </w:style>
  <w:style w:type="character" w:customStyle="1" w:styleId="peb">
    <w:name w:val="_pe_b"/>
    <w:basedOn w:val="Domylnaczcionkaakapitu"/>
    <w:qFormat/>
    <w:rsid w:val="00030F60"/>
  </w:style>
  <w:style w:type="character" w:customStyle="1" w:styleId="bidi">
    <w:name w:val="bidi"/>
    <w:basedOn w:val="Domylnaczcionkaakapitu"/>
    <w:qFormat/>
    <w:rsid w:val="00030F60"/>
  </w:style>
  <w:style w:type="character" w:customStyle="1" w:styleId="rpd1">
    <w:name w:val="_rp_d1"/>
    <w:basedOn w:val="Domylnaczcionkaakapitu"/>
    <w:qFormat/>
    <w:rsid w:val="00030F60"/>
  </w:style>
  <w:style w:type="character" w:customStyle="1" w:styleId="ListLabel1">
    <w:name w:val="ListLabel 1"/>
    <w:qFormat/>
    <w:rsid w:val="00030F60"/>
    <w:rPr>
      <w:sz w:val="22"/>
      <w:szCs w:val="22"/>
    </w:rPr>
  </w:style>
  <w:style w:type="character" w:customStyle="1" w:styleId="ListLabel2">
    <w:name w:val="ListLabel 2"/>
    <w:qFormat/>
    <w:rsid w:val="00030F60"/>
    <w:rPr>
      <w:sz w:val="22"/>
      <w:szCs w:val="22"/>
    </w:rPr>
  </w:style>
  <w:style w:type="character" w:customStyle="1" w:styleId="ListLabel3">
    <w:name w:val="ListLabel 3"/>
    <w:qFormat/>
    <w:rsid w:val="00030F60"/>
    <w:rPr>
      <w:sz w:val="22"/>
      <w:szCs w:val="22"/>
    </w:rPr>
  </w:style>
  <w:style w:type="character" w:customStyle="1" w:styleId="ListLabel4">
    <w:name w:val="ListLabel 4"/>
    <w:qFormat/>
    <w:rsid w:val="00030F60"/>
    <w:rPr>
      <w:i w:val="0"/>
      <w:sz w:val="22"/>
      <w:szCs w:val="22"/>
    </w:rPr>
  </w:style>
  <w:style w:type="character" w:customStyle="1" w:styleId="ListLabel5">
    <w:name w:val="ListLabel 5"/>
    <w:qFormat/>
    <w:rsid w:val="00030F60"/>
    <w:rPr>
      <w:rFonts w:cs="Times New Roman"/>
      <w:b/>
      <w:i w:val="0"/>
      <w:caps/>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
    <w:name w:val="ListLabel 7"/>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
    <w:name w:val="ListLabel 8"/>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
    <w:name w:val="ListLabel 9"/>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
    <w:name w:val="ListLabel 10"/>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
    <w:name w:val="ListLabel 11"/>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
    <w:name w:val="ListLabel 13"/>
    <w:qFormat/>
    <w:rsid w:val="00030F60"/>
    <w:rPr>
      <w:rFonts w:cs="Times New Roman"/>
      <w:b/>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
    <w:name w:val="ListLabel 14"/>
    <w:qFormat/>
    <w:rsid w:val="00030F60"/>
    <w:rPr>
      <w:strike w:val="0"/>
      <w:dstrike w:val="0"/>
    </w:rPr>
  </w:style>
  <w:style w:type="character" w:customStyle="1" w:styleId="ListLabel15">
    <w:name w:val="ListLabel 15"/>
    <w:qFormat/>
    <w:rsid w:val="00030F60"/>
    <w:rPr>
      <w:rFonts w:eastAsia="Times New Roman" w:cs="Times New Roman"/>
    </w:rPr>
  </w:style>
  <w:style w:type="character" w:customStyle="1" w:styleId="ListLabel16">
    <w:name w:val="ListLabel 16"/>
    <w:qFormat/>
    <w:rsid w:val="00030F60"/>
    <w:rPr>
      <w:i w:val="0"/>
    </w:rPr>
  </w:style>
  <w:style w:type="character" w:customStyle="1" w:styleId="ListLabel17">
    <w:name w:val="ListLabel 17"/>
    <w:qFormat/>
    <w:rsid w:val="00030F60"/>
    <w:rPr>
      <w:strike w:val="0"/>
      <w:dstrike w:val="0"/>
    </w:rPr>
  </w:style>
  <w:style w:type="character" w:customStyle="1" w:styleId="ListLabel18">
    <w:name w:val="ListLabel 18"/>
    <w:qFormat/>
    <w:rsid w:val="00030F60"/>
    <w:rPr>
      <w:strike w:val="0"/>
      <w:dstrike w:val="0"/>
    </w:rPr>
  </w:style>
  <w:style w:type="character" w:customStyle="1" w:styleId="ListLabel19">
    <w:name w:val="ListLabel 19"/>
    <w:qFormat/>
    <w:rsid w:val="00030F60"/>
    <w:rPr>
      <w:i w:val="0"/>
      <w:strike w:val="0"/>
      <w:dstrike w:val="0"/>
    </w:rPr>
  </w:style>
  <w:style w:type="character" w:customStyle="1" w:styleId="ListLabel20">
    <w:name w:val="ListLabel 20"/>
    <w:qFormat/>
    <w:rsid w:val="00030F60"/>
    <w:rPr>
      <w:strike w:val="0"/>
      <w:dstrike w:val="0"/>
    </w:rPr>
  </w:style>
  <w:style w:type="character" w:customStyle="1" w:styleId="ListLabel21">
    <w:name w:val="ListLabel 21"/>
    <w:qFormat/>
    <w:rsid w:val="00030F60"/>
    <w:rPr>
      <w:i w:val="0"/>
    </w:rPr>
  </w:style>
  <w:style w:type="character" w:customStyle="1" w:styleId="ListLabel22">
    <w:name w:val="ListLabel 22"/>
    <w:qFormat/>
    <w:rsid w:val="00030F60"/>
    <w:rPr>
      <w:rFonts w:cs="Courier New"/>
    </w:rPr>
  </w:style>
  <w:style w:type="character" w:customStyle="1" w:styleId="ListLabel23">
    <w:name w:val="ListLabel 23"/>
    <w:qFormat/>
    <w:rsid w:val="00030F60"/>
    <w:rPr>
      <w:rFonts w:cs="Courier New"/>
    </w:rPr>
  </w:style>
  <w:style w:type="character" w:customStyle="1" w:styleId="ListLabel24">
    <w:name w:val="ListLabel 24"/>
    <w:qFormat/>
    <w:rsid w:val="00030F60"/>
    <w:rPr>
      <w:rFonts w:cs="Courier New"/>
    </w:rPr>
  </w:style>
  <w:style w:type="character" w:customStyle="1" w:styleId="ListLabel25">
    <w:name w:val="ListLabel 25"/>
    <w:qFormat/>
    <w:rsid w:val="00030F60"/>
    <w:rPr>
      <w:rFonts w:cs="Courier New"/>
    </w:rPr>
  </w:style>
  <w:style w:type="character" w:customStyle="1" w:styleId="ListLabel26">
    <w:name w:val="ListLabel 26"/>
    <w:qFormat/>
    <w:rsid w:val="00030F60"/>
    <w:rPr>
      <w:rFonts w:cs="Courier New"/>
    </w:rPr>
  </w:style>
  <w:style w:type="character" w:customStyle="1" w:styleId="ListLabel27">
    <w:name w:val="ListLabel 27"/>
    <w:qFormat/>
    <w:rsid w:val="00030F60"/>
    <w:rPr>
      <w:rFonts w:cs="Courier New"/>
    </w:rPr>
  </w:style>
  <w:style w:type="character" w:customStyle="1" w:styleId="ListLabel28">
    <w:name w:val="ListLabel 28"/>
    <w:qFormat/>
    <w:rsid w:val="00030F60"/>
    <w:rPr>
      <w:rFonts w:cs="Courier New"/>
    </w:rPr>
  </w:style>
  <w:style w:type="character" w:customStyle="1" w:styleId="ListLabel29">
    <w:name w:val="ListLabel 29"/>
    <w:qFormat/>
    <w:rsid w:val="00030F60"/>
    <w:rPr>
      <w:rFonts w:cs="Courier New"/>
    </w:rPr>
  </w:style>
  <w:style w:type="character" w:customStyle="1" w:styleId="ListLabel30">
    <w:name w:val="ListLabel 30"/>
    <w:qFormat/>
    <w:rsid w:val="00030F60"/>
    <w:rPr>
      <w:rFonts w:cs="Courier New"/>
    </w:rPr>
  </w:style>
  <w:style w:type="character" w:customStyle="1" w:styleId="ListLabel31">
    <w:name w:val="ListLabel 31"/>
    <w:qFormat/>
    <w:rsid w:val="00030F60"/>
    <w:rPr>
      <w:rFonts w:cs="Courier New"/>
    </w:rPr>
  </w:style>
  <w:style w:type="character" w:customStyle="1" w:styleId="ListLabel32">
    <w:name w:val="ListLabel 32"/>
    <w:qFormat/>
    <w:rsid w:val="00030F60"/>
    <w:rPr>
      <w:rFonts w:cs="Courier New"/>
    </w:rPr>
  </w:style>
  <w:style w:type="character" w:customStyle="1" w:styleId="ListLabel33">
    <w:name w:val="ListLabel 33"/>
    <w:qFormat/>
    <w:rsid w:val="00030F60"/>
    <w:rPr>
      <w:rFonts w:cs="Courier New"/>
    </w:rPr>
  </w:style>
  <w:style w:type="character" w:customStyle="1" w:styleId="ListLabel34">
    <w:name w:val="ListLabel 34"/>
    <w:qFormat/>
    <w:rsid w:val="00030F60"/>
    <w:rPr>
      <w:rFonts w:cs="Courier New"/>
    </w:rPr>
  </w:style>
  <w:style w:type="character" w:customStyle="1" w:styleId="ListLabel35">
    <w:name w:val="ListLabel 35"/>
    <w:qFormat/>
    <w:rsid w:val="00030F60"/>
    <w:rPr>
      <w:rFonts w:cs="Courier New"/>
    </w:rPr>
  </w:style>
  <w:style w:type="character" w:customStyle="1" w:styleId="ListLabel36">
    <w:name w:val="ListLabel 36"/>
    <w:qFormat/>
    <w:rsid w:val="00030F60"/>
    <w:rPr>
      <w:rFonts w:cs="Courier New"/>
    </w:rPr>
  </w:style>
  <w:style w:type="character" w:customStyle="1" w:styleId="ListLabel37">
    <w:name w:val="ListLabel 37"/>
    <w:qFormat/>
    <w:rsid w:val="00030F60"/>
    <w:rPr>
      <w:rFonts w:cs="Courier New"/>
    </w:rPr>
  </w:style>
  <w:style w:type="character" w:customStyle="1" w:styleId="ListLabel38">
    <w:name w:val="ListLabel 38"/>
    <w:qFormat/>
    <w:rsid w:val="00030F60"/>
    <w:rPr>
      <w:rFonts w:cs="Courier New"/>
    </w:rPr>
  </w:style>
  <w:style w:type="character" w:customStyle="1" w:styleId="ListLabel39">
    <w:name w:val="ListLabel 39"/>
    <w:qFormat/>
    <w:rsid w:val="00030F60"/>
    <w:rPr>
      <w:rFonts w:cs="Courier New"/>
    </w:rPr>
  </w:style>
  <w:style w:type="character" w:customStyle="1" w:styleId="ListLabel40">
    <w:name w:val="ListLabel 40"/>
    <w:qFormat/>
    <w:rsid w:val="00030F60"/>
    <w:rPr>
      <w:rFonts w:cs="Courier New"/>
    </w:rPr>
  </w:style>
  <w:style w:type="character" w:customStyle="1" w:styleId="ListLabel41">
    <w:name w:val="ListLabel 41"/>
    <w:qFormat/>
    <w:rsid w:val="00030F60"/>
    <w:rPr>
      <w:rFonts w:cs="Courier New"/>
    </w:rPr>
  </w:style>
  <w:style w:type="character" w:customStyle="1" w:styleId="ListLabel42">
    <w:name w:val="ListLabel 42"/>
    <w:qFormat/>
    <w:rsid w:val="00030F60"/>
    <w:rPr>
      <w:rFonts w:cs="Courier New"/>
    </w:rPr>
  </w:style>
  <w:style w:type="character" w:customStyle="1" w:styleId="ListLabel43">
    <w:name w:val="ListLabel 43"/>
    <w:qFormat/>
    <w:rsid w:val="00030F60"/>
    <w:rPr>
      <w:rFonts w:cs="Courier New"/>
    </w:rPr>
  </w:style>
  <w:style w:type="character" w:customStyle="1" w:styleId="ListLabel44">
    <w:name w:val="ListLabel 44"/>
    <w:qFormat/>
    <w:rsid w:val="00030F60"/>
    <w:rPr>
      <w:rFonts w:cs="Courier New"/>
    </w:rPr>
  </w:style>
  <w:style w:type="character" w:customStyle="1" w:styleId="ListLabel45">
    <w:name w:val="ListLabel 45"/>
    <w:qFormat/>
    <w:rsid w:val="00030F60"/>
    <w:rPr>
      <w:rFonts w:cs="Courier New"/>
    </w:rPr>
  </w:style>
  <w:style w:type="character" w:customStyle="1" w:styleId="ListLabel46">
    <w:name w:val="ListLabel 46"/>
    <w:qFormat/>
    <w:rsid w:val="00030F60"/>
    <w:rPr>
      <w:rFonts w:cs="Courier New"/>
    </w:rPr>
  </w:style>
  <w:style w:type="character" w:customStyle="1" w:styleId="ListLabel47">
    <w:name w:val="ListLabel 47"/>
    <w:qFormat/>
    <w:rsid w:val="00030F60"/>
    <w:rPr>
      <w:rFonts w:cs="Courier New"/>
    </w:rPr>
  </w:style>
  <w:style w:type="character" w:customStyle="1" w:styleId="ListLabel48">
    <w:name w:val="ListLabel 48"/>
    <w:qFormat/>
    <w:rsid w:val="00030F60"/>
    <w:rPr>
      <w:rFonts w:cs="Courier New"/>
    </w:rPr>
  </w:style>
  <w:style w:type="character" w:customStyle="1" w:styleId="ListLabel49">
    <w:name w:val="ListLabel 49"/>
    <w:qFormat/>
    <w:rsid w:val="00030F60"/>
    <w:rPr>
      <w:rFonts w:cs="Courier New"/>
    </w:rPr>
  </w:style>
  <w:style w:type="character" w:customStyle="1" w:styleId="ListLabel50">
    <w:name w:val="ListLabel 50"/>
    <w:qFormat/>
    <w:rsid w:val="00030F60"/>
    <w:rPr>
      <w:rFonts w:cs="Courier New"/>
    </w:rPr>
  </w:style>
  <w:style w:type="character" w:customStyle="1" w:styleId="ListLabel51">
    <w:name w:val="ListLabel 51"/>
    <w:qFormat/>
    <w:rsid w:val="00030F60"/>
    <w:rPr>
      <w:rFonts w:cs="Courier New"/>
    </w:rPr>
  </w:style>
  <w:style w:type="character" w:customStyle="1" w:styleId="ListLabel52">
    <w:name w:val="ListLabel 52"/>
    <w:qFormat/>
    <w:rsid w:val="00030F60"/>
    <w:rPr>
      <w:rFonts w:cs="Courier New"/>
    </w:rPr>
  </w:style>
  <w:style w:type="character" w:customStyle="1" w:styleId="ListLabel53">
    <w:name w:val="ListLabel 53"/>
    <w:qFormat/>
    <w:rsid w:val="00030F60"/>
    <w:rPr>
      <w:rFonts w:cs="Courier New"/>
    </w:rPr>
  </w:style>
  <w:style w:type="character" w:customStyle="1" w:styleId="ListLabel54">
    <w:name w:val="ListLabel 54"/>
    <w:qFormat/>
    <w:rsid w:val="00030F60"/>
    <w:rPr>
      <w:rFonts w:cs="Courier New"/>
    </w:rPr>
  </w:style>
  <w:style w:type="character" w:customStyle="1" w:styleId="ListLabel55">
    <w:name w:val="ListLabel 55"/>
    <w:qFormat/>
    <w:rsid w:val="00030F60"/>
    <w:rPr>
      <w:rFonts w:cs="Courier New"/>
    </w:rPr>
  </w:style>
  <w:style w:type="character" w:customStyle="1" w:styleId="ListLabel56">
    <w:name w:val="ListLabel 56"/>
    <w:qFormat/>
    <w:rsid w:val="00030F60"/>
    <w:rPr>
      <w:rFonts w:cs="Courier New"/>
    </w:rPr>
  </w:style>
  <w:style w:type="character" w:customStyle="1" w:styleId="ListLabel57">
    <w:name w:val="ListLabel 57"/>
    <w:qFormat/>
    <w:rsid w:val="00030F60"/>
    <w:rPr>
      <w:rFonts w:cs="Courier New"/>
    </w:rPr>
  </w:style>
  <w:style w:type="character" w:customStyle="1" w:styleId="ListLabel58">
    <w:name w:val="ListLabel 58"/>
    <w:qFormat/>
    <w:rsid w:val="00030F60"/>
    <w:rPr>
      <w:rFonts w:cs="Courier New"/>
    </w:rPr>
  </w:style>
  <w:style w:type="character" w:customStyle="1" w:styleId="ListLabel59">
    <w:name w:val="ListLabel 59"/>
    <w:qFormat/>
    <w:rsid w:val="00030F60"/>
    <w:rPr>
      <w:rFonts w:cs="Courier New"/>
    </w:rPr>
  </w:style>
  <w:style w:type="character" w:customStyle="1" w:styleId="ListLabel60">
    <w:name w:val="ListLabel 60"/>
    <w:qFormat/>
    <w:rsid w:val="00030F60"/>
    <w:rPr>
      <w:rFonts w:cs="Courier New"/>
    </w:rPr>
  </w:style>
  <w:style w:type="character" w:customStyle="1" w:styleId="ListLabel61">
    <w:name w:val="ListLabel 61"/>
    <w:qFormat/>
    <w:rsid w:val="00030F60"/>
    <w:rPr>
      <w:rFonts w:cs="Courier New"/>
    </w:rPr>
  </w:style>
  <w:style w:type="character" w:customStyle="1" w:styleId="ListLabel62">
    <w:name w:val="ListLabel 62"/>
    <w:qFormat/>
    <w:rsid w:val="00030F60"/>
    <w:rPr>
      <w:rFonts w:cs="Courier New"/>
    </w:rPr>
  </w:style>
  <w:style w:type="character" w:customStyle="1" w:styleId="ListLabel63">
    <w:name w:val="ListLabel 63"/>
    <w:qFormat/>
    <w:rsid w:val="00030F60"/>
    <w:rPr>
      <w:rFonts w:cs="Courier New"/>
    </w:rPr>
  </w:style>
  <w:style w:type="character" w:customStyle="1" w:styleId="ListLabel64">
    <w:name w:val="ListLabel 64"/>
    <w:qFormat/>
    <w:rsid w:val="00030F60"/>
    <w:rPr>
      <w:rFonts w:cs="Courier New"/>
    </w:rPr>
  </w:style>
  <w:style w:type="character" w:customStyle="1" w:styleId="ListLabel65">
    <w:name w:val="ListLabel 65"/>
    <w:qFormat/>
    <w:rsid w:val="00030F60"/>
    <w:rPr>
      <w:rFonts w:cs="Courier New"/>
    </w:rPr>
  </w:style>
  <w:style w:type="character" w:customStyle="1" w:styleId="ListLabel66">
    <w:name w:val="ListLabel 66"/>
    <w:qFormat/>
    <w:rsid w:val="00030F60"/>
    <w:rPr>
      <w:rFonts w:cs="Courier New"/>
    </w:rPr>
  </w:style>
  <w:style w:type="character" w:customStyle="1" w:styleId="ListLabel67">
    <w:name w:val="ListLabel 67"/>
    <w:qFormat/>
    <w:rsid w:val="00030F60"/>
    <w:rPr>
      <w:rFonts w:cs="Courier New"/>
    </w:rPr>
  </w:style>
  <w:style w:type="character" w:customStyle="1" w:styleId="ListLabel68">
    <w:name w:val="ListLabel 68"/>
    <w:qFormat/>
    <w:rsid w:val="00030F60"/>
    <w:rPr>
      <w:rFonts w:cs="Courier New"/>
    </w:rPr>
  </w:style>
  <w:style w:type="character" w:customStyle="1" w:styleId="ListLabel69">
    <w:name w:val="ListLabel 69"/>
    <w:qFormat/>
    <w:rsid w:val="00030F60"/>
    <w:rPr>
      <w:rFonts w:cs="Courier New"/>
    </w:rPr>
  </w:style>
  <w:style w:type="character" w:customStyle="1" w:styleId="ListLabel70">
    <w:name w:val="ListLabel 70"/>
    <w:qFormat/>
    <w:rsid w:val="00030F60"/>
    <w:rPr>
      <w:rFonts w:cs="Courier New"/>
    </w:rPr>
  </w:style>
  <w:style w:type="character" w:customStyle="1" w:styleId="ListLabel71">
    <w:name w:val="ListLabel 71"/>
    <w:qFormat/>
    <w:rsid w:val="00030F60"/>
    <w:rPr>
      <w:rFonts w:cs="Courier New"/>
    </w:rPr>
  </w:style>
  <w:style w:type="character" w:customStyle="1" w:styleId="ListLabel72">
    <w:name w:val="ListLabel 72"/>
    <w:qFormat/>
    <w:rsid w:val="00030F60"/>
    <w:rPr>
      <w:rFonts w:cs="Courier New"/>
    </w:rPr>
  </w:style>
  <w:style w:type="character" w:customStyle="1" w:styleId="ListLabel73">
    <w:name w:val="ListLabel 73"/>
    <w:qFormat/>
    <w:rsid w:val="00030F60"/>
    <w:rPr>
      <w:i w:val="0"/>
    </w:rPr>
  </w:style>
  <w:style w:type="character" w:customStyle="1" w:styleId="ListLabel74">
    <w:name w:val="ListLabel 74"/>
    <w:qFormat/>
    <w:rsid w:val="00030F60"/>
    <w:rPr>
      <w:color w:val="auto"/>
      <w:sz w:val="22"/>
    </w:rPr>
  </w:style>
  <w:style w:type="character" w:customStyle="1" w:styleId="ListLabel75">
    <w:name w:val="ListLabel 75"/>
    <w:qFormat/>
    <w:rsid w:val="00030F60"/>
    <w:rPr>
      <w:rFonts w:eastAsia="Times New Roman" w:cs="Times New Roman"/>
    </w:rPr>
  </w:style>
  <w:style w:type="character" w:customStyle="1" w:styleId="ListLabel76">
    <w:name w:val="ListLabel 76"/>
    <w:qFormat/>
    <w:rsid w:val="00030F60"/>
    <w:rPr>
      <w:i w:val="0"/>
    </w:rPr>
  </w:style>
  <w:style w:type="character" w:customStyle="1" w:styleId="ListLabel77">
    <w:name w:val="ListLabel 77"/>
    <w:qFormat/>
    <w:rsid w:val="00030F60"/>
    <w:rPr>
      <w:bCs/>
    </w:rPr>
  </w:style>
  <w:style w:type="character" w:customStyle="1" w:styleId="ListLabel78">
    <w:name w:val="ListLabel 78"/>
    <w:qFormat/>
    <w:rsid w:val="00030F60"/>
    <w:rPr>
      <w:strike w:val="0"/>
      <w:dstrike w:val="0"/>
    </w:rPr>
  </w:style>
  <w:style w:type="character" w:customStyle="1" w:styleId="ListLabel79">
    <w:name w:val="ListLabel 79"/>
    <w:qFormat/>
    <w:rsid w:val="00030F60"/>
    <w:rPr>
      <w:rFonts w:eastAsia="Times New Roman" w:cs="Times New Roman"/>
    </w:rPr>
  </w:style>
  <w:style w:type="character" w:customStyle="1" w:styleId="ListLabel80">
    <w:name w:val="ListLabel 80"/>
    <w:qFormat/>
    <w:rsid w:val="00030F60"/>
    <w:rPr>
      <w:i w:val="0"/>
    </w:rPr>
  </w:style>
  <w:style w:type="character" w:customStyle="1" w:styleId="ListLabel81">
    <w:name w:val="ListLabel 81"/>
    <w:qFormat/>
    <w:rsid w:val="00030F60"/>
    <w:rPr>
      <w:strike w:val="0"/>
      <w:dstrike w:val="0"/>
    </w:rPr>
  </w:style>
  <w:style w:type="character" w:customStyle="1" w:styleId="ListLabel82">
    <w:name w:val="ListLabel 82"/>
    <w:qFormat/>
    <w:rsid w:val="00030F60"/>
    <w:rPr>
      <w:strike w:val="0"/>
      <w:dstrike w:val="0"/>
    </w:rPr>
  </w:style>
  <w:style w:type="character" w:customStyle="1" w:styleId="ListLabel83">
    <w:name w:val="ListLabel 83"/>
    <w:qFormat/>
    <w:rsid w:val="00030F60"/>
    <w:rPr>
      <w:i w:val="0"/>
      <w:strike w:val="0"/>
      <w:dstrike w:val="0"/>
    </w:rPr>
  </w:style>
  <w:style w:type="character" w:customStyle="1" w:styleId="ListLabel84">
    <w:name w:val="ListLabel 84"/>
    <w:qFormat/>
    <w:rsid w:val="00030F60"/>
    <w:rPr>
      <w:strike w:val="0"/>
      <w:dstrike w:val="0"/>
    </w:rPr>
  </w:style>
  <w:style w:type="character" w:customStyle="1" w:styleId="ListLabel85">
    <w:name w:val="ListLabel 85"/>
    <w:qFormat/>
    <w:rsid w:val="00030F60"/>
    <w:rPr>
      <w:i w:val="0"/>
    </w:rPr>
  </w:style>
  <w:style w:type="character" w:customStyle="1" w:styleId="ListLabel86">
    <w:name w:val="ListLabel 86"/>
    <w:qFormat/>
    <w:rsid w:val="00030F60"/>
    <w:rPr>
      <w:rFonts w:cs="Courier New"/>
    </w:rPr>
  </w:style>
  <w:style w:type="character" w:customStyle="1" w:styleId="ListLabel87">
    <w:name w:val="ListLabel 87"/>
    <w:qFormat/>
    <w:rsid w:val="00030F60"/>
    <w:rPr>
      <w:rFonts w:cs="Courier New"/>
    </w:rPr>
  </w:style>
  <w:style w:type="character" w:customStyle="1" w:styleId="ListLabel88">
    <w:name w:val="ListLabel 88"/>
    <w:qFormat/>
    <w:rsid w:val="00030F60"/>
    <w:rPr>
      <w:rFonts w:cs="Wingdings"/>
    </w:rPr>
  </w:style>
  <w:style w:type="character" w:customStyle="1" w:styleId="ListLabel89">
    <w:name w:val="ListLabel 89"/>
    <w:qFormat/>
    <w:rsid w:val="00030F60"/>
    <w:rPr>
      <w:rFonts w:cs="Symbol"/>
    </w:rPr>
  </w:style>
  <w:style w:type="character" w:customStyle="1" w:styleId="ListLabel90">
    <w:name w:val="ListLabel 90"/>
    <w:qFormat/>
    <w:rsid w:val="00030F60"/>
    <w:rPr>
      <w:rFonts w:cs="Courier New"/>
    </w:rPr>
  </w:style>
  <w:style w:type="character" w:customStyle="1" w:styleId="ListLabel91">
    <w:name w:val="ListLabel 91"/>
    <w:qFormat/>
    <w:rsid w:val="00030F60"/>
    <w:rPr>
      <w:rFonts w:cs="Wingdings"/>
    </w:rPr>
  </w:style>
  <w:style w:type="character" w:customStyle="1" w:styleId="ListLabel92">
    <w:name w:val="ListLabel 92"/>
    <w:qFormat/>
    <w:rsid w:val="00030F60"/>
    <w:rPr>
      <w:rFonts w:cs="Symbol"/>
    </w:rPr>
  </w:style>
  <w:style w:type="character" w:customStyle="1" w:styleId="ListLabel93">
    <w:name w:val="ListLabel 93"/>
    <w:qFormat/>
    <w:rsid w:val="00030F60"/>
    <w:rPr>
      <w:rFonts w:cs="Courier New"/>
    </w:rPr>
  </w:style>
  <w:style w:type="character" w:customStyle="1" w:styleId="ListLabel94">
    <w:name w:val="ListLabel 94"/>
    <w:qFormat/>
    <w:rsid w:val="00030F60"/>
    <w:rPr>
      <w:rFonts w:cs="Wingdings"/>
    </w:rPr>
  </w:style>
  <w:style w:type="character" w:customStyle="1" w:styleId="ListLabel95">
    <w:name w:val="ListLabel 95"/>
    <w:qFormat/>
    <w:rsid w:val="00030F60"/>
    <w:rPr>
      <w:rFonts w:cs="Courier New"/>
    </w:rPr>
  </w:style>
  <w:style w:type="character" w:customStyle="1" w:styleId="ListLabel96">
    <w:name w:val="ListLabel 96"/>
    <w:qFormat/>
    <w:rsid w:val="00030F60"/>
    <w:rPr>
      <w:rFonts w:cs="Courier New"/>
    </w:rPr>
  </w:style>
  <w:style w:type="character" w:customStyle="1" w:styleId="ListLabel97">
    <w:name w:val="ListLabel 97"/>
    <w:qFormat/>
    <w:rsid w:val="00030F60"/>
    <w:rPr>
      <w:rFonts w:cs="Wingdings"/>
    </w:rPr>
  </w:style>
  <w:style w:type="character" w:customStyle="1" w:styleId="ListLabel98">
    <w:name w:val="ListLabel 98"/>
    <w:qFormat/>
    <w:rsid w:val="00030F60"/>
    <w:rPr>
      <w:rFonts w:cs="Symbol"/>
    </w:rPr>
  </w:style>
  <w:style w:type="character" w:customStyle="1" w:styleId="ListLabel99">
    <w:name w:val="ListLabel 99"/>
    <w:qFormat/>
    <w:rsid w:val="00030F60"/>
    <w:rPr>
      <w:rFonts w:cs="Courier New"/>
    </w:rPr>
  </w:style>
  <w:style w:type="character" w:customStyle="1" w:styleId="ListLabel100">
    <w:name w:val="ListLabel 100"/>
    <w:qFormat/>
    <w:rsid w:val="00030F60"/>
    <w:rPr>
      <w:rFonts w:cs="Wingdings"/>
    </w:rPr>
  </w:style>
  <w:style w:type="character" w:customStyle="1" w:styleId="ListLabel101">
    <w:name w:val="ListLabel 101"/>
    <w:qFormat/>
    <w:rsid w:val="00030F60"/>
    <w:rPr>
      <w:rFonts w:cs="Symbol"/>
    </w:rPr>
  </w:style>
  <w:style w:type="character" w:customStyle="1" w:styleId="ListLabel102">
    <w:name w:val="ListLabel 102"/>
    <w:qFormat/>
    <w:rsid w:val="00030F60"/>
    <w:rPr>
      <w:rFonts w:cs="Courier New"/>
    </w:rPr>
  </w:style>
  <w:style w:type="character" w:customStyle="1" w:styleId="ListLabel103">
    <w:name w:val="ListLabel 103"/>
    <w:qFormat/>
    <w:rsid w:val="00030F60"/>
    <w:rPr>
      <w:rFonts w:cs="Wingdings"/>
    </w:rPr>
  </w:style>
  <w:style w:type="character" w:customStyle="1" w:styleId="ListLabel104">
    <w:name w:val="ListLabel 104"/>
    <w:qFormat/>
    <w:rsid w:val="00030F60"/>
    <w:rPr>
      <w:rFonts w:cs="Courier New"/>
    </w:rPr>
  </w:style>
  <w:style w:type="character" w:customStyle="1" w:styleId="ListLabel105">
    <w:name w:val="ListLabel 105"/>
    <w:qFormat/>
    <w:rsid w:val="00030F60"/>
    <w:rPr>
      <w:rFonts w:cs="Courier New"/>
    </w:rPr>
  </w:style>
  <w:style w:type="character" w:customStyle="1" w:styleId="ListLabel106">
    <w:name w:val="ListLabel 106"/>
    <w:qFormat/>
    <w:rsid w:val="00030F60"/>
    <w:rPr>
      <w:rFonts w:cs="Wingdings"/>
    </w:rPr>
  </w:style>
  <w:style w:type="character" w:customStyle="1" w:styleId="ListLabel107">
    <w:name w:val="ListLabel 107"/>
    <w:qFormat/>
    <w:rsid w:val="00030F60"/>
    <w:rPr>
      <w:rFonts w:cs="Symbol"/>
    </w:rPr>
  </w:style>
  <w:style w:type="character" w:customStyle="1" w:styleId="ListLabel108">
    <w:name w:val="ListLabel 108"/>
    <w:qFormat/>
    <w:rsid w:val="00030F60"/>
    <w:rPr>
      <w:rFonts w:cs="Courier New"/>
    </w:rPr>
  </w:style>
  <w:style w:type="character" w:customStyle="1" w:styleId="ListLabel109">
    <w:name w:val="ListLabel 109"/>
    <w:qFormat/>
    <w:rsid w:val="00030F60"/>
    <w:rPr>
      <w:rFonts w:cs="Wingdings"/>
    </w:rPr>
  </w:style>
  <w:style w:type="character" w:customStyle="1" w:styleId="ListLabel110">
    <w:name w:val="ListLabel 110"/>
    <w:qFormat/>
    <w:rsid w:val="00030F60"/>
    <w:rPr>
      <w:rFonts w:cs="Symbol"/>
    </w:rPr>
  </w:style>
  <w:style w:type="character" w:customStyle="1" w:styleId="ListLabel111">
    <w:name w:val="ListLabel 111"/>
    <w:qFormat/>
    <w:rsid w:val="00030F60"/>
    <w:rPr>
      <w:rFonts w:cs="Courier New"/>
    </w:rPr>
  </w:style>
  <w:style w:type="character" w:customStyle="1" w:styleId="ListLabel112">
    <w:name w:val="ListLabel 112"/>
    <w:qFormat/>
    <w:rsid w:val="00030F60"/>
    <w:rPr>
      <w:rFonts w:cs="Wingdings"/>
    </w:rPr>
  </w:style>
  <w:style w:type="character" w:customStyle="1" w:styleId="ListLabel113">
    <w:name w:val="ListLabel 113"/>
    <w:qFormat/>
    <w:rsid w:val="00030F60"/>
    <w:rPr>
      <w:rFonts w:cs="Courier New"/>
    </w:rPr>
  </w:style>
  <w:style w:type="character" w:customStyle="1" w:styleId="ListLabel114">
    <w:name w:val="ListLabel 114"/>
    <w:qFormat/>
    <w:rsid w:val="00030F60"/>
    <w:rPr>
      <w:rFonts w:cs="Courier New"/>
    </w:rPr>
  </w:style>
  <w:style w:type="character" w:customStyle="1" w:styleId="ListLabel115">
    <w:name w:val="ListLabel 115"/>
    <w:qFormat/>
    <w:rsid w:val="00030F60"/>
    <w:rPr>
      <w:rFonts w:cs="Wingdings"/>
    </w:rPr>
  </w:style>
  <w:style w:type="character" w:customStyle="1" w:styleId="ListLabel116">
    <w:name w:val="ListLabel 116"/>
    <w:qFormat/>
    <w:rsid w:val="00030F60"/>
    <w:rPr>
      <w:rFonts w:cs="Symbol"/>
    </w:rPr>
  </w:style>
  <w:style w:type="character" w:customStyle="1" w:styleId="ListLabel117">
    <w:name w:val="ListLabel 117"/>
    <w:qFormat/>
    <w:rsid w:val="00030F60"/>
    <w:rPr>
      <w:rFonts w:cs="Courier New"/>
    </w:rPr>
  </w:style>
  <w:style w:type="character" w:customStyle="1" w:styleId="ListLabel118">
    <w:name w:val="ListLabel 118"/>
    <w:qFormat/>
    <w:rsid w:val="00030F60"/>
    <w:rPr>
      <w:rFonts w:cs="Wingdings"/>
    </w:rPr>
  </w:style>
  <w:style w:type="character" w:customStyle="1" w:styleId="ListLabel119">
    <w:name w:val="ListLabel 119"/>
    <w:qFormat/>
    <w:rsid w:val="00030F60"/>
    <w:rPr>
      <w:rFonts w:cs="Symbol"/>
    </w:rPr>
  </w:style>
  <w:style w:type="character" w:customStyle="1" w:styleId="ListLabel120">
    <w:name w:val="ListLabel 120"/>
    <w:qFormat/>
    <w:rsid w:val="00030F60"/>
    <w:rPr>
      <w:rFonts w:cs="Courier New"/>
    </w:rPr>
  </w:style>
  <w:style w:type="character" w:customStyle="1" w:styleId="ListLabel121">
    <w:name w:val="ListLabel 121"/>
    <w:qFormat/>
    <w:rsid w:val="00030F60"/>
    <w:rPr>
      <w:rFonts w:cs="Wingdings"/>
    </w:rPr>
  </w:style>
  <w:style w:type="character" w:customStyle="1" w:styleId="ListLabel122">
    <w:name w:val="ListLabel 122"/>
    <w:qFormat/>
    <w:rsid w:val="00030F60"/>
    <w:rPr>
      <w:rFonts w:cs="Courier New"/>
    </w:rPr>
  </w:style>
  <w:style w:type="character" w:customStyle="1" w:styleId="ListLabel123">
    <w:name w:val="ListLabel 123"/>
    <w:qFormat/>
    <w:rsid w:val="00030F60"/>
    <w:rPr>
      <w:rFonts w:cs="Courier New"/>
    </w:rPr>
  </w:style>
  <w:style w:type="character" w:customStyle="1" w:styleId="ListLabel124">
    <w:name w:val="ListLabel 124"/>
    <w:qFormat/>
    <w:rsid w:val="00030F60"/>
    <w:rPr>
      <w:rFonts w:cs="Wingdings"/>
    </w:rPr>
  </w:style>
  <w:style w:type="character" w:customStyle="1" w:styleId="ListLabel125">
    <w:name w:val="ListLabel 125"/>
    <w:qFormat/>
    <w:rsid w:val="00030F60"/>
    <w:rPr>
      <w:rFonts w:cs="Symbol"/>
    </w:rPr>
  </w:style>
  <w:style w:type="character" w:customStyle="1" w:styleId="ListLabel126">
    <w:name w:val="ListLabel 126"/>
    <w:qFormat/>
    <w:rsid w:val="00030F60"/>
    <w:rPr>
      <w:rFonts w:cs="Courier New"/>
    </w:rPr>
  </w:style>
  <w:style w:type="character" w:customStyle="1" w:styleId="ListLabel127">
    <w:name w:val="ListLabel 127"/>
    <w:qFormat/>
    <w:rsid w:val="00030F60"/>
    <w:rPr>
      <w:rFonts w:cs="Wingdings"/>
    </w:rPr>
  </w:style>
  <w:style w:type="character" w:customStyle="1" w:styleId="ListLabel128">
    <w:name w:val="ListLabel 128"/>
    <w:qFormat/>
    <w:rsid w:val="00030F60"/>
    <w:rPr>
      <w:rFonts w:cs="Symbol"/>
    </w:rPr>
  </w:style>
  <w:style w:type="character" w:customStyle="1" w:styleId="ListLabel129">
    <w:name w:val="ListLabel 129"/>
    <w:qFormat/>
    <w:rsid w:val="00030F60"/>
    <w:rPr>
      <w:rFonts w:cs="Courier New"/>
    </w:rPr>
  </w:style>
  <w:style w:type="character" w:customStyle="1" w:styleId="ListLabel130">
    <w:name w:val="ListLabel 130"/>
    <w:qFormat/>
    <w:rsid w:val="00030F60"/>
    <w:rPr>
      <w:rFonts w:cs="Wingdings"/>
    </w:rPr>
  </w:style>
  <w:style w:type="character" w:customStyle="1" w:styleId="ListLabel131">
    <w:name w:val="ListLabel 131"/>
    <w:qFormat/>
    <w:rsid w:val="00030F60"/>
    <w:rPr>
      <w:rFonts w:cs="Courier New"/>
    </w:rPr>
  </w:style>
  <w:style w:type="character" w:customStyle="1" w:styleId="ListLabel132">
    <w:name w:val="ListLabel 132"/>
    <w:qFormat/>
    <w:rsid w:val="00030F60"/>
    <w:rPr>
      <w:rFonts w:cs="Courier New"/>
    </w:rPr>
  </w:style>
  <w:style w:type="character" w:customStyle="1" w:styleId="ListLabel133">
    <w:name w:val="ListLabel 133"/>
    <w:qFormat/>
    <w:rsid w:val="00030F60"/>
    <w:rPr>
      <w:rFonts w:cs="Wingdings"/>
    </w:rPr>
  </w:style>
  <w:style w:type="character" w:customStyle="1" w:styleId="ListLabel134">
    <w:name w:val="ListLabel 134"/>
    <w:qFormat/>
    <w:rsid w:val="00030F60"/>
    <w:rPr>
      <w:rFonts w:cs="Symbol"/>
    </w:rPr>
  </w:style>
  <w:style w:type="character" w:customStyle="1" w:styleId="ListLabel135">
    <w:name w:val="ListLabel 135"/>
    <w:qFormat/>
    <w:rsid w:val="00030F60"/>
    <w:rPr>
      <w:rFonts w:cs="Courier New"/>
    </w:rPr>
  </w:style>
  <w:style w:type="character" w:customStyle="1" w:styleId="ListLabel136">
    <w:name w:val="ListLabel 136"/>
    <w:qFormat/>
    <w:rsid w:val="00030F60"/>
    <w:rPr>
      <w:rFonts w:cs="Wingdings"/>
    </w:rPr>
  </w:style>
  <w:style w:type="character" w:customStyle="1" w:styleId="ListLabel137">
    <w:name w:val="ListLabel 137"/>
    <w:qFormat/>
    <w:rsid w:val="00030F60"/>
    <w:rPr>
      <w:rFonts w:cs="Symbol"/>
    </w:rPr>
  </w:style>
  <w:style w:type="character" w:customStyle="1" w:styleId="ListLabel138">
    <w:name w:val="ListLabel 138"/>
    <w:qFormat/>
    <w:rsid w:val="00030F60"/>
    <w:rPr>
      <w:rFonts w:cs="Courier New"/>
    </w:rPr>
  </w:style>
  <w:style w:type="character" w:customStyle="1" w:styleId="ListLabel139">
    <w:name w:val="ListLabel 139"/>
    <w:qFormat/>
    <w:rsid w:val="00030F60"/>
    <w:rPr>
      <w:rFonts w:cs="Wingdings"/>
    </w:rPr>
  </w:style>
  <w:style w:type="character" w:customStyle="1" w:styleId="ListLabel140">
    <w:name w:val="ListLabel 140"/>
    <w:qFormat/>
    <w:rsid w:val="00030F60"/>
    <w:rPr>
      <w:rFonts w:cs="Courier New"/>
    </w:rPr>
  </w:style>
  <w:style w:type="character" w:customStyle="1" w:styleId="ListLabel141">
    <w:name w:val="ListLabel 141"/>
    <w:qFormat/>
    <w:rsid w:val="00030F60"/>
    <w:rPr>
      <w:rFonts w:cs="Courier New"/>
    </w:rPr>
  </w:style>
  <w:style w:type="character" w:customStyle="1" w:styleId="ListLabel142">
    <w:name w:val="ListLabel 142"/>
    <w:qFormat/>
    <w:rsid w:val="00030F60"/>
    <w:rPr>
      <w:rFonts w:cs="Wingdings"/>
    </w:rPr>
  </w:style>
  <w:style w:type="character" w:customStyle="1" w:styleId="ListLabel143">
    <w:name w:val="ListLabel 143"/>
    <w:qFormat/>
    <w:rsid w:val="00030F60"/>
    <w:rPr>
      <w:rFonts w:cs="Symbol"/>
    </w:rPr>
  </w:style>
  <w:style w:type="character" w:customStyle="1" w:styleId="ListLabel144">
    <w:name w:val="ListLabel 144"/>
    <w:qFormat/>
    <w:rsid w:val="00030F60"/>
    <w:rPr>
      <w:rFonts w:cs="Courier New"/>
    </w:rPr>
  </w:style>
  <w:style w:type="character" w:customStyle="1" w:styleId="ListLabel145">
    <w:name w:val="ListLabel 145"/>
    <w:qFormat/>
    <w:rsid w:val="00030F60"/>
    <w:rPr>
      <w:rFonts w:cs="Wingdings"/>
    </w:rPr>
  </w:style>
  <w:style w:type="character" w:customStyle="1" w:styleId="ListLabel146">
    <w:name w:val="ListLabel 146"/>
    <w:qFormat/>
    <w:rsid w:val="00030F60"/>
    <w:rPr>
      <w:rFonts w:cs="Symbol"/>
    </w:rPr>
  </w:style>
  <w:style w:type="character" w:customStyle="1" w:styleId="ListLabel147">
    <w:name w:val="ListLabel 147"/>
    <w:qFormat/>
    <w:rsid w:val="00030F60"/>
    <w:rPr>
      <w:rFonts w:cs="Courier New"/>
    </w:rPr>
  </w:style>
  <w:style w:type="character" w:customStyle="1" w:styleId="ListLabel148">
    <w:name w:val="ListLabel 148"/>
    <w:qFormat/>
    <w:rsid w:val="00030F60"/>
    <w:rPr>
      <w:rFonts w:cs="Wingdings"/>
    </w:rPr>
  </w:style>
  <w:style w:type="character" w:customStyle="1" w:styleId="ListLabel149">
    <w:name w:val="ListLabel 149"/>
    <w:qFormat/>
    <w:rsid w:val="00030F60"/>
    <w:rPr>
      <w:rFonts w:cs="Courier New"/>
    </w:rPr>
  </w:style>
  <w:style w:type="character" w:customStyle="1" w:styleId="ListLabel150">
    <w:name w:val="ListLabel 150"/>
    <w:qFormat/>
    <w:rsid w:val="00030F60"/>
    <w:rPr>
      <w:rFonts w:cs="Courier New"/>
    </w:rPr>
  </w:style>
  <w:style w:type="character" w:customStyle="1" w:styleId="ListLabel151">
    <w:name w:val="ListLabel 151"/>
    <w:qFormat/>
    <w:rsid w:val="00030F60"/>
    <w:rPr>
      <w:rFonts w:cs="Wingdings"/>
    </w:rPr>
  </w:style>
  <w:style w:type="character" w:customStyle="1" w:styleId="ListLabel152">
    <w:name w:val="ListLabel 152"/>
    <w:qFormat/>
    <w:rsid w:val="00030F60"/>
    <w:rPr>
      <w:rFonts w:cs="Symbol"/>
    </w:rPr>
  </w:style>
  <w:style w:type="character" w:customStyle="1" w:styleId="ListLabel153">
    <w:name w:val="ListLabel 153"/>
    <w:qFormat/>
    <w:rsid w:val="00030F60"/>
    <w:rPr>
      <w:rFonts w:cs="Courier New"/>
    </w:rPr>
  </w:style>
  <w:style w:type="character" w:customStyle="1" w:styleId="ListLabel154">
    <w:name w:val="ListLabel 154"/>
    <w:qFormat/>
    <w:rsid w:val="00030F60"/>
    <w:rPr>
      <w:rFonts w:cs="Wingdings"/>
    </w:rPr>
  </w:style>
  <w:style w:type="character" w:customStyle="1" w:styleId="ListLabel155">
    <w:name w:val="ListLabel 155"/>
    <w:qFormat/>
    <w:rsid w:val="00030F60"/>
    <w:rPr>
      <w:rFonts w:cs="Symbol"/>
    </w:rPr>
  </w:style>
  <w:style w:type="character" w:customStyle="1" w:styleId="ListLabel156">
    <w:name w:val="ListLabel 156"/>
    <w:qFormat/>
    <w:rsid w:val="00030F60"/>
    <w:rPr>
      <w:rFonts w:cs="Courier New"/>
    </w:rPr>
  </w:style>
  <w:style w:type="character" w:customStyle="1" w:styleId="ListLabel157">
    <w:name w:val="ListLabel 157"/>
    <w:qFormat/>
    <w:rsid w:val="00030F60"/>
    <w:rPr>
      <w:rFonts w:cs="Wingdings"/>
    </w:rPr>
  </w:style>
  <w:style w:type="character" w:customStyle="1" w:styleId="ListLabel158">
    <w:name w:val="ListLabel 158"/>
    <w:qFormat/>
    <w:rsid w:val="00030F60"/>
    <w:rPr>
      <w:rFonts w:cs="Courier New"/>
    </w:rPr>
  </w:style>
  <w:style w:type="character" w:customStyle="1" w:styleId="ListLabel159">
    <w:name w:val="ListLabel 159"/>
    <w:qFormat/>
    <w:rsid w:val="00030F60"/>
    <w:rPr>
      <w:rFonts w:cs="Courier New"/>
    </w:rPr>
  </w:style>
  <w:style w:type="character" w:customStyle="1" w:styleId="ListLabel160">
    <w:name w:val="ListLabel 160"/>
    <w:qFormat/>
    <w:rsid w:val="00030F60"/>
    <w:rPr>
      <w:rFonts w:cs="Wingdings"/>
    </w:rPr>
  </w:style>
  <w:style w:type="character" w:customStyle="1" w:styleId="ListLabel161">
    <w:name w:val="ListLabel 161"/>
    <w:qFormat/>
    <w:rsid w:val="00030F60"/>
    <w:rPr>
      <w:rFonts w:cs="Symbol"/>
    </w:rPr>
  </w:style>
  <w:style w:type="character" w:customStyle="1" w:styleId="ListLabel162">
    <w:name w:val="ListLabel 162"/>
    <w:qFormat/>
    <w:rsid w:val="00030F60"/>
    <w:rPr>
      <w:rFonts w:cs="Courier New"/>
    </w:rPr>
  </w:style>
  <w:style w:type="character" w:customStyle="1" w:styleId="ListLabel163">
    <w:name w:val="ListLabel 163"/>
    <w:qFormat/>
    <w:rsid w:val="00030F60"/>
    <w:rPr>
      <w:rFonts w:cs="Wingdings"/>
    </w:rPr>
  </w:style>
  <w:style w:type="character" w:customStyle="1" w:styleId="ListLabel164">
    <w:name w:val="ListLabel 164"/>
    <w:qFormat/>
    <w:rsid w:val="00030F60"/>
    <w:rPr>
      <w:rFonts w:cs="Symbol"/>
    </w:rPr>
  </w:style>
  <w:style w:type="character" w:customStyle="1" w:styleId="ListLabel165">
    <w:name w:val="ListLabel 165"/>
    <w:qFormat/>
    <w:rsid w:val="00030F60"/>
    <w:rPr>
      <w:rFonts w:cs="Courier New"/>
    </w:rPr>
  </w:style>
  <w:style w:type="character" w:customStyle="1" w:styleId="ListLabel166">
    <w:name w:val="ListLabel 166"/>
    <w:qFormat/>
    <w:rsid w:val="00030F60"/>
    <w:rPr>
      <w:rFonts w:cs="Wingdings"/>
    </w:rPr>
  </w:style>
  <w:style w:type="character" w:customStyle="1" w:styleId="ListLabel167">
    <w:name w:val="ListLabel 167"/>
    <w:qFormat/>
    <w:rsid w:val="00030F60"/>
    <w:rPr>
      <w:rFonts w:cs="Courier New"/>
    </w:rPr>
  </w:style>
  <w:style w:type="character" w:customStyle="1" w:styleId="ListLabel168">
    <w:name w:val="ListLabel 168"/>
    <w:qFormat/>
    <w:rsid w:val="00030F60"/>
    <w:rPr>
      <w:rFonts w:cs="Courier New"/>
    </w:rPr>
  </w:style>
  <w:style w:type="character" w:customStyle="1" w:styleId="ListLabel169">
    <w:name w:val="ListLabel 169"/>
    <w:qFormat/>
    <w:rsid w:val="00030F60"/>
    <w:rPr>
      <w:rFonts w:cs="Wingdings"/>
    </w:rPr>
  </w:style>
  <w:style w:type="character" w:customStyle="1" w:styleId="ListLabel170">
    <w:name w:val="ListLabel 170"/>
    <w:qFormat/>
    <w:rsid w:val="00030F60"/>
    <w:rPr>
      <w:rFonts w:cs="Symbol"/>
    </w:rPr>
  </w:style>
  <w:style w:type="character" w:customStyle="1" w:styleId="ListLabel171">
    <w:name w:val="ListLabel 171"/>
    <w:qFormat/>
    <w:rsid w:val="00030F60"/>
    <w:rPr>
      <w:rFonts w:cs="Courier New"/>
    </w:rPr>
  </w:style>
  <w:style w:type="character" w:customStyle="1" w:styleId="ListLabel172">
    <w:name w:val="ListLabel 172"/>
    <w:qFormat/>
    <w:rsid w:val="00030F60"/>
    <w:rPr>
      <w:rFonts w:cs="Wingdings"/>
    </w:rPr>
  </w:style>
  <w:style w:type="character" w:customStyle="1" w:styleId="ListLabel173">
    <w:name w:val="ListLabel 173"/>
    <w:qFormat/>
    <w:rsid w:val="00030F60"/>
    <w:rPr>
      <w:rFonts w:cs="Symbol"/>
    </w:rPr>
  </w:style>
  <w:style w:type="character" w:customStyle="1" w:styleId="ListLabel174">
    <w:name w:val="ListLabel 174"/>
    <w:qFormat/>
    <w:rsid w:val="00030F60"/>
    <w:rPr>
      <w:rFonts w:cs="Courier New"/>
    </w:rPr>
  </w:style>
  <w:style w:type="character" w:customStyle="1" w:styleId="ListLabel175">
    <w:name w:val="ListLabel 175"/>
    <w:qFormat/>
    <w:rsid w:val="00030F60"/>
    <w:rPr>
      <w:rFonts w:cs="Wingdings"/>
    </w:rPr>
  </w:style>
  <w:style w:type="character" w:customStyle="1" w:styleId="ListLabel176">
    <w:name w:val="ListLabel 176"/>
    <w:qFormat/>
    <w:rsid w:val="00030F60"/>
    <w:rPr>
      <w:rFonts w:cs="Courier New"/>
    </w:rPr>
  </w:style>
  <w:style w:type="character" w:customStyle="1" w:styleId="ListLabel177">
    <w:name w:val="ListLabel 177"/>
    <w:qFormat/>
    <w:rsid w:val="00030F60"/>
    <w:rPr>
      <w:rFonts w:cs="Courier New"/>
    </w:rPr>
  </w:style>
  <w:style w:type="character" w:customStyle="1" w:styleId="ListLabel178">
    <w:name w:val="ListLabel 178"/>
    <w:qFormat/>
    <w:rsid w:val="00030F60"/>
    <w:rPr>
      <w:rFonts w:cs="Wingdings"/>
    </w:rPr>
  </w:style>
  <w:style w:type="character" w:customStyle="1" w:styleId="ListLabel179">
    <w:name w:val="ListLabel 179"/>
    <w:qFormat/>
    <w:rsid w:val="00030F60"/>
    <w:rPr>
      <w:rFonts w:cs="Symbol"/>
    </w:rPr>
  </w:style>
  <w:style w:type="character" w:customStyle="1" w:styleId="ListLabel180">
    <w:name w:val="ListLabel 180"/>
    <w:qFormat/>
    <w:rsid w:val="00030F60"/>
    <w:rPr>
      <w:rFonts w:cs="Courier New"/>
    </w:rPr>
  </w:style>
  <w:style w:type="character" w:customStyle="1" w:styleId="ListLabel181">
    <w:name w:val="ListLabel 181"/>
    <w:qFormat/>
    <w:rsid w:val="00030F60"/>
    <w:rPr>
      <w:rFonts w:cs="Wingdings"/>
    </w:rPr>
  </w:style>
  <w:style w:type="character" w:customStyle="1" w:styleId="ListLabel182">
    <w:name w:val="ListLabel 182"/>
    <w:qFormat/>
    <w:rsid w:val="00030F60"/>
    <w:rPr>
      <w:rFonts w:cs="Symbol"/>
    </w:rPr>
  </w:style>
  <w:style w:type="character" w:customStyle="1" w:styleId="ListLabel183">
    <w:name w:val="ListLabel 183"/>
    <w:qFormat/>
    <w:rsid w:val="00030F60"/>
    <w:rPr>
      <w:rFonts w:cs="Courier New"/>
    </w:rPr>
  </w:style>
  <w:style w:type="character" w:customStyle="1" w:styleId="ListLabel184">
    <w:name w:val="ListLabel 184"/>
    <w:qFormat/>
    <w:rsid w:val="00030F60"/>
    <w:rPr>
      <w:rFonts w:cs="Wingdings"/>
    </w:rPr>
  </w:style>
  <w:style w:type="character" w:customStyle="1" w:styleId="ListLabel185">
    <w:name w:val="ListLabel 185"/>
    <w:qFormat/>
    <w:rsid w:val="00030F60"/>
    <w:rPr>
      <w:rFonts w:cs="Courier New"/>
    </w:rPr>
  </w:style>
  <w:style w:type="character" w:customStyle="1" w:styleId="ListLabel186">
    <w:name w:val="ListLabel 186"/>
    <w:qFormat/>
    <w:rsid w:val="00030F60"/>
    <w:rPr>
      <w:rFonts w:cs="Courier New"/>
    </w:rPr>
  </w:style>
  <w:style w:type="character" w:customStyle="1" w:styleId="ListLabel187">
    <w:name w:val="ListLabel 187"/>
    <w:qFormat/>
    <w:rsid w:val="00030F60"/>
    <w:rPr>
      <w:rFonts w:cs="Wingdings"/>
    </w:rPr>
  </w:style>
  <w:style w:type="character" w:customStyle="1" w:styleId="ListLabel188">
    <w:name w:val="ListLabel 188"/>
    <w:qFormat/>
    <w:rsid w:val="00030F60"/>
    <w:rPr>
      <w:rFonts w:cs="Symbol"/>
    </w:rPr>
  </w:style>
  <w:style w:type="character" w:customStyle="1" w:styleId="ListLabel189">
    <w:name w:val="ListLabel 189"/>
    <w:qFormat/>
    <w:rsid w:val="00030F60"/>
    <w:rPr>
      <w:rFonts w:cs="Courier New"/>
    </w:rPr>
  </w:style>
  <w:style w:type="character" w:customStyle="1" w:styleId="ListLabel190">
    <w:name w:val="ListLabel 190"/>
    <w:qFormat/>
    <w:rsid w:val="00030F60"/>
    <w:rPr>
      <w:rFonts w:cs="Wingdings"/>
    </w:rPr>
  </w:style>
  <w:style w:type="character" w:customStyle="1" w:styleId="ListLabel191">
    <w:name w:val="ListLabel 191"/>
    <w:qFormat/>
    <w:rsid w:val="00030F60"/>
    <w:rPr>
      <w:rFonts w:cs="Symbol"/>
    </w:rPr>
  </w:style>
  <w:style w:type="character" w:customStyle="1" w:styleId="ListLabel192">
    <w:name w:val="ListLabel 192"/>
    <w:qFormat/>
    <w:rsid w:val="00030F60"/>
    <w:rPr>
      <w:rFonts w:cs="Courier New"/>
    </w:rPr>
  </w:style>
  <w:style w:type="character" w:customStyle="1" w:styleId="ListLabel193">
    <w:name w:val="ListLabel 193"/>
    <w:qFormat/>
    <w:rsid w:val="00030F60"/>
    <w:rPr>
      <w:rFonts w:cs="Wingdings"/>
    </w:rPr>
  </w:style>
  <w:style w:type="character" w:customStyle="1" w:styleId="ListLabel194">
    <w:name w:val="ListLabel 194"/>
    <w:qFormat/>
    <w:rsid w:val="00030F60"/>
    <w:rPr>
      <w:rFonts w:cs="Symbol"/>
    </w:rPr>
  </w:style>
  <w:style w:type="character" w:customStyle="1" w:styleId="ListLabel195">
    <w:name w:val="ListLabel 195"/>
    <w:qFormat/>
    <w:rsid w:val="00030F60"/>
    <w:rPr>
      <w:rFonts w:cs="Courier New"/>
    </w:rPr>
  </w:style>
  <w:style w:type="character" w:customStyle="1" w:styleId="ListLabel196">
    <w:name w:val="ListLabel 196"/>
    <w:qFormat/>
    <w:rsid w:val="00030F60"/>
    <w:rPr>
      <w:rFonts w:cs="Wingdings"/>
    </w:rPr>
  </w:style>
  <w:style w:type="character" w:customStyle="1" w:styleId="ListLabel197">
    <w:name w:val="ListLabel 197"/>
    <w:qFormat/>
    <w:rsid w:val="00030F60"/>
    <w:rPr>
      <w:rFonts w:cs="Symbol"/>
    </w:rPr>
  </w:style>
  <w:style w:type="character" w:customStyle="1" w:styleId="ListLabel198">
    <w:name w:val="ListLabel 198"/>
    <w:qFormat/>
    <w:rsid w:val="00030F60"/>
    <w:rPr>
      <w:rFonts w:cs="Courier New"/>
    </w:rPr>
  </w:style>
  <w:style w:type="character" w:customStyle="1" w:styleId="ListLabel199">
    <w:name w:val="ListLabel 199"/>
    <w:qFormat/>
    <w:rsid w:val="00030F60"/>
    <w:rPr>
      <w:rFonts w:cs="Wingdings"/>
    </w:rPr>
  </w:style>
  <w:style w:type="character" w:customStyle="1" w:styleId="ListLabel200">
    <w:name w:val="ListLabel 200"/>
    <w:qFormat/>
    <w:rsid w:val="00030F60"/>
    <w:rPr>
      <w:rFonts w:cs="Symbol"/>
    </w:rPr>
  </w:style>
  <w:style w:type="character" w:customStyle="1" w:styleId="ListLabel201">
    <w:name w:val="ListLabel 201"/>
    <w:qFormat/>
    <w:rsid w:val="00030F60"/>
    <w:rPr>
      <w:rFonts w:cs="Courier New"/>
    </w:rPr>
  </w:style>
  <w:style w:type="character" w:customStyle="1" w:styleId="ListLabel202">
    <w:name w:val="ListLabel 202"/>
    <w:qFormat/>
    <w:rsid w:val="00030F60"/>
    <w:rPr>
      <w:rFonts w:cs="Wingdings"/>
    </w:rPr>
  </w:style>
  <w:style w:type="character" w:customStyle="1" w:styleId="ListLabel203">
    <w:name w:val="ListLabel 203"/>
    <w:qFormat/>
    <w:rsid w:val="00030F60"/>
    <w:rPr>
      <w:bCs/>
    </w:rPr>
  </w:style>
  <w:style w:type="character" w:customStyle="1" w:styleId="ListLabel204">
    <w:name w:val="ListLabel 204"/>
    <w:qFormat/>
    <w:rsid w:val="00030F60"/>
    <w:rPr>
      <w:strike w:val="0"/>
      <w:dstrike w:val="0"/>
    </w:rPr>
  </w:style>
  <w:style w:type="character" w:customStyle="1" w:styleId="ListLabel205">
    <w:name w:val="ListLabel 205"/>
    <w:qFormat/>
    <w:rsid w:val="00030F60"/>
    <w:rPr>
      <w:rFonts w:eastAsia="Times New Roman" w:cs="Times New Roman"/>
    </w:rPr>
  </w:style>
  <w:style w:type="character" w:customStyle="1" w:styleId="ListLabel206">
    <w:name w:val="ListLabel 206"/>
    <w:qFormat/>
    <w:rsid w:val="00030F60"/>
    <w:rPr>
      <w:i w:val="0"/>
    </w:rPr>
  </w:style>
  <w:style w:type="character" w:customStyle="1" w:styleId="ListLabel207">
    <w:name w:val="ListLabel 207"/>
    <w:qFormat/>
    <w:rsid w:val="00030F60"/>
    <w:rPr>
      <w:strike w:val="0"/>
      <w:dstrike w:val="0"/>
    </w:rPr>
  </w:style>
  <w:style w:type="character" w:customStyle="1" w:styleId="ListLabel208">
    <w:name w:val="ListLabel 208"/>
    <w:qFormat/>
    <w:rsid w:val="00030F60"/>
    <w:rPr>
      <w:strike w:val="0"/>
      <w:dstrike w:val="0"/>
    </w:rPr>
  </w:style>
  <w:style w:type="character" w:customStyle="1" w:styleId="ListLabel209">
    <w:name w:val="ListLabel 209"/>
    <w:qFormat/>
    <w:rsid w:val="00030F60"/>
    <w:rPr>
      <w:i w:val="0"/>
      <w:strike w:val="0"/>
      <w:dstrike w:val="0"/>
    </w:rPr>
  </w:style>
  <w:style w:type="character" w:customStyle="1" w:styleId="ListLabel210">
    <w:name w:val="ListLabel 210"/>
    <w:qFormat/>
    <w:rsid w:val="00030F60"/>
    <w:rPr>
      <w:strike w:val="0"/>
      <w:dstrike w:val="0"/>
    </w:rPr>
  </w:style>
  <w:style w:type="character" w:customStyle="1" w:styleId="ListLabel211">
    <w:name w:val="ListLabel 211"/>
    <w:qFormat/>
    <w:rsid w:val="00030F60"/>
    <w:rPr>
      <w:i w:val="0"/>
    </w:rPr>
  </w:style>
  <w:style w:type="character" w:customStyle="1" w:styleId="ListLabel212">
    <w:name w:val="ListLabel 212"/>
    <w:qFormat/>
    <w:rsid w:val="00030F60"/>
    <w:rPr>
      <w:rFonts w:cs="Courier New"/>
    </w:rPr>
  </w:style>
  <w:style w:type="character" w:customStyle="1" w:styleId="ListLabel213">
    <w:name w:val="ListLabel 213"/>
    <w:qFormat/>
    <w:rsid w:val="00030F60"/>
    <w:rPr>
      <w:rFonts w:cs="Courier New"/>
    </w:rPr>
  </w:style>
  <w:style w:type="character" w:customStyle="1" w:styleId="ListLabel214">
    <w:name w:val="ListLabel 214"/>
    <w:qFormat/>
    <w:rsid w:val="00030F60"/>
    <w:rPr>
      <w:rFonts w:cs="Wingdings"/>
    </w:rPr>
  </w:style>
  <w:style w:type="character" w:customStyle="1" w:styleId="ListLabel215">
    <w:name w:val="ListLabel 215"/>
    <w:qFormat/>
    <w:rsid w:val="00030F60"/>
    <w:rPr>
      <w:rFonts w:cs="Symbol"/>
    </w:rPr>
  </w:style>
  <w:style w:type="character" w:customStyle="1" w:styleId="ListLabel216">
    <w:name w:val="ListLabel 216"/>
    <w:qFormat/>
    <w:rsid w:val="00030F60"/>
    <w:rPr>
      <w:rFonts w:cs="Courier New"/>
    </w:rPr>
  </w:style>
  <w:style w:type="character" w:customStyle="1" w:styleId="ListLabel217">
    <w:name w:val="ListLabel 217"/>
    <w:qFormat/>
    <w:rsid w:val="00030F60"/>
    <w:rPr>
      <w:rFonts w:cs="Wingdings"/>
    </w:rPr>
  </w:style>
  <w:style w:type="character" w:customStyle="1" w:styleId="ListLabel218">
    <w:name w:val="ListLabel 218"/>
    <w:qFormat/>
    <w:rsid w:val="00030F60"/>
    <w:rPr>
      <w:rFonts w:cs="Symbol"/>
    </w:rPr>
  </w:style>
  <w:style w:type="character" w:customStyle="1" w:styleId="ListLabel219">
    <w:name w:val="ListLabel 219"/>
    <w:qFormat/>
    <w:rsid w:val="00030F60"/>
    <w:rPr>
      <w:rFonts w:cs="Courier New"/>
    </w:rPr>
  </w:style>
  <w:style w:type="character" w:customStyle="1" w:styleId="ListLabel220">
    <w:name w:val="ListLabel 220"/>
    <w:qFormat/>
    <w:rsid w:val="00030F60"/>
    <w:rPr>
      <w:rFonts w:cs="Wingdings"/>
    </w:rPr>
  </w:style>
  <w:style w:type="character" w:customStyle="1" w:styleId="ListLabel221">
    <w:name w:val="ListLabel 221"/>
    <w:qFormat/>
    <w:rsid w:val="00030F60"/>
    <w:rPr>
      <w:rFonts w:cs="Courier New"/>
    </w:rPr>
  </w:style>
  <w:style w:type="character" w:customStyle="1" w:styleId="ListLabel222">
    <w:name w:val="ListLabel 222"/>
    <w:qFormat/>
    <w:rsid w:val="00030F60"/>
    <w:rPr>
      <w:rFonts w:cs="Courier New"/>
    </w:rPr>
  </w:style>
  <w:style w:type="character" w:customStyle="1" w:styleId="ListLabel223">
    <w:name w:val="ListLabel 223"/>
    <w:qFormat/>
    <w:rsid w:val="00030F60"/>
    <w:rPr>
      <w:rFonts w:cs="Wingdings"/>
    </w:rPr>
  </w:style>
  <w:style w:type="character" w:customStyle="1" w:styleId="ListLabel224">
    <w:name w:val="ListLabel 224"/>
    <w:qFormat/>
    <w:rsid w:val="00030F60"/>
    <w:rPr>
      <w:rFonts w:cs="Symbol"/>
    </w:rPr>
  </w:style>
  <w:style w:type="character" w:customStyle="1" w:styleId="ListLabel225">
    <w:name w:val="ListLabel 225"/>
    <w:qFormat/>
    <w:rsid w:val="00030F60"/>
    <w:rPr>
      <w:rFonts w:cs="Courier New"/>
    </w:rPr>
  </w:style>
  <w:style w:type="character" w:customStyle="1" w:styleId="ListLabel226">
    <w:name w:val="ListLabel 226"/>
    <w:qFormat/>
    <w:rsid w:val="00030F60"/>
    <w:rPr>
      <w:rFonts w:cs="Wingdings"/>
    </w:rPr>
  </w:style>
  <w:style w:type="character" w:customStyle="1" w:styleId="ListLabel227">
    <w:name w:val="ListLabel 227"/>
    <w:qFormat/>
    <w:rsid w:val="00030F60"/>
    <w:rPr>
      <w:rFonts w:cs="Symbol"/>
    </w:rPr>
  </w:style>
  <w:style w:type="character" w:customStyle="1" w:styleId="ListLabel228">
    <w:name w:val="ListLabel 228"/>
    <w:qFormat/>
    <w:rsid w:val="00030F60"/>
    <w:rPr>
      <w:rFonts w:cs="Courier New"/>
    </w:rPr>
  </w:style>
  <w:style w:type="character" w:customStyle="1" w:styleId="ListLabel229">
    <w:name w:val="ListLabel 229"/>
    <w:qFormat/>
    <w:rsid w:val="00030F60"/>
    <w:rPr>
      <w:rFonts w:cs="Wingdings"/>
    </w:rPr>
  </w:style>
  <w:style w:type="character" w:customStyle="1" w:styleId="ListLabel230">
    <w:name w:val="ListLabel 230"/>
    <w:qFormat/>
    <w:rsid w:val="00030F60"/>
    <w:rPr>
      <w:rFonts w:cs="Courier New"/>
    </w:rPr>
  </w:style>
  <w:style w:type="character" w:customStyle="1" w:styleId="ListLabel231">
    <w:name w:val="ListLabel 231"/>
    <w:qFormat/>
    <w:rsid w:val="00030F60"/>
    <w:rPr>
      <w:rFonts w:cs="Courier New"/>
    </w:rPr>
  </w:style>
  <w:style w:type="character" w:customStyle="1" w:styleId="ListLabel232">
    <w:name w:val="ListLabel 232"/>
    <w:qFormat/>
    <w:rsid w:val="00030F60"/>
    <w:rPr>
      <w:rFonts w:cs="Wingdings"/>
    </w:rPr>
  </w:style>
  <w:style w:type="character" w:customStyle="1" w:styleId="ListLabel233">
    <w:name w:val="ListLabel 233"/>
    <w:qFormat/>
    <w:rsid w:val="00030F60"/>
    <w:rPr>
      <w:rFonts w:cs="Symbol"/>
    </w:rPr>
  </w:style>
  <w:style w:type="character" w:customStyle="1" w:styleId="ListLabel234">
    <w:name w:val="ListLabel 234"/>
    <w:qFormat/>
    <w:rsid w:val="00030F60"/>
    <w:rPr>
      <w:rFonts w:cs="Courier New"/>
    </w:rPr>
  </w:style>
  <w:style w:type="character" w:customStyle="1" w:styleId="ListLabel235">
    <w:name w:val="ListLabel 235"/>
    <w:qFormat/>
    <w:rsid w:val="00030F60"/>
    <w:rPr>
      <w:rFonts w:cs="Wingdings"/>
    </w:rPr>
  </w:style>
  <w:style w:type="character" w:customStyle="1" w:styleId="ListLabel236">
    <w:name w:val="ListLabel 236"/>
    <w:qFormat/>
    <w:rsid w:val="00030F60"/>
    <w:rPr>
      <w:rFonts w:cs="Symbol"/>
    </w:rPr>
  </w:style>
  <w:style w:type="character" w:customStyle="1" w:styleId="ListLabel237">
    <w:name w:val="ListLabel 237"/>
    <w:qFormat/>
    <w:rsid w:val="00030F60"/>
    <w:rPr>
      <w:rFonts w:cs="Courier New"/>
    </w:rPr>
  </w:style>
  <w:style w:type="character" w:customStyle="1" w:styleId="ListLabel238">
    <w:name w:val="ListLabel 238"/>
    <w:qFormat/>
    <w:rsid w:val="00030F60"/>
    <w:rPr>
      <w:rFonts w:cs="Wingdings"/>
    </w:rPr>
  </w:style>
  <w:style w:type="character" w:customStyle="1" w:styleId="ListLabel239">
    <w:name w:val="ListLabel 239"/>
    <w:qFormat/>
    <w:rsid w:val="00030F60"/>
    <w:rPr>
      <w:rFonts w:cs="Courier New"/>
    </w:rPr>
  </w:style>
  <w:style w:type="character" w:customStyle="1" w:styleId="ListLabel240">
    <w:name w:val="ListLabel 240"/>
    <w:qFormat/>
    <w:rsid w:val="00030F60"/>
    <w:rPr>
      <w:rFonts w:cs="Courier New"/>
    </w:rPr>
  </w:style>
  <w:style w:type="character" w:customStyle="1" w:styleId="ListLabel241">
    <w:name w:val="ListLabel 241"/>
    <w:qFormat/>
    <w:rsid w:val="00030F60"/>
    <w:rPr>
      <w:rFonts w:cs="Wingdings"/>
    </w:rPr>
  </w:style>
  <w:style w:type="character" w:customStyle="1" w:styleId="ListLabel242">
    <w:name w:val="ListLabel 242"/>
    <w:qFormat/>
    <w:rsid w:val="00030F60"/>
    <w:rPr>
      <w:rFonts w:cs="Symbol"/>
    </w:rPr>
  </w:style>
  <w:style w:type="character" w:customStyle="1" w:styleId="ListLabel243">
    <w:name w:val="ListLabel 243"/>
    <w:qFormat/>
    <w:rsid w:val="00030F60"/>
    <w:rPr>
      <w:rFonts w:cs="Courier New"/>
    </w:rPr>
  </w:style>
  <w:style w:type="character" w:customStyle="1" w:styleId="ListLabel244">
    <w:name w:val="ListLabel 244"/>
    <w:qFormat/>
    <w:rsid w:val="00030F60"/>
    <w:rPr>
      <w:rFonts w:cs="Wingdings"/>
    </w:rPr>
  </w:style>
  <w:style w:type="character" w:customStyle="1" w:styleId="ListLabel245">
    <w:name w:val="ListLabel 245"/>
    <w:qFormat/>
    <w:rsid w:val="00030F60"/>
    <w:rPr>
      <w:rFonts w:cs="Symbol"/>
    </w:rPr>
  </w:style>
  <w:style w:type="character" w:customStyle="1" w:styleId="ListLabel246">
    <w:name w:val="ListLabel 246"/>
    <w:qFormat/>
    <w:rsid w:val="00030F60"/>
    <w:rPr>
      <w:rFonts w:cs="Courier New"/>
    </w:rPr>
  </w:style>
  <w:style w:type="character" w:customStyle="1" w:styleId="ListLabel247">
    <w:name w:val="ListLabel 247"/>
    <w:qFormat/>
    <w:rsid w:val="00030F60"/>
    <w:rPr>
      <w:rFonts w:cs="Wingdings"/>
    </w:rPr>
  </w:style>
  <w:style w:type="character" w:customStyle="1" w:styleId="ListLabel248">
    <w:name w:val="ListLabel 248"/>
    <w:qFormat/>
    <w:rsid w:val="00030F60"/>
    <w:rPr>
      <w:rFonts w:cs="Courier New"/>
    </w:rPr>
  </w:style>
  <w:style w:type="character" w:customStyle="1" w:styleId="ListLabel249">
    <w:name w:val="ListLabel 249"/>
    <w:qFormat/>
    <w:rsid w:val="00030F60"/>
    <w:rPr>
      <w:rFonts w:cs="Courier New"/>
    </w:rPr>
  </w:style>
  <w:style w:type="character" w:customStyle="1" w:styleId="ListLabel250">
    <w:name w:val="ListLabel 250"/>
    <w:qFormat/>
    <w:rsid w:val="00030F60"/>
    <w:rPr>
      <w:rFonts w:cs="Wingdings"/>
    </w:rPr>
  </w:style>
  <w:style w:type="character" w:customStyle="1" w:styleId="ListLabel251">
    <w:name w:val="ListLabel 251"/>
    <w:qFormat/>
    <w:rsid w:val="00030F60"/>
    <w:rPr>
      <w:rFonts w:cs="Symbol"/>
    </w:rPr>
  </w:style>
  <w:style w:type="character" w:customStyle="1" w:styleId="ListLabel252">
    <w:name w:val="ListLabel 252"/>
    <w:qFormat/>
    <w:rsid w:val="00030F60"/>
    <w:rPr>
      <w:rFonts w:cs="Courier New"/>
    </w:rPr>
  </w:style>
  <w:style w:type="character" w:customStyle="1" w:styleId="ListLabel253">
    <w:name w:val="ListLabel 253"/>
    <w:qFormat/>
    <w:rsid w:val="00030F60"/>
    <w:rPr>
      <w:rFonts w:cs="Wingdings"/>
    </w:rPr>
  </w:style>
  <w:style w:type="character" w:customStyle="1" w:styleId="ListLabel254">
    <w:name w:val="ListLabel 254"/>
    <w:qFormat/>
    <w:rsid w:val="00030F60"/>
    <w:rPr>
      <w:rFonts w:cs="Symbol"/>
    </w:rPr>
  </w:style>
  <w:style w:type="character" w:customStyle="1" w:styleId="ListLabel255">
    <w:name w:val="ListLabel 255"/>
    <w:qFormat/>
    <w:rsid w:val="00030F60"/>
    <w:rPr>
      <w:rFonts w:cs="Courier New"/>
    </w:rPr>
  </w:style>
  <w:style w:type="character" w:customStyle="1" w:styleId="ListLabel256">
    <w:name w:val="ListLabel 256"/>
    <w:qFormat/>
    <w:rsid w:val="00030F60"/>
    <w:rPr>
      <w:rFonts w:cs="Wingdings"/>
    </w:rPr>
  </w:style>
  <w:style w:type="character" w:customStyle="1" w:styleId="ListLabel257">
    <w:name w:val="ListLabel 257"/>
    <w:qFormat/>
    <w:rsid w:val="00030F60"/>
    <w:rPr>
      <w:rFonts w:cs="Courier New"/>
    </w:rPr>
  </w:style>
  <w:style w:type="character" w:customStyle="1" w:styleId="ListLabel258">
    <w:name w:val="ListLabel 258"/>
    <w:qFormat/>
    <w:rsid w:val="00030F60"/>
    <w:rPr>
      <w:rFonts w:cs="Courier New"/>
    </w:rPr>
  </w:style>
  <w:style w:type="character" w:customStyle="1" w:styleId="ListLabel259">
    <w:name w:val="ListLabel 259"/>
    <w:qFormat/>
    <w:rsid w:val="00030F60"/>
    <w:rPr>
      <w:rFonts w:cs="Wingdings"/>
    </w:rPr>
  </w:style>
  <w:style w:type="character" w:customStyle="1" w:styleId="ListLabel260">
    <w:name w:val="ListLabel 260"/>
    <w:qFormat/>
    <w:rsid w:val="00030F60"/>
    <w:rPr>
      <w:rFonts w:cs="Symbol"/>
    </w:rPr>
  </w:style>
  <w:style w:type="character" w:customStyle="1" w:styleId="ListLabel261">
    <w:name w:val="ListLabel 261"/>
    <w:qFormat/>
    <w:rsid w:val="00030F60"/>
    <w:rPr>
      <w:rFonts w:cs="Courier New"/>
    </w:rPr>
  </w:style>
  <w:style w:type="character" w:customStyle="1" w:styleId="ListLabel262">
    <w:name w:val="ListLabel 262"/>
    <w:qFormat/>
    <w:rsid w:val="00030F60"/>
    <w:rPr>
      <w:rFonts w:cs="Wingdings"/>
    </w:rPr>
  </w:style>
  <w:style w:type="character" w:customStyle="1" w:styleId="ListLabel263">
    <w:name w:val="ListLabel 263"/>
    <w:qFormat/>
    <w:rsid w:val="00030F60"/>
    <w:rPr>
      <w:rFonts w:cs="Symbol"/>
    </w:rPr>
  </w:style>
  <w:style w:type="character" w:customStyle="1" w:styleId="ListLabel264">
    <w:name w:val="ListLabel 264"/>
    <w:qFormat/>
    <w:rsid w:val="00030F60"/>
    <w:rPr>
      <w:rFonts w:cs="Courier New"/>
    </w:rPr>
  </w:style>
  <w:style w:type="character" w:customStyle="1" w:styleId="ListLabel265">
    <w:name w:val="ListLabel 265"/>
    <w:qFormat/>
    <w:rsid w:val="00030F60"/>
    <w:rPr>
      <w:rFonts w:cs="Wingdings"/>
    </w:rPr>
  </w:style>
  <w:style w:type="character" w:customStyle="1" w:styleId="ListLabel266">
    <w:name w:val="ListLabel 266"/>
    <w:qFormat/>
    <w:rsid w:val="00030F60"/>
    <w:rPr>
      <w:rFonts w:cs="Courier New"/>
    </w:rPr>
  </w:style>
  <w:style w:type="character" w:customStyle="1" w:styleId="ListLabel267">
    <w:name w:val="ListLabel 267"/>
    <w:qFormat/>
    <w:rsid w:val="00030F60"/>
    <w:rPr>
      <w:rFonts w:cs="Courier New"/>
    </w:rPr>
  </w:style>
  <w:style w:type="character" w:customStyle="1" w:styleId="ListLabel268">
    <w:name w:val="ListLabel 268"/>
    <w:qFormat/>
    <w:rsid w:val="00030F60"/>
    <w:rPr>
      <w:rFonts w:cs="Wingdings"/>
    </w:rPr>
  </w:style>
  <w:style w:type="character" w:customStyle="1" w:styleId="ListLabel269">
    <w:name w:val="ListLabel 269"/>
    <w:qFormat/>
    <w:rsid w:val="00030F60"/>
    <w:rPr>
      <w:rFonts w:cs="Symbol"/>
    </w:rPr>
  </w:style>
  <w:style w:type="character" w:customStyle="1" w:styleId="ListLabel270">
    <w:name w:val="ListLabel 270"/>
    <w:qFormat/>
    <w:rsid w:val="00030F60"/>
    <w:rPr>
      <w:rFonts w:cs="Courier New"/>
    </w:rPr>
  </w:style>
  <w:style w:type="character" w:customStyle="1" w:styleId="ListLabel271">
    <w:name w:val="ListLabel 271"/>
    <w:qFormat/>
    <w:rsid w:val="00030F60"/>
    <w:rPr>
      <w:rFonts w:cs="Wingdings"/>
    </w:rPr>
  </w:style>
  <w:style w:type="character" w:customStyle="1" w:styleId="ListLabel272">
    <w:name w:val="ListLabel 272"/>
    <w:qFormat/>
    <w:rsid w:val="00030F60"/>
    <w:rPr>
      <w:rFonts w:cs="Symbol"/>
    </w:rPr>
  </w:style>
  <w:style w:type="character" w:customStyle="1" w:styleId="ListLabel273">
    <w:name w:val="ListLabel 273"/>
    <w:qFormat/>
    <w:rsid w:val="00030F60"/>
    <w:rPr>
      <w:rFonts w:cs="Courier New"/>
    </w:rPr>
  </w:style>
  <w:style w:type="character" w:customStyle="1" w:styleId="ListLabel274">
    <w:name w:val="ListLabel 274"/>
    <w:qFormat/>
    <w:rsid w:val="00030F60"/>
    <w:rPr>
      <w:rFonts w:cs="Wingdings"/>
    </w:rPr>
  </w:style>
  <w:style w:type="character" w:customStyle="1" w:styleId="ListLabel275">
    <w:name w:val="ListLabel 275"/>
    <w:qFormat/>
    <w:rsid w:val="00030F60"/>
    <w:rPr>
      <w:rFonts w:cs="Courier New"/>
    </w:rPr>
  </w:style>
  <w:style w:type="character" w:customStyle="1" w:styleId="ListLabel276">
    <w:name w:val="ListLabel 276"/>
    <w:qFormat/>
    <w:rsid w:val="00030F60"/>
    <w:rPr>
      <w:rFonts w:cs="Courier New"/>
    </w:rPr>
  </w:style>
  <w:style w:type="character" w:customStyle="1" w:styleId="ListLabel277">
    <w:name w:val="ListLabel 277"/>
    <w:qFormat/>
    <w:rsid w:val="00030F60"/>
    <w:rPr>
      <w:rFonts w:cs="Wingdings"/>
    </w:rPr>
  </w:style>
  <w:style w:type="character" w:customStyle="1" w:styleId="ListLabel278">
    <w:name w:val="ListLabel 278"/>
    <w:qFormat/>
    <w:rsid w:val="00030F60"/>
    <w:rPr>
      <w:rFonts w:cs="Symbol"/>
    </w:rPr>
  </w:style>
  <w:style w:type="character" w:customStyle="1" w:styleId="ListLabel279">
    <w:name w:val="ListLabel 279"/>
    <w:qFormat/>
    <w:rsid w:val="00030F60"/>
    <w:rPr>
      <w:rFonts w:cs="Courier New"/>
    </w:rPr>
  </w:style>
  <w:style w:type="character" w:customStyle="1" w:styleId="ListLabel280">
    <w:name w:val="ListLabel 280"/>
    <w:qFormat/>
    <w:rsid w:val="00030F60"/>
    <w:rPr>
      <w:rFonts w:cs="Wingdings"/>
    </w:rPr>
  </w:style>
  <w:style w:type="character" w:customStyle="1" w:styleId="ListLabel281">
    <w:name w:val="ListLabel 281"/>
    <w:qFormat/>
    <w:rsid w:val="00030F60"/>
    <w:rPr>
      <w:rFonts w:cs="Symbol"/>
    </w:rPr>
  </w:style>
  <w:style w:type="character" w:customStyle="1" w:styleId="ListLabel282">
    <w:name w:val="ListLabel 282"/>
    <w:qFormat/>
    <w:rsid w:val="00030F60"/>
    <w:rPr>
      <w:rFonts w:cs="Courier New"/>
    </w:rPr>
  </w:style>
  <w:style w:type="character" w:customStyle="1" w:styleId="ListLabel283">
    <w:name w:val="ListLabel 283"/>
    <w:qFormat/>
    <w:rsid w:val="00030F60"/>
    <w:rPr>
      <w:rFonts w:cs="Wingdings"/>
    </w:rPr>
  </w:style>
  <w:style w:type="character" w:customStyle="1" w:styleId="ListLabel284">
    <w:name w:val="ListLabel 284"/>
    <w:qFormat/>
    <w:rsid w:val="00030F60"/>
    <w:rPr>
      <w:rFonts w:cs="Courier New"/>
    </w:rPr>
  </w:style>
  <w:style w:type="character" w:customStyle="1" w:styleId="ListLabel285">
    <w:name w:val="ListLabel 285"/>
    <w:qFormat/>
    <w:rsid w:val="00030F60"/>
    <w:rPr>
      <w:rFonts w:cs="Courier New"/>
    </w:rPr>
  </w:style>
  <w:style w:type="character" w:customStyle="1" w:styleId="ListLabel286">
    <w:name w:val="ListLabel 286"/>
    <w:qFormat/>
    <w:rsid w:val="00030F60"/>
    <w:rPr>
      <w:rFonts w:cs="Wingdings"/>
    </w:rPr>
  </w:style>
  <w:style w:type="character" w:customStyle="1" w:styleId="ListLabel287">
    <w:name w:val="ListLabel 287"/>
    <w:qFormat/>
    <w:rsid w:val="00030F60"/>
    <w:rPr>
      <w:rFonts w:cs="Symbol"/>
    </w:rPr>
  </w:style>
  <w:style w:type="character" w:customStyle="1" w:styleId="ListLabel288">
    <w:name w:val="ListLabel 288"/>
    <w:qFormat/>
    <w:rsid w:val="00030F60"/>
    <w:rPr>
      <w:rFonts w:cs="Courier New"/>
    </w:rPr>
  </w:style>
  <w:style w:type="character" w:customStyle="1" w:styleId="ListLabel289">
    <w:name w:val="ListLabel 289"/>
    <w:qFormat/>
    <w:rsid w:val="00030F60"/>
    <w:rPr>
      <w:rFonts w:cs="Wingdings"/>
    </w:rPr>
  </w:style>
  <w:style w:type="character" w:customStyle="1" w:styleId="ListLabel290">
    <w:name w:val="ListLabel 290"/>
    <w:qFormat/>
    <w:rsid w:val="00030F60"/>
    <w:rPr>
      <w:rFonts w:cs="Symbol"/>
    </w:rPr>
  </w:style>
  <w:style w:type="character" w:customStyle="1" w:styleId="ListLabel291">
    <w:name w:val="ListLabel 291"/>
    <w:qFormat/>
    <w:rsid w:val="00030F60"/>
    <w:rPr>
      <w:rFonts w:cs="Courier New"/>
    </w:rPr>
  </w:style>
  <w:style w:type="character" w:customStyle="1" w:styleId="ListLabel292">
    <w:name w:val="ListLabel 292"/>
    <w:qFormat/>
    <w:rsid w:val="00030F60"/>
    <w:rPr>
      <w:rFonts w:cs="Wingdings"/>
    </w:rPr>
  </w:style>
  <w:style w:type="character" w:customStyle="1" w:styleId="ListLabel293">
    <w:name w:val="ListLabel 293"/>
    <w:qFormat/>
    <w:rsid w:val="00030F60"/>
    <w:rPr>
      <w:rFonts w:cs="Courier New"/>
    </w:rPr>
  </w:style>
  <w:style w:type="character" w:customStyle="1" w:styleId="ListLabel294">
    <w:name w:val="ListLabel 294"/>
    <w:qFormat/>
    <w:rsid w:val="00030F60"/>
    <w:rPr>
      <w:rFonts w:cs="Courier New"/>
    </w:rPr>
  </w:style>
  <w:style w:type="character" w:customStyle="1" w:styleId="ListLabel295">
    <w:name w:val="ListLabel 295"/>
    <w:qFormat/>
    <w:rsid w:val="00030F60"/>
    <w:rPr>
      <w:rFonts w:cs="Wingdings"/>
    </w:rPr>
  </w:style>
  <w:style w:type="character" w:customStyle="1" w:styleId="ListLabel296">
    <w:name w:val="ListLabel 296"/>
    <w:qFormat/>
    <w:rsid w:val="00030F60"/>
    <w:rPr>
      <w:rFonts w:cs="Symbol"/>
    </w:rPr>
  </w:style>
  <w:style w:type="character" w:customStyle="1" w:styleId="ListLabel297">
    <w:name w:val="ListLabel 297"/>
    <w:qFormat/>
    <w:rsid w:val="00030F60"/>
    <w:rPr>
      <w:rFonts w:cs="Courier New"/>
    </w:rPr>
  </w:style>
  <w:style w:type="character" w:customStyle="1" w:styleId="ListLabel298">
    <w:name w:val="ListLabel 298"/>
    <w:qFormat/>
    <w:rsid w:val="00030F60"/>
    <w:rPr>
      <w:rFonts w:cs="Wingdings"/>
    </w:rPr>
  </w:style>
  <w:style w:type="character" w:customStyle="1" w:styleId="ListLabel299">
    <w:name w:val="ListLabel 299"/>
    <w:qFormat/>
    <w:rsid w:val="00030F60"/>
    <w:rPr>
      <w:rFonts w:cs="Symbol"/>
    </w:rPr>
  </w:style>
  <w:style w:type="character" w:customStyle="1" w:styleId="ListLabel300">
    <w:name w:val="ListLabel 300"/>
    <w:qFormat/>
    <w:rsid w:val="00030F60"/>
    <w:rPr>
      <w:rFonts w:cs="Courier New"/>
    </w:rPr>
  </w:style>
  <w:style w:type="character" w:customStyle="1" w:styleId="ListLabel301">
    <w:name w:val="ListLabel 301"/>
    <w:qFormat/>
    <w:rsid w:val="00030F60"/>
    <w:rPr>
      <w:rFonts w:cs="Wingdings"/>
    </w:rPr>
  </w:style>
  <w:style w:type="character" w:customStyle="1" w:styleId="ListLabel302">
    <w:name w:val="ListLabel 302"/>
    <w:qFormat/>
    <w:rsid w:val="00030F60"/>
    <w:rPr>
      <w:rFonts w:cs="Courier New"/>
    </w:rPr>
  </w:style>
  <w:style w:type="character" w:customStyle="1" w:styleId="ListLabel303">
    <w:name w:val="ListLabel 303"/>
    <w:qFormat/>
    <w:rsid w:val="00030F60"/>
    <w:rPr>
      <w:rFonts w:cs="Courier New"/>
    </w:rPr>
  </w:style>
  <w:style w:type="character" w:customStyle="1" w:styleId="ListLabel304">
    <w:name w:val="ListLabel 304"/>
    <w:qFormat/>
    <w:rsid w:val="00030F60"/>
    <w:rPr>
      <w:rFonts w:cs="Wingdings"/>
    </w:rPr>
  </w:style>
  <w:style w:type="character" w:customStyle="1" w:styleId="ListLabel305">
    <w:name w:val="ListLabel 305"/>
    <w:qFormat/>
    <w:rsid w:val="00030F60"/>
    <w:rPr>
      <w:rFonts w:cs="Symbol"/>
    </w:rPr>
  </w:style>
  <w:style w:type="character" w:customStyle="1" w:styleId="ListLabel306">
    <w:name w:val="ListLabel 306"/>
    <w:qFormat/>
    <w:rsid w:val="00030F60"/>
    <w:rPr>
      <w:rFonts w:cs="Courier New"/>
    </w:rPr>
  </w:style>
  <w:style w:type="character" w:customStyle="1" w:styleId="ListLabel307">
    <w:name w:val="ListLabel 307"/>
    <w:qFormat/>
    <w:rsid w:val="00030F60"/>
    <w:rPr>
      <w:rFonts w:cs="Wingdings"/>
    </w:rPr>
  </w:style>
  <w:style w:type="character" w:customStyle="1" w:styleId="ListLabel308">
    <w:name w:val="ListLabel 308"/>
    <w:qFormat/>
    <w:rsid w:val="00030F60"/>
    <w:rPr>
      <w:rFonts w:cs="Symbol"/>
    </w:rPr>
  </w:style>
  <w:style w:type="character" w:customStyle="1" w:styleId="ListLabel309">
    <w:name w:val="ListLabel 309"/>
    <w:qFormat/>
    <w:rsid w:val="00030F60"/>
    <w:rPr>
      <w:rFonts w:cs="Courier New"/>
    </w:rPr>
  </w:style>
  <w:style w:type="character" w:customStyle="1" w:styleId="ListLabel310">
    <w:name w:val="ListLabel 310"/>
    <w:qFormat/>
    <w:rsid w:val="00030F60"/>
    <w:rPr>
      <w:rFonts w:cs="Wingdings"/>
    </w:rPr>
  </w:style>
  <w:style w:type="character" w:customStyle="1" w:styleId="ListLabel311">
    <w:name w:val="ListLabel 311"/>
    <w:qFormat/>
    <w:rsid w:val="00030F60"/>
    <w:rPr>
      <w:rFonts w:cs="Courier New"/>
    </w:rPr>
  </w:style>
  <w:style w:type="character" w:customStyle="1" w:styleId="ListLabel312">
    <w:name w:val="ListLabel 312"/>
    <w:qFormat/>
    <w:rsid w:val="00030F60"/>
    <w:rPr>
      <w:rFonts w:cs="Courier New"/>
    </w:rPr>
  </w:style>
  <w:style w:type="character" w:customStyle="1" w:styleId="ListLabel313">
    <w:name w:val="ListLabel 313"/>
    <w:qFormat/>
    <w:rsid w:val="00030F60"/>
    <w:rPr>
      <w:rFonts w:cs="Wingdings"/>
    </w:rPr>
  </w:style>
  <w:style w:type="character" w:customStyle="1" w:styleId="ListLabel314">
    <w:name w:val="ListLabel 314"/>
    <w:qFormat/>
    <w:rsid w:val="00030F60"/>
    <w:rPr>
      <w:rFonts w:cs="Symbol"/>
    </w:rPr>
  </w:style>
  <w:style w:type="character" w:customStyle="1" w:styleId="ListLabel315">
    <w:name w:val="ListLabel 315"/>
    <w:qFormat/>
    <w:rsid w:val="00030F60"/>
    <w:rPr>
      <w:rFonts w:cs="Courier New"/>
    </w:rPr>
  </w:style>
  <w:style w:type="character" w:customStyle="1" w:styleId="ListLabel316">
    <w:name w:val="ListLabel 316"/>
    <w:qFormat/>
    <w:rsid w:val="00030F60"/>
    <w:rPr>
      <w:rFonts w:cs="Wingdings"/>
    </w:rPr>
  </w:style>
  <w:style w:type="character" w:customStyle="1" w:styleId="ListLabel317">
    <w:name w:val="ListLabel 317"/>
    <w:qFormat/>
    <w:rsid w:val="00030F60"/>
    <w:rPr>
      <w:rFonts w:cs="Symbol"/>
    </w:rPr>
  </w:style>
  <w:style w:type="character" w:customStyle="1" w:styleId="ListLabel318">
    <w:name w:val="ListLabel 318"/>
    <w:qFormat/>
    <w:rsid w:val="00030F60"/>
    <w:rPr>
      <w:rFonts w:cs="Courier New"/>
    </w:rPr>
  </w:style>
  <w:style w:type="character" w:customStyle="1" w:styleId="ListLabel319">
    <w:name w:val="ListLabel 319"/>
    <w:qFormat/>
    <w:rsid w:val="00030F60"/>
    <w:rPr>
      <w:rFonts w:cs="Wingdings"/>
    </w:rPr>
  </w:style>
  <w:style w:type="character" w:customStyle="1" w:styleId="ListLabel320">
    <w:name w:val="ListLabel 320"/>
    <w:qFormat/>
    <w:rsid w:val="00030F60"/>
    <w:rPr>
      <w:rFonts w:cs="Symbol"/>
    </w:rPr>
  </w:style>
  <w:style w:type="character" w:customStyle="1" w:styleId="ListLabel321">
    <w:name w:val="ListLabel 321"/>
    <w:qFormat/>
    <w:rsid w:val="00030F60"/>
    <w:rPr>
      <w:rFonts w:cs="Courier New"/>
    </w:rPr>
  </w:style>
  <w:style w:type="character" w:customStyle="1" w:styleId="ListLabel322">
    <w:name w:val="ListLabel 322"/>
    <w:qFormat/>
    <w:rsid w:val="00030F60"/>
    <w:rPr>
      <w:rFonts w:cs="Wingdings"/>
    </w:rPr>
  </w:style>
  <w:style w:type="character" w:customStyle="1" w:styleId="ListLabel323">
    <w:name w:val="ListLabel 323"/>
    <w:qFormat/>
    <w:rsid w:val="00030F60"/>
    <w:rPr>
      <w:rFonts w:cs="Symbol"/>
    </w:rPr>
  </w:style>
  <w:style w:type="character" w:customStyle="1" w:styleId="ListLabel324">
    <w:name w:val="ListLabel 324"/>
    <w:qFormat/>
    <w:rsid w:val="00030F60"/>
    <w:rPr>
      <w:rFonts w:cs="Courier New"/>
    </w:rPr>
  </w:style>
  <w:style w:type="character" w:customStyle="1" w:styleId="ListLabel325">
    <w:name w:val="ListLabel 325"/>
    <w:qFormat/>
    <w:rsid w:val="00030F60"/>
    <w:rPr>
      <w:rFonts w:cs="Wingdings"/>
    </w:rPr>
  </w:style>
  <w:style w:type="character" w:customStyle="1" w:styleId="ListLabel326">
    <w:name w:val="ListLabel 326"/>
    <w:qFormat/>
    <w:rsid w:val="00030F60"/>
    <w:rPr>
      <w:rFonts w:cs="Symbol"/>
    </w:rPr>
  </w:style>
  <w:style w:type="character" w:customStyle="1" w:styleId="ListLabel327">
    <w:name w:val="ListLabel 327"/>
    <w:qFormat/>
    <w:rsid w:val="00030F60"/>
    <w:rPr>
      <w:rFonts w:cs="Courier New"/>
    </w:rPr>
  </w:style>
  <w:style w:type="character" w:customStyle="1" w:styleId="ListLabel328">
    <w:name w:val="ListLabel 328"/>
    <w:qFormat/>
    <w:rsid w:val="00030F60"/>
    <w:rPr>
      <w:rFonts w:cs="Wingdings"/>
    </w:rPr>
  </w:style>
  <w:style w:type="character" w:customStyle="1" w:styleId="ListLabel329">
    <w:name w:val="ListLabel 329"/>
    <w:qFormat/>
    <w:rsid w:val="00030F60"/>
    <w:rPr>
      <w:bCs/>
    </w:rPr>
  </w:style>
  <w:style w:type="character" w:customStyle="1" w:styleId="ListLabel330">
    <w:name w:val="ListLabel 330"/>
    <w:qFormat/>
    <w:rsid w:val="00030F60"/>
    <w:rPr>
      <w:strike w:val="0"/>
      <w:dstrike w:val="0"/>
    </w:rPr>
  </w:style>
  <w:style w:type="character" w:customStyle="1" w:styleId="ListLabel331">
    <w:name w:val="ListLabel 331"/>
    <w:qFormat/>
    <w:rsid w:val="00030F60"/>
    <w:rPr>
      <w:rFonts w:eastAsia="Times New Roman" w:cs="Times New Roman"/>
    </w:rPr>
  </w:style>
  <w:style w:type="character" w:customStyle="1" w:styleId="ListLabel332">
    <w:name w:val="ListLabel 332"/>
    <w:qFormat/>
    <w:rsid w:val="00030F60"/>
    <w:rPr>
      <w:i w:val="0"/>
    </w:rPr>
  </w:style>
  <w:style w:type="character" w:customStyle="1" w:styleId="ListLabel333">
    <w:name w:val="ListLabel 333"/>
    <w:qFormat/>
    <w:rsid w:val="00030F60"/>
    <w:rPr>
      <w:strike w:val="0"/>
      <w:dstrike w:val="0"/>
    </w:rPr>
  </w:style>
  <w:style w:type="character" w:customStyle="1" w:styleId="ListLabel334">
    <w:name w:val="ListLabel 334"/>
    <w:qFormat/>
    <w:rsid w:val="00030F60"/>
    <w:rPr>
      <w:strike w:val="0"/>
      <w:dstrike w:val="0"/>
    </w:rPr>
  </w:style>
  <w:style w:type="character" w:customStyle="1" w:styleId="ListLabel335">
    <w:name w:val="ListLabel 335"/>
    <w:qFormat/>
    <w:rsid w:val="00030F60"/>
    <w:rPr>
      <w:i w:val="0"/>
      <w:strike w:val="0"/>
      <w:dstrike w:val="0"/>
    </w:rPr>
  </w:style>
  <w:style w:type="character" w:customStyle="1" w:styleId="ListLabel336">
    <w:name w:val="ListLabel 336"/>
    <w:qFormat/>
    <w:rsid w:val="00030F60"/>
    <w:rPr>
      <w:strike w:val="0"/>
      <w:dstrike w:val="0"/>
    </w:rPr>
  </w:style>
  <w:style w:type="character" w:customStyle="1" w:styleId="ListLabel337">
    <w:name w:val="ListLabel 337"/>
    <w:qFormat/>
    <w:rsid w:val="00030F60"/>
    <w:rPr>
      <w:i w:val="0"/>
    </w:rPr>
  </w:style>
  <w:style w:type="character" w:customStyle="1" w:styleId="ListLabel338">
    <w:name w:val="ListLabel 338"/>
    <w:qFormat/>
    <w:rsid w:val="00030F60"/>
    <w:rPr>
      <w:rFonts w:cs="Courier New"/>
    </w:rPr>
  </w:style>
  <w:style w:type="character" w:customStyle="1" w:styleId="ListLabel339">
    <w:name w:val="ListLabel 339"/>
    <w:qFormat/>
    <w:rsid w:val="00030F60"/>
    <w:rPr>
      <w:rFonts w:cs="Courier New"/>
    </w:rPr>
  </w:style>
  <w:style w:type="character" w:customStyle="1" w:styleId="ListLabel340">
    <w:name w:val="ListLabel 340"/>
    <w:qFormat/>
    <w:rsid w:val="00030F60"/>
    <w:rPr>
      <w:rFonts w:cs="Wingdings"/>
    </w:rPr>
  </w:style>
  <w:style w:type="character" w:customStyle="1" w:styleId="ListLabel341">
    <w:name w:val="ListLabel 341"/>
    <w:qFormat/>
    <w:rsid w:val="00030F60"/>
    <w:rPr>
      <w:rFonts w:cs="Symbol"/>
    </w:rPr>
  </w:style>
  <w:style w:type="character" w:customStyle="1" w:styleId="ListLabel342">
    <w:name w:val="ListLabel 342"/>
    <w:qFormat/>
    <w:rsid w:val="00030F60"/>
    <w:rPr>
      <w:rFonts w:cs="Courier New"/>
    </w:rPr>
  </w:style>
  <w:style w:type="character" w:customStyle="1" w:styleId="ListLabel343">
    <w:name w:val="ListLabel 343"/>
    <w:qFormat/>
    <w:rsid w:val="00030F60"/>
    <w:rPr>
      <w:rFonts w:cs="Wingdings"/>
    </w:rPr>
  </w:style>
  <w:style w:type="character" w:customStyle="1" w:styleId="ListLabel344">
    <w:name w:val="ListLabel 344"/>
    <w:qFormat/>
    <w:rsid w:val="00030F60"/>
    <w:rPr>
      <w:rFonts w:cs="Symbol"/>
    </w:rPr>
  </w:style>
  <w:style w:type="character" w:customStyle="1" w:styleId="ListLabel345">
    <w:name w:val="ListLabel 345"/>
    <w:qFormat/>
    <w:rsid w:val="00030F60"/>
    <w:rPr>
      <w:rFonts w:cs="Courier New"/>
    </w:rPr>
  </w:style>
  <w:style w:type="character" w:customStyle="1" w:styleId="ListLabel346">
    <w:name w:val="ListLabel 346"/>
    <w:qFormat/>
    <w:rsid w:val="00030F60"/>
    <w:rPr>
      <w:rFonts w:cs="Wingdings"/>
    </w:rPr>
  </w:style>
  <w:style w:type="character" w:customStyle="1" w:styleId="ListLabel347">
    <w:name w:val="ListLabel 347"/>
    <w:qFormat/>
    <w:rsid w:val="00030F60"/>
    <w:rPr>
      <w:rFonts w:cs="Courier New"/>
    </w:rPr>
  </w:style>
  <w:style w:type="character" w:customStyle="1" w:styleId="ListLabel348">
    <w:name w:val="ListLabel 348"/>
    <w:qFormat/>
    <w:rsid w:val="00030F60"/>
    <w:rPr>
      <w:rFonts w:cs="Courier New"/>
    </w:rPr>
  </w:style>
  <w:style w:type="character" w:customStyle="1" w:styleId="ListLabel349">
    <w:name w:val="ListLabel 349"/>
    <w:qFormat/>
    <w:rsid w:val="00030F60"/>
    <w:rPr>
      <w:rFonts w:cs="Wingdings"/>
    </w:rPr>
  </w:style>
  <w:style w:type="character" w:customStyle="1" w:styleId="ListLabel350">
    <w:name w:val="ListLabel 350"/>
    <w:qFormat/>
    <w:rsid w:val="00030F60"/>
    <w:rPr>
      <w:rFonts w:cs="Symbol"/>
    </w:rPr>
  </w:style>
  <w:style w:type="character" w:customStyle="1" w:styleId="ListLabel351">
    <w:name w:val="ListLabel 351"/>
    <w:qFormat/>
    <w:rsid w:val="00030F60"/>
    <w:rPr>
      <w:rFonts w:cs="Courier New"/>
    </w:rPr>
  </w:style>
  <w:style w:type="character" w:customStyle="1" w:styleId="ListLabel352">
    <w:name w:val="ListLabel 352"/>
    <w:qFormat/>
    <w:rsid w:val="00030F60"/>
    <w:rPr>
      <w:rFonts w:cs="Wingdings"/>
    </w:rPr>
  </w:style>
  <w:style w:type="character" w:customStyle="1" w:styleId="ListLabel353">
    <w:name w:val="ListLabel 353"/>
    <w:qFormat/>
    <w:rsid w:val="00030F60"/>
    <w:rPr>
      <w:rFonts w:cs="Symbol"/>
    </w:rPr>
  </w:style>
  <w:style w:type="character" w:customStyle="1" w:styleId="ListLabel354">
    <w:name w:val="ListLabel 354"/>
    <w:qFormat/>
    <w:rsid w:val="00030F60"/>
    <w:rPr>
      <w:rFonts w:cs="Courier New"/>
    </w:rPr>
  </w:style>
  <w:style w:type="character" w:customStyle="1" w:styleId="ListLabel355">
    <w:name w:val="ListLabel 355"/>
    <w:qFormat/>
    <w:rsid w:val="00030F60"/>
    <w:rPr>
      <w:rFonts w:cs="Wingdings"/>
    </w:rPr>
  </w:style>
  <w:style w:type="character" w:customStyle="1" w:styleId="ListLabel356">
    <w:name w:val="ListLabel 356"/>
    <w:qFormat/>
    <w:rsid w:val="00030F60"/>
    <w:rPr>
      <w:rFonts w:cs="Courier New"/>
    </w:rPr>
  </w:style>
  <w:style w:type="character" w:customStyle="1" w:styleId="ListLabel357">
    <w:name w:val="ListLabel 357"/>
    <w:qFormat/>
    <w:rsid w:val="00030F60"/>
    <w:rPr>
      <w:rFonts w:cs="Courier New"/>
    </w:rPr>
  </w:style>
  <w:style w:type="character" w:customStyle="1" w:styleId="ListLabel358">
    <w:name w:val="ListLabel 358"/>
    <w:qFormat/>
    <w:rsid w:val="00030F60"/>
    <w:rPr>
      <w:rFonts w:cs="Wingdings"/>
    </w:rPr>
  </w:style>
  <w:style w:type="character" w:customStyle="1" w:styleId="ListLabel359">
    <w:name w:val="ListLabel 359"/>
    <w:qFormat/>
    <w:rsid w:val="00030F60"/>
    <w:rPr>
      <w:rFonts w:cs="Symbol"/>
    </w:rPr>
  </w:style>
  <w:style w:type="character" w:customStyle="1" w:styleId="ListLabel360">
    <w:name w:val="ListLabel 360"/>
    <w:qFormat/>
    <w:rsid w:val="00030F60"/>
    <w:rPr>
      <w:rFonts w:cs="Courier New"/>
    </w:rPr>
  </w:style>
  <w:style w:type="character" w:customStyle="1" w:styleId="ListLabel361">
    <w:name w:val="ListLabel 361"/>
    <w:qFormat/>
    <w:rsid w:val="00030F60"/>
    <w:rPr>
      <w:rFonts w:cs="Wingdings"/>
    </w:rPr>
  </w:style>
  <w:style w:type="character" w:customStyle="1" w:styleId="ListLabel362">
    <w:name w:val="ListLabel 362"/>
    <w:qFormat/>
    <w:rsid w:val="00030F60"/>
    <w:rPr>
      <w:rFonts w:cs="Symbol"/>
    </w:rPr>
  </w:style>
  <w:style w:type="character" w:customStyle="1" w:styleId="ListLabel363">
    <w:name w:val="ListLabel 363"/>
    <w:qFormat/>
    <w:rsid w:val="00030F60"/>
    <w:rPr>
      <w:rFonts w:cs="Courier New"/>
    </w:rPr>
  </w:style>
  <w:style w:type="character" w:customStyle="1" w:styleId="ListLabel364">
    <w:name w:val="ListLabel 364"/>
    <w:qFormat/>
    <w:rsid w:val="00030F60"/>
    <w:rPr>
      <w:rFonts w:cs="Wingdings"/>
    </w:rPr>
  </w:style>
  <w:style w:type="character" w:customStyle="1" w:styleId="ListLabel365">
    <w:name w:val="ListLabel 365"/>
    <w:qFormat/>
    <w:rsid w:val="00030F60"/>
    <w:rPr>
      <w:rFonts w:cs="Courier New"/>
    </w:rPr>
  </w:style>
  <w:style w:type="character" w:customStyle="1" w:styleId="ListLabel366">
    <w:name w:val="ListLabel 366"/>
    <w:qFormat/>
    <w:rsid w:val="00030F60"/>
    <w:rPr>
      <w:rFonts w:cs="Courier New"/>
    </w:rPr>
  </w:style>
  <w:style w:type="character" w:customStyle="1" w:styleId="ListLabel367">
    <w:name w:val="ListLabel 367"/>
    <w:qFormat/>
    <w:rsid w:val="00030F60"/>
    <w:rPr>
      <w:rFonts w:cs="Wingdings"/>
    </w:rPr>
  </w:style>
  <w:style w:type="character" w:customStyle="1" w:styleId="ListLabel368">
    <w:name w:val="ListLabel 368"/>
    <w:qFormat/>
    <w:rsid w:val="00030F60"/>
    <w:rPr>
      <w:rFonts w:cs="Symbol"/>
    </w:rPr>
  </w:style>
  <w:style w:type="character" w:customStyle="1" w:styleId="ListLabel369">
    <w:name w:val="ListLabel 369"/>
    <w:qFormat/>
    <w:rsid w:val="00030F60"/>
    <w:rPr>
      <w:rFonts w:cs="Courier New"/>
    </w:rPr>
  </w:style>
  <w:style w:type="character" w:customStyle="1" w:styleId="ListLabel370">
    <w:name w:val="ListLabel 370"/>
    <w:qFormat/>
    <w:rsid w:val="00030F60"/>
    <w:rPr>
      <w:rFonts w:cs="Wingdings"/>
    </w:rPr>
  </w:style>
  <w:style w:type="character" w:customStyle="1" w:styleId="ListLabel371">
    <w:name w:val="ListLabel 371"/>
    <w:qFormat/>
    <w:rsid w:val="00030F60"/>
    <w:rPr>
      <w:rFonts w:cs="Symbol"/>
    </w:rPr>
  </w:style>
  <w:style w:type="character" w:customStyle="1" w:styleId="ListLabel372">
    <w:name w:val="ListLabel 372"/>
    <w:qFormat/>
    <w:rsid w:val="00030F60"/>
    <w:rPr>
      <w:rFonts w:cs="Courier New"/>
    </w:rPr>
  </w:style>
  <w:style w:type="character" w:customStyle="1" w:styleId="ListLabel373">
    <w:name w:val="ListLabel 373"/>
    <w:qFormat/>
    <w:rsid w:val="00030F60"/>
    <w:rPr>
      <w:rFonts w:cs="Wingdings"/>
    </w:rPr>
  </w:style>
  <w:style w:type="character" w:customStyle="1" w:styleId="ListLabel374">
    <w:name w:val="ListLabel 374"/>
    <w:qFormat/>
    <w:rsid w:val="00030F60"/>
    <w:rPr>
      <w:rFonts w:cs="Courier New"/>
    </w:rPr>
  </w:style>
  <w:style w:type="character" w:customStyle="1" w:styleId="ListLabel375">
    <w:name w:val="ListLabel 375"/>
    <w:qFormat/>
    <w:rsid w:val="00030F60"/>
    <w:rPr>
      <w:rFonts w:cs="Courier New"/>
    </w:rPr>
  </w:style>
  <w:style w:type="character" w:customStyle="1" w:styleId="ListLabel376">
    <w:name w:val="ListLabel 376"/>
    <w:qFormat/>
    <w:rsid w:val="00030F60"/>
    <w:rPr>
      <w:rFonts w:cs="Wingdings"/>
    </w:rPr>
  </w:style>
  <w:style w:type="character" w:customStyle="1" w:styleId="ListLabel377">
    <w:name w:val="ListLabel 377"/>
    <w:qFormat/>
    <w:rsid w:val="00030F60"/>
    <w:rPr>
      <w:rFonts w:cs="Symbol"/>
    </w:rPr>
  </w:style>
  <w:style w:type="character" w:customStyle="1" w:styleId="ListLabel378">
    <w:name w:val="ListLabel 378"/>
    <w:qFormat/>
    <w:rsid w:val="00030F60"/>
    <w:rPr>
      <w:rFonts w:cs="Courier New"/>
    </w:rPr>
  </w:style>
  <w:style w:type="character" w:customStyle="1" w:styleId="ListLabel379">
    <w:name w:val="ListLabel 379"/>
    <w:qFormat/>
    <w:rsid w:val="00030F60"/>
    <w:rPr>
      <w:rFonts w:cs="Wingdings"/>
    </w:rPr>
  </w:style>
  <w:style w:type="character" w:customStyle="1" w:styleId="ListLabel380">
    <w:name w:val="ListLabel 380"/>
    <w:qFormat/>
    <w:rsid w:val="00030F60"/>
    <w:rPr>
      <w:rFonts w:cs="Symbol"/>
    </w:rPr>
  </w:style>
  <w:style w:type="character" w:customStyle="1" w:styleId="ListLabel381">
    <w:name w:val="ListLabel 381"/>
    <w:qFormat/>
    <w:rsid w:val="00030F60"/>
    <w:rPr>
      <w:rFonts w:cs="Courier New"/>
    </w:rPr>
  </w:style>
  <w:style w:type="character" w:customStyle="1" w:styleId="ListLabel382">
    <w:name w:val="ListLabel 382"/>
    <w:qFormat/>
    <w:rsid w:val="00030F60"/>
    <w:rPr>
      <w:rFonts w:cs="Wingdings"/>
    </w:rPr>
  </w:style>
  <w:style w:type="character" w:customStyle="1" w:styleId="ListLabel383">
    <w:name w:val="ListLabel 383"/>
    <w:qFormat/>
    <w:rsid w:val="00030F60"/>
    <w:rPr>
      <w:rFonts w:cs="Courier New"/>
    </w:rPr>
  </w:style>
  <w:style w:type="character" w:customStyle="1" w:styleId="ListLabel384">
    <w:name w:val="ListLabel 384"/>
    <w:qFormat/>
    <w:rsid w:val="00030F60"/>
    <w:rPr>
      <w:rFonts w:cs="Courier New"/>
    </w:rPr>
  </w:style>
  <w:style w:type="character" w:customStyle="1" w:styleId="ListLabel385">
    <w:name w:val="ListLabel 385"/>
    <w:qFormat/>
    <w:rsid w:val="00030F60"/>
    <w:rPr>
      <w:rFonts w:cs="Wingdings"/>
    </w:rPr>
  </w:style>
  <w:style w:type="character" w:customStyle="1" w:styleId="ListLabel386">
    <w:name w:val="ListLabel 386"/>
    <w:qFormat/>
    <w:rsid w:val="00030F60"/>
    <w:rPr>
      <w:rFonts w:cs="Symbol"/>
    </w:rPr>
  </w:style>
  <w:style w:type="character" w:customStyle="1" w:styleId="ListLabel387">
    <w:name w:val="ListLabel 387"/>
    <w:qFormat/>
    <w:rsid w:val="00030F60"/>
    <w:rPr>
      <w:rFonts w:cs="Courier New"/>
    </w:rPr>
  </w:style>
  <w:style w:type="character" w:customStyle="1" w:styleId="ListLabel388">
    <w:name w:val="ListLabel 388"/>
    <w:qFormat/>
    <w:rsid w:val="00030F60"/>
    <w:rPr>
      <w:rFonts w:cs="Wingdings"/>
    </w:rPr>
  </w:style>
  <w:style w:type="character" w:customStyle="1" w:styleId="ListLabel389">
    <w:name w:val="ListLabel 389"/>
    <w:qFormat/>
    <w:rsid w:val="00030F60"/>
    <w:rPr>
      <w:rFonts w:cs="Symbol"/>
    </w:rPr>
  </w:style>
  <w:style w:type="character" w:customStyle="1" w:styleId="ListLabel390">
    <w:name w:val="ListLabel 390"/>
    <w:qFormat/>
    <w:rsid w:val="00030F60"/>
    <w:rPr>
      <w:rFonts w:cs="Courier New"/>
    </w:rPr>
  </w:style>
  <w:style w:type="character" w:customStyle="1" w:styleId="ListLabel391">
    <w:name w:val="ListLabel 391"/>
    <w:qFormat/>
    <w:rsid w:val="00030F60"/>
    <w:rPr>
      <w:rFonts w:cs="Wingdings"/>
    </w:rPr>
  </w:style>
  <w:style w:type="character" w:customStyle="1" w:styleId="ListLabel392">
    <w:name w:val="ListLabel 392"/>
    <w:qFormat/>
    <w:rsid w:val="00030F60"/>
    <w:rPr>
      <w:rFonts w:cs="Courier New"/>
    </w:rPr>
  </w:style>
  <w:style w:type="character" w:customStyle="1" w:styleId="ListLabel393">
    <w:name w:val="ListLabel 393"/>
    <w:qFormat/>
    <w:rsid w:val="00030F60"/>
    <w:rPr>
      <w:rFonts w:cs="Courier New"/>
    </w:rPr>
  </w:style>
  <w:style w:type="character" w:customStyle="1" w:styleId="ListLabel394">
    <w:name w:val="ListLabel 394"/>
    <w:qFormat/>
    <w:rsid w:val="00030F60"/>
    <w:rPr>
      <w:rFonts w:cs="Wingdings"/>
    </w:rPr>
  </w:style>
  <w:style w:type="character" w:customStyle="1" w:styleId="ListLabel395">
    <w:name w:val="ListLabel 395"/>
    <w:qFormat/>
    <w:rsid w:val="00030F60"/>
    <w:rPr>
      <w:rFonts w:cs="Symbol"/>
    </w:rPr>
  </w:style>
  <w:style w:type="character" w:customStyle="1" w:styleId="ListLabel396">
    <w:name w:val="ListLabel 396"/>
    <w:qFormat/>
    <w:rsid w:val="00030F60"/>
    <w:rPr>
      <w:rFonts w:cs="Courier New"/>
    </w:rPr>
  </w:style>
  <w:style w:type="character" w:customStyle="1" w:styleId="ListLabel397">
    <w:name w:val="ListLabel 397"/>
    <w:qFormat/>
    <w:rsid w:val="00030F60"/>
    <w:rPr>
      <w:rFonts w:cs="Wingdings"/>
    </w:rPr>
  </w:style>
  <w:style w:type="character" w:customStyle="1" w:styleId="ListLabel398">
    <w:name w:val="ListLabel 398"/>
    <w:qFormat/>
    <w:rsid w:val="00030F60"/>
    <w:rPr>
      <w:rFonts w:cs="Symbol"/>
    </w:rPr>
  </w:style>
  <w:style w:type="character" w:customStyle="1" w:styleId="ListLabel399">
    <w:name w:val="ListLabel 399"/>
    <w:qFormat/>
    <w:rsid w:val="00030F60"/>
    <w:rPr>
      <w:rFonts w:cs="Courier New"/>
    </w:rPr>
  </w:style>
  <w:style w:type="character" w:customStyle="1" w:styleId="ListLabel400">
    <w:name w:val="ListLabel 400"/>
    <w:qFormat/>
    <w:rsid w:val="00030F60"/>
    <w:rPr>
      <w:rFonts w:cs="Wingdings"/>
    </w:rPr>
  </w:style>
  <w:style w:type="character" w:customStyle="1" w:styleId="ListLabel401">
    <w:name w:val="ListLabel 401"/>
    <w:qFormat/>
    <w:rsid w:val="00030F60"/>
    <w:rPr>
      <w:rFonts w:cs="Courier New"/>
    </w:rPr>
  </w:style>
  <w:style w:type="character" w:customStyle="1" w:styleId="ListLabel402">
    <w:name w:val="ListLabel 402"/>
    <w:qFormat/>
    <w:rsid w:val="00030F60"/>
    <w:rPr>
      <w:rFonts w:cs="Courier New"/>
    </w:rPr>
  </w:style>
  <w:style w:type="character" w:customStyle="1" w:styleId="ListLabel403">
    <w:name w:val="ListLabel 403"/>
    <w:qFormat/>
    <w:rsid w:val="00030F60"/>
    <w:rPr>
      <w:rFonts w:cs="Wingdings"/>
    </w:rPr>
  </w:style>
  <w:style w:type="character" w:customStyle="1" w:styleId="ListLabel404">
    <w:name w:val="ListLabel 404"/>
    <w:qFormat/>
    <w:rsid w:val="00030F60"/>
    <w:rPr>
      <w:rFonts w:cs="Symbol"/>
    </w:rPr>
  </w:style>
  <w:style w:type="character" w:customStyle="1" w:styleId="ListLabel405">
    <w:name w:val="ListLabel 405"/>
    <w:qFormat/>
    <w:rsid w:val="00030F60"/>
    <w:rPr>
      <w:rFonts w:cs="Courier New"/>
    </w:rPr>
  </w:style>
  <w:style w:type="character" w:customStyle="1" w:styleId="ListLabel406">
    <w:name w:val="ListLabel 406"/>
    <w:qFormat/>
    <w:rsid w:val="00030F60"/>
    <w:rPr>
      <w:rFonts w:cs="Wingdings"/>
    </w:rPr>
  </w:style>
  <w:style w:type="character" w:customStyle="1" w:styleId="ListLabel407">
    <w:name w:val="ListLabel 407"/>
    <w:qFormat/>
    <w:rsid w:val="00030F60"/>
    <w:rPr>
      <w:rFonts w:cs="Symbol"/>
    </w:rPr>
  </w:style>
  <w:style w:type="character" w:customStyle="1" w:styleId="ListLabel408">
    <w:name w:val="ListLabel 408"/>
    <w:qFormat/>
    <w:rsid w:val="00030F60"/>
    <w:rPr>
      <w:rFonts w:cs="Courier New"/>
    </w:rPr>
  </w:style>
  <w:style w:type="character" w:customStyle="1" w:styleId="ListLabel409">
    <w:name w:val="ListLabel 409"/>
    <w:qFormat/>
    <w:rsid w:val="00030F60"/>
    <w:rPr>
      <w:rFonts w:cs="Wingdings"/>
    </w:rPr>
  </w:style>
  <w:style w:type="character" w:customStyle="1" w:styleId="ListLabel410">
    <w:name w:val="ListLabel 410"/>
    <w:qFormat/>
    <w:rsid w:val="00030F60"/>
    <w:rPr>
      <w:rFonts w:cs="Courier New"/>
    </w:rPr>
  </w:style>
  <w:style w:type="character" w:customStyle="1" w:styleId="ListLabel411">
    <w:name w:val="ListLabel 411"/>
    <w:qFormat/>
    <w:rsid w:val="00030F60"/>
    <w:rPr>
      <w:rFonts w:cs="Courier New"/>
    </w:rPr>
  </w:style>
  <w:style w:type="character" w:customStyle="1" w:styleId="ListLabel412">
    <w:name w:val="ListLabel 412"/>
    <w:qFormat/>
    <w:rsid w:val="00030F60"/>
    <w:rPr>
      <w:rFonts w:cs="Wingdings"/>
    </w:rPr>
  </w:style>
  <w:style w:type="character" w:customStyle="1" w:styleId="ListLabel413">
    <w:name w:val="ListLabel 413"/>
    <w:qFormat/>
    <w:rsid w:val="00030F60"/>
    <w:rPr>
      <w:rFonts w:cs="Symbol"/>
    </w:rPr>
  </w:style>
  <w:style w:type="character" w:customStyle="1" w:styleId="ListLabel414">
    <w:name w:val="ListLabel 414"/>
    <w:qFormat/>
    <w:rsid w:val="00030F60"/>
    <w:rPr>
      <w:rFonts w:cs="Courier New"/>
    </w:rPr>
  </w:style>
  <w:style w:type="character" w:customStyle="1" w:styleId="ListLabel415">
    <w:name w:val="ListLabel 415"/>
    <w:qFormat/>
    <w:rsid w:val="00030F60"/>
    <w:rPr>
      <w:rFonts w:cs="Wingdings"/>
    </w:rPr>
  </w:style>
  <w:style w:type="character" w:customStyle="1" w:styleId="ListLabel416">
    <w:name w:val="ListLabel 416"/>
    <w:qFormat/>
    <w:rsid w:val="00030F60"/>
    <w:rPr>
      <w:rFonts w:cs="Symbol"/>
    </w:rPr>
  </w:style>
  <w:style w:type="character" w:customStyle="1" w:styleId="ListLabel417">
    <w:name w:val="ListLabel 417"/>
    <w:qFormat/>
    <w:rsid w:val="00030F60"/>
    <w:rPr>
      <w:rFonts w:cs="Courier New"/>
    </w:rPr>
  </w:style>
  <w:style w:type="character" w:customStyle="1" w:styleId="ListLabel418">
    <w:name w:val="ListLabel 418"/>
    <w:qFormat/>
    <w:rsid w:val="00030F60"/>
    <w:rPr>
      <w:rFonts w:cs="Wingdings"/>
    </w:rPr>
  </w:style>
  <w:style w:type="character" w:customStyle="1" w:styleId="ListLabel419">
    <w:name w:val="ListLabel 419"/>
    <w:qFormat/>
    <w:rsid w:val="00030F60"/>
    <w:rPr>
      <w:rFonts w:cs="Courier New"/>
    </w:rPr>
  </w:style>
  <w:style w:type="character" w:customStyle="1" w:styleId="ListLabel420">
    <w:name w:val="ListLabel 420"/>
    <w:qFormat/>
    <w:rsid w:val="00030F60"/>
    <w:rPr>
      <w:rFonts w:cs="Courier New"/>
    </w:rPr>
  </w:style>
  <w:style w:type="character" w:customStyle="1" w:styleId="ListLabel421">
    <w:name w:val="ListLabel 421"/>
    <w:qFormat/>
    <w:rsid w:val="00030F60"/>
    <w:rPr>
      <w:rFonts w:cs="Wingdings"/>
    </w:rPr>
  </w:style>
  <w:style w:type="character" w:customStyle="1" w:styleId="ListLabel422">
    <w:name w:val="ListLabel 422"/>
    <w:qFormat/>
    <w:rsid w:val="00030F60"/>
    <w:rPr>
      <w:rFonts w:cs="Symbol"/>
    </w:rPr>
  </w:style>
  <w:style w:type="character" w:customStyle="1" w:styleId="ListLabel423">
    <w:name w:val="ListLabel 423"/>
    <w:qFormat/>
    <w:rsid w:val="00030F60"/>
    <w:rPr>
      <w:rFonts w:cs="Courier New"/>
    </w:rPr>
  </w:style>
  <w:style w:type="character" w:customStyle="1" w:styleId="ListLabel424">
    <w:name w:val="ListLabel 424"/>
    <w:qFormat/>
    <w:rsid w:val="00030F60"/>
    <w:rPr>
      <w:rFonts w:cs="Wingdings"/>
    </w:rPr>
  </w:style>
  <w:style w:type="character" w:customStyle="1" w:styleId="ListLabel425">
    <w:name w:val="ListLabel 425"/>
    <w:qFormat/>
    <w:rsid w:val="00030F60"/>
    <w:rPr>
      <w:rFonts w:cs="Symbol"/>
    </w:rPr>
  </w:style>
  <w:style w:type="character" w:customStyle="1" w:styleId="ListLabel426">
    <w:name w:val="ListLabel 426"/>
    <w:qFormat/>
    <w:rsid w:val="00030F60"/>
    <w:rPr>
      <w:rFonts w:cs="Courier New"/>
    </w:rPr>
  </w:style>
  <w:style w:type="character" w:customStyle="1" w:styleId="ListLabel427">
    <w:name w:val="ListLabel 427"/>
    <w:qFormat/>
    <w:rsid w:val="00030F60"/>
    <w:rPr>
      <w:rFonts w:cs="Wingdings"/>
    </w:rPr>
  </w:style>
  <w:style w:type="character" w:customStyle="1" w:styleId="ListLabel428">
    <w:name w:val="ListLabel 428"/>
    <w:qFormat/>
    <w:rsid w:val="00030F60"/>
    <w:rPr>
      <w:rFonts w:cs="Courier New"/>
    </w:rPr>
  </w:style>
  <w:style w:type="character" w:customStyle="1" w:styleId="ListLabel429">
    <w:name w:val="ListLabel 429"/>
    <w:qFormat/>
    <w:rsid w:val="00030F60"/>
    <w:rPr>
      <w:rFonts w:cs="Courier New"/>
    </w:rPr>
  </w:style>
  <w:style w:type="character" w:customStyle="1" w:styleId="ListLabel430">
    <w:name w:val="ListLabel 430"/>
    <w:qFormat/>
    <w:rsid w:val="00030F60"/>
    <w:rPr>
      <w:rFonts w:cs="Wingdings"/>
    </w:rPr>
  </w:style>
  <w:style w:type="character" w:customStyle="1" w:styleId="ListLabel431">
    <w:name w:val="ListLabel 431"/>
    <w:qFormat/>
    <w:rsid w:val="00030F60"/>
    <w:rPr>
      <w:rFonts w:cs="Symbol"/>
    </w:rPr>
  </w:style>
  <w:style w:type="character" w:customStyle="1" w:styleId="ListLabel432">
    <w:name w:val="ListLabel 432"/>
    <w:qFormat/>
    <w:rsid w:val="00030F60"/>
    <w:rPr>
      <w:rFonts w:cs="Courier New"/>
    </w:rPr>
  </w:style>
  <w:style w:type="character" w:customStyle="1" w:styleId="ListLabel433">
    <w:name w:val="ListLabel 433"/>
    <w:qFormat/>
    <w:rsid w:val="00030F60"/>
    <w:rPr>
      <w:rFonts w:cs="Wingdings"/>
    </w:rPr>
  </w:style>
  <w:style w:type="character" w:customStyle="1" w:styleId="ListLabel434">
    <w:name w:val="ListLabel 434"/>
    <w:qFormat/>
    <w:rsid w:val="00030F60"/>
    <w:rPr>
      <w:rFonts w:cs="Symbol"/>
    </w:rPr>
  </w:style>
  <w:style w:type="character" w:customStyle="1" w:styleId="ListLabel435">
    <w:name w:val="ListLabel 435"/>
    <w:qFormat/>
    <w:rsid w:val="00030F60"/>
    <w:rPr>
      <w:rFonts w:cs="Courier New"/>
    </w:rPr>
  </w:style>
  <w:style w:type="character" w:customStyle="1" w:styleId="ListLabel436">
    <w:name w:val="ListLabel 436"/>
    <w:qFormat/>
    <w:rsid w:val="00030F60"/>
    <w:rPr>
      <w:rFonts w:cs="Wingdings"/>
    </w:rPr>
  </w:style>
  <w:style w:type="character" w:customStyle="1" w:styleId="ListLabel437">
    <w:name w:val="ListLabel 437"/>
    <w:qFormat/>
    <w:rsid w:val="00030F60"/>
    <w:rPr>
      <w:rFonts w:cs="Courier New"/>
    </w:rPr>
  </w:style>
  <w:style w:type="character" w:customStyle="1" w:styleId="ListLabel438">
    <w:name w:val="ListLabel 438"/>
    <w:qFormat/>
    <w:rsid w:val="00030F60"/>
    <w:rPr>
      <w:rFonts w:cs="Courier New"/>
    </w:rPr>
  </w:style>
  <w:style w:type="character" w:customStyle="1" w:styleId="ListLabel439">
    <w:name w:val="ListLabel 439"/>
    <w:qFormat/>
    <w:rsid w:val="00030F60"/>
    <w:rPr>
      <w:rFonts w:cs="Wingdings"/>
    </w:rPr>
  </w:style>
  <w:style w:type="character" w:customStyle="1" w:styleId="ListLabel440">
    <w:name w:val="ListLabel 440"/>
    <w:qFormat/>
    <w:rsid w:val="00030F60"/>
    <w:rPr>
      <w:rFonts w:cs="Symbol"/>
    </w:rPr>
  </w:style>
  <w:style w:type="character" w:customStyle="1" w:styleId="ListLabel441">
    <w:name w:val="ListLabel 441"/>
    <w:qFormat/>
    <w:rsid w:val="00030F60"/>
    <w:rPr>
      <w:rFonts w:cs="Courier New"/>
    </w:rPr>
  </w:style>
  <w:style w:type="character" w:customStyle="1" w:styleId="ListLabel442">
    <w:name w:val="ListLabel 442"/>
    <w:qFormat/>
    <w:rsid w:val="00030F60"/>
    <w:rPr>
      <w:rFonts w:cs="Wingdings"/>
    </w:rPr>
  </w:style>
  <w:style w:type="character" w:customStyle="1" w:styleId="ListLabel443">
    <w:name w:val="ListLabel 443"/>
    <w:qFormat/>
    <w:rsid w:val="00030F60"/>
    <w:rPr>
      <w:rFonts w:cs="Symbol"/>
    </w:rPr>
  </w:style>
  <w:style w:type="character" w:customStyle="1" w:styleId="ListLabel444">
    <w:name w:val="ListLabel 444"/>
    <w:qFormat/>
    <w:rsid w:val="00030F60"/>
    <w:rPr>
      <w:rFonts w:cs="Courier New"/>
    </w:rPr>
  </w:style>
  <w:style w:type="character" w:customStyle="1" w:styleId="ListLabel445">
    <w:name w:val="ListLabel 445"/>
    <w:qFormat/>
    <w:rsid w:val="00030F60"/>
    <w:rPr>
      <w:rFonts w:cs="Wingdings"/>
    </w:rPr>
  </w:style>
  <w:style w:type="character" w:customStyle="1" w:styleId="ListLabel446">
    <w:name w:val="ListLabel 446"/>
    <w:qFormat/>
    <w:rsid w:val="00030F60"/>
    <w:rPr>
      <w:rFonts w:cs="Symbol"/>
    </w:rPr>
  </w:style>
  <w:style w:type="character" w:customStyle="1" w:styleId="ListLabel447">
    <w:name w:val="ListLabel 447"/>
    <w:qFormat/>
    <w:rsid w:val="00030F60"/>
    <w:rPr>
      <w:rFonts w:cs="Courier New"/>
    </w:rPr>
  </w:style>
  <w:style w:type="character" w:customStyle="1" w:styleId="ListLabel448">
    <w:name w:val="ListLabel 448"/>
    <w:qFormat/>
    <w:rsid w:val="00030F60"/>
    <w:rPr>
      <w:rFonts w:cs="Wingdings"/>
    </w:rPr>
  </w:style>
  <w:style w:type="character" w:customStyle="1" w:styleId="ListLabel449">
    <w:name w:val="ListLabel 449"/>
    <w:qFormat/>
    <w:rsid w:val="00030F60"/>
    <w:rPr>
      <w:rFonts w:cs="Symbol"/>
    </w:rPr>
  </w:style>
  <w:style w:type="character" w:customStyle="1" w:styleId="ListLabel450">
    <w:name w:val="ListLabel 450"/>
    <w:qFormat/>
    <w:rsid w:val="00030F60"/>
    <w:rPr>
      <w:rFonts w:cs="Courier New"/>
    </w:rPr>
  </w:style>
  <w:style w:type="character" w:customStyle="1" w:styleId="ListLabel451">
    <w:name w:val="ListLabel 451"/>
    <w:qFormat/>
    <w:rsid w:val="00030F60"/>
    <w:rPr>
      <w:rFonts w:cs="Wingdings"/>
    </w:rPr>
  </w:style>
  <w:style w:type="character" w:customStyle="1" w:styleId="ListLabel452">
    <w:name w:val="ListLabel 452"/>
    <w:qFormat/>
    <w:rsid w:val="00030F60"/>
    <w:rPr>
      <w:rFonts w:cs="Symbol"/>
    </w:rPr>
  </w:style>
  <w:style w:type="character" w:customStyle="1" w:styleId="ListLabel453">
    <w:name w:val="ListLabel 453"/>
    <w:qFormat/>
    <w:rsid w:val="00030F60"/>
    <w:rPr>
      <w:rFonts w:cs="Courier New"/>
    </w:rPr>
  </w:style>
  <w:style w:type="character" w:customStyle="1" w:styleId="ListLabel454">
    <w:name w:val="ListLabel 454"/>
    <w:qFormat/>
    <w:rsid w:val="00030F60"/>
    <w:rPr>
      <w:rFonts w:cs="Wingdings"/>
    </w:rPr>
  </w:style>
  <w:style w:type="character" w:customStyle="1" w:styleId="ListLabel455">
    <w:name w:val="ListLabel 455"/>
    <w:qFormat/>
    <w:rsid w:val="00030F60"/>
    <w:rPr>
      <w:bCs/>
    </w:rPr>
  </w:style>
  <w:style w:type="character" w:customStyle="1" w:styleId="ListLabel456">
    <w:name w:val="ListLabel 456"/>
    <w:qFormat/>
    <w:rsid w:val="00030F60"/>
    <w:rPr>
      <w:strike w:val="0"/>
      <w:dstrike w:val="0"/>
    </w:rPr>
  </w:style>
  <w:style w:type="character" w:customStyle="1" w:styleId="ListLabel457">
    <w:name w:val="ListLabel 457"/>
    <w:qFormat/>
    <w:rsid w:val="00030F60"/>
    <w:rPr>
      <w:rFonts w:eastAsia="Times New Roman" w:cs="Times New Roman"/>
    </w:rPr>
  </w:style>
  <w:style w:type="character" w:customStyle="1" w:styleId="ListLabel458">
    <w:name w:val="ListLabel 458"/>
    <w:qFormat/>
    <w:rsid w:val="00030F60"/>
    <w:rPr>
      <w:i w:val="0"/>
    </w:rPr>
  </w:style>
  <w:style w:type="character" w:customStyle="1" w:styleId="ListLabel459">
    <w:name w:val="ListLabel 459"/>
    <w:qFormat/>
    <w:rsid w:val="00030F60"/>
    <w:rPr>
      <w:strike w:val="0"/>
      <w:dstrike w:val="0"/>
    </w:rPr>
  </w:style>
  <w:style w:type="character" w:customStyle="1" w:styleId="ListLabel460">
    <w:name w:val="ListLabel 460"/>
    <w:qFormat/>
    <w:rsid w:val="00030F60"/>
    <w:rPr>
      <w:strike w:val="0"/>
      <w:dstrike w:val="0"/>
    </w:rPr>
  </w:style>
  <w:style w:type="character" w:customStyle="1" w:styleId="ListLabel461">
    <w:name w:val="ListLabel 461"/>
    <w:qFormat/>
    <w:rsid w:val="00030F60"/>
    <w:rPr>
      <w:i w:val="0"/>
      <w:strike w:val="0"/>
      <w:dstrike w:val="0"/>
    </w:rPr>
  </w:style>
  <w:style w:type="character" w:customStyle="1" w:styleId="ListLabel462">
    <w:name w:val="ListLabel 462"/>
    <w:qFormat/>
    <w:rsid w:val="00030F60"/>
    <w:rPr>
      <w:strike w:val="0"/>
      <w:dstrike w:val="0"/>
    </w:rPr>
  </w:style>
  <w:style w:type="character" w:customStyle="1" w:styleId="ListLabel463">
    <w:name w:val="ListLabel 463"/>
    <w:qFormat/>
    <w:rsid w:val="00030F60"/>
    <w:rPr>
      <w:i w:val="0"/>
    </w:rPr>
  </w:style>
  <w:style w:type="character" w:customStyle="1" w:styleId="ListLabel464">
    <w:name w:val="ListLabel 464"/>
    <w:qFormat/>
    <w:rsid w:val="00030F60"/>
    <w:rPr>
      <w:rFonts w:cs="Courier New"/>
    </w:rPr>
  </w:style>
  <w:style w:type="character" w:customStyle="1" w:styleId="ListLabel465">
    <w:name w:val="ListLabel 465"/>
    <w:qFormat/>
    <w:rsid w:val="00030F60"/>
    <w:rPr>
      <w:rFonts w:cs="Courier New"/>
    </w:rPr>
  </w:style>
  <w:style w:type="character" w:customStyle="1" w:styleId="ListLabel466">
    <w:name w:val="ListLabel 466"/>
    <w:qFormat/>
    <w:rsid w:val="00030F60"/>
    <w:rPr>
      <w:rFonts w:cs="Wingdings"/>
    </w:rPr>
  </w:style>
  <w:style w:type="character" w:customStyle="1" w:styleId="ListLabel467">
    <w:name w:val="ListLabel 467"/>
    <w:qFormat/>
    <w:rsid w:val="00030F60"/>
    <w:rPr>
      <w:rFonts w:cs="Symbol"/>
    </w:rPr>
  </w:style>
  <w:style w:type="character" w:customStyle="1" w:styleId="ListLabel468">
    <w:name w:val="ListLabel 468"/>
    <w:qFormat/>
    <w:rsid w:val="00030F60"/>
    <w:rPr>
      <w:rFonts w:cs="Courier New"/>
    </w:rPr>
  </w:style>
  <w:style w:type="character" w:customStyle="1" w:styleId="ListLabel469">
    <w:name w:val="ListLabel 469"/>
    <w:qFormat/>
    <w:rsid w:val="00030F60"/>
    <w:rPr>
      <w:rFonts w:cs="Wingdings"/>
    </w:rPr>
  </w:style>
  <w:style w:type="character" w:customStyle="1" w:styleId="ListLabel470">
    <w:name w:val="ListLabel 470"/>
    <w:qFormat/>
    <w:rsid w:val="00030F60"/>
    <w:rPr>
      <w:rFonts w:cs="Symbol"/>
    </w:rPr>
  </w:style>
  <w:style w:type="character" w:customStyle="1" w:styleId="ListLabel471">
    <w:name w:val="ListLabel 471"/>
    <w:qFormat/>
    <w:rsid w:val="00030F60"/>
    <w:rPr>
      <w:rFonts w:cs="Courier New"/>
    </w:rPr>
  </w:style>
  <w:style w:type="character" w:customStyle="1" w:styleId="ListLabel472">
    <w:name w:val="ListLabel 472"/>
    <w:qFormat/>
    <w:rsid w:val="00030F60"/>
    <w:rPr>
      <w:rFonts w:cs="Wingdings"/>
    </w:rPr>
  </w:style>
  <w:style w:type="character" w:customStyle="1" w:styleId="ListLabel473">
    <w:name w:val="ListLabel 473"/>
    <w:qFormat/>
    <w:rsid w:val="00030F60"/>
    <w:rPr>
      <w:rFonts w:cs="Courier New"/>
    </w:rPr>
  </w:style>
  <w:style w:type="character" w:customStyle="1" w:styleId="ListLabel474">
    <w:name w:val="ListLabel 474"/>
    <w:qFormat/>
    <w:rsid w:val="00030F60"/>
    <w:rPr>
      <w:rFonts w:cs="Courier New"/>
    </w:rPr>
  </w:style>
  <w:style w:type="character" w:customStyle="1" w:styleId="ListLabel475">
    <w:name w:val="ListLabel 475"/>
    <w:qFormat/>
    <w:rsid w:val="00030F60"/>
    <w:rPr>
      <w:rFonts w:cs="Wingdings"/>
    </w:rPr>
  </w:style>
  <w:style w:type="character" w:customStyle="1" w:styleId="ListLabel476">
    <w:name w:val="ListLabel 476"/>
    <w:qFormat/>
    <w:rsid w:val="00030F60"/>
    <w:rPr>
      <w:rFonts w:cs="Symbol"/>
    </w:rPr>
  </w:style>
  <w:style w:type="character" w:customStyle="1" w:styleId="ListLabel477">
    <w:name w:val="ListLabel 477"/>
    <w:qFormat/>
    <w:rsid w:val="00030F60"/>
    <w:rPr>
      <w:rFonts w:cs="Courier New"/>
    </w:rPr>
  </w:style>
  <w:style w:type="character" w:customStyle="1" w:styleId="ListLabel478">
    <w:name w:val="ListLabel 478"/>
    <w:qFormat/>
    <w:rsid w:val="00030F60"/>
    <w:rPr>
      <w:rFonts w:cs="Wingdings"/>
    </w:rPr>
  </w:style>
  <w:style w:type="character" w:customStyle="1" w:styleId="ListLabel479">
    <w:name w:val="ListLabel 479"/>
    <w:qFormat/>
    <w:rsid w:val="00030F60"/>
    <w:rPr>
      <w:rFonts w:cs="Symbol"/>
    </w:rPr>
  </w:style>
  <w:style w:type="character" w:customStyle="1" w:styleId="ListLabel480">
    <w:name w:val="ListLabel 480"/>
    <w:qFormat/>
    <w:rsid w:val="00030F60"/>
    <w:rPr>
      <w:rFonts w:cs="Courier New"/>
    </w:rPr>
  </w:style>
  <w:style w:type="character" w:customStyle="1" w:styleId="ListLabel481">
    <w:name w:val="ListLabel 481"/>
    <w:qFormat/>
    <w:rsid w:val="00030F60"/>
    <w:rPr>
      <w:rFonts w:cs="Wingdings"/>
    </w:rPr>
  </w:style>
  <w:style w:type="character" w:customStyle="1" w:styleId="ListLabel482">
    <w:name w:val="ListLabel 482"/>
    <w:qFormat/>
    <w:rsid w:val="00030F60"/>
    <w:rPr>
      <w:rFonts w:cs="Courier New"/>
    </w:rPr>
  </w:style>
  <w:style w:type="character" w:customStyle="1" w:styleId="ListLabel483">
    <w:name w:val="ListLabel 483"/>
    <w:qFormat/>
    <w:rsid w:val="00030F60"/>
    <w:rPr>
      <w:rFonts w:cs="Courier New"/>
    </w:rPr>
  </w:style>
  <w:style w:type="character" w:customStyle="1" w:styleId="ListLabel484">
    <w:name w:val="ListLabel 484"/>
    <w:qFormat/>
    <w:rsid w:val="00030F60"/>
    <w:rPr>
      <w:rFonts w:cs="Wingdings"/>
    </w:rPr>
  </w:style>
  <w:style w:type="character" w:customStyle="1" w:styleId="ListLabel485">
    <w:name w:val="ListLabel 485"/>
    <w:qFormat/>
    <w:rsid w:val="00030F60"/>
    <w:rPr>
      <w:rFonts w:cs="Symbol"/>
    </w:rPr>
  </w:style>
  <w:style w:type="character" w:customStyle="1" w:styleId="ListLabel486">
    <w:name w:val="ListLabel 486"/>
    <w:qFormat/>
    <w:rsid w:val="00030F60"/>
    <w:rPr>
      <w:rFonts w:cs="Courier New"/>
    </w:rPr>
  </w:style>
  <w:style w:type="character" w:customStyle="1" w:styleId="ListLabel487">
    <w:name w:val="ListLabel 487"/>
    <w:qFormat/>
    <w:rsid w:val="00030F60"/>
    <w:rPr>
      <w:rFonts w:cs="Wingdings"/>
    </w:rPr>
  </w:style>
  <w:style w:type="character" w:customStyle="1" w:styleId="ListLabel488">
    <w:name w:val="ListLabel 488"/>
    <w:qFormat/>
    <w:rsid w:val="00030F60"/>
    <w:rPr>
      <w:rFonts w:cs="Symbol"/>
    </w:rPr>
  </w:style>
  <w:style w:type="character" w:customStyle="1" w:styleId="ListLabel489">
    <w:name w:val="ListLabel 489"/>
    <w:qFormat/>
    <w:rsid w:val="00030F60"/>
    <w:rPr>
      <w:rFonts w:cs="Courier New"/>
    </w:rPr>
  </w:style>
  <w:style w:type="character" w:customStyle="1" w:styleId="ListLabel490">
    <w:name w:val="ListLabel 490"/>
    <w:qFormat/>
    <w:rsid w:val="00030F60"/>
    <w:rPr>
      <w:rFonts w:cs="Wingdings"/>
    </w:rPr>
  </w:style>
  <w:style w:type="character" w:customStyle="1" w:styleId="ListLabel491">
    <w:name w:val="ListLabel 491"/>
    <w:qFormat/>
    <w:rsid w:val="00030F60"/>
    <w:rPr>
      <w:rFonts w:cs="Courier New"/>
    </w:rPr>
  </w:style>
  <w:style w:type="character" w:customStyle="1" w:styleId="ListLabel492">
    <w:name w:val="ListLabel 492"/>
    <w:qFormat/>
    <w:rsid w:val="00030F60"/>
    <w:rPr>
      <w:rFonts w:cs="Courier New"/>
    </w:rPr>
  </w:style>
  <w:style w:type="character" w:customStyle="1" w:styleId="ListLabel493">
    <w:name w:val="ListLabel 493"/>
    <w:qFormat/>
    <w:rsid w:val="00030F60"/>
    <w:rPr>
      <w:rFonts w:cs="Wingdings"/>
    </w:rPr>
  </w:style>
  <w:style w:type="character" w:customStyle="1" w:styleId="ListLabel494">
    <w:name w:val="ListLabel 494"/>
    <w:qFormat/>
    <w:rsid w:val="00030F60"/>
    <w:rPr>
      <w:rFonts w:cs="Symbol"/>
    </w:rPr>
  </w:style>
  <w:style w:type="character" w:customStyle="1" w:styleId="ListLabel495">
    <w:name w:val="ListLabel 495"/>
    <w:qFormat/>
    <w:rsid w:val="00030F60"/>
    <w:rPr>
      <w:rFonts w:cs="Courier New"/>
    </w:rPr>
  </w:style>
  <w:style w:type="character" w:customStyle="1" w:styleId="ListLabel496">
    <w:name w:val="ListLabel 496"/>
    <w:qFormat/>
    <w:rsid w:val="00030F60"/>
    <w:rPr>
      <w:rFonts w:cs="Wingdings"/>
    </w:rPr>
  </w:style>
  <w:style w:type="character" w:customStyle="1" w:styleId="ListLabel497">
    <w:name w:val="ListLabel 497"/>
    <w:qFormat/>
    <w:rsid w:val="00030F60"/>
    <w:rPr>
      <w:rFonts w:cs="Symbol"/>
    </w:rPr>
  </w:style>
  <w:style w:type="character" w:customStyle="1" w:styleId="ListLabel498">
    <w:name w:val="ListLabel 498"/>
    <w:qFormat/>
    <w:rsid w:val="00030F60"/>
    <w:rPr>
      <w:rFonts w:cs="Courier New"/>
    </w:rPr>
  </w:style>
  <w:style w:type="character" w:customStyle="1" w:styleId="ListLabel499">
    <w:name w:val="ListLabel 499"/>
    <w:qFormat/>
    <w:rsid w:val="00030F60"/>
    <w:rPr>
      <w:rFonts w:cs="Wingdings"/>
    </w:rPr>
  </w:style>
  <w:style w:type="character" w:customStyle="1" w:styleId="ListLabel500">
    <w:name w:val="ListLabel 500"/>
    <w:qFormat/>
    <w:rsid w:val="00030F60"/>
    <w:rPr>
      <w:rFonts w:cs="Courier New"/>
    </w:rPr>
  </w:style>
  <w:style w:type="character" w:customStyle="1" w:styleId="ListLabel501">
    <w:name w:val="ListLabel 501"/>
    <w:qFormat/>
    <w:rsid w:val="00030F60"/>
    <w:rPr>
      <w:rFonts w:cs="Courier New"/>
    </w:rPr>
  </w:style>
  <w:style w:type="character" w:customStyle="1" w:styleId="ListLabel502">
    <w:name w:val="ListLabel 502"/>
    <w:qFormat/>
    <w:rsid w:val="00030F60"/>
    <w:rPr>
      <w:rFonts w:cs="Wingdings"/>
    </w:rPr>
  </w:style>
  <w:style w:type="character" w:customStyle="1" w:styleId="ListLabel503">
    <w:name w:val="ListLabel 503"/>
    <w:qFormat/>
    <w:rsid w:val="00030F60"/>
    <w:rPr>
      <w:rFonts w:cs="Symbol"/>
    </w:rPr>
  </w:style>
  <w:style w:type="character" w:customStyle="1" w:styleId="ListLabel504">
    <w:name w:val="ListLabel 504"/>
    <w:qFormat/>
    <w:rsid w:val="00030F60"/>
    <w:rPr>
      <w:rFonts w:cs="Courier New"/>
    </w:rPr>
  </w:style>
  <w:style w:type="character" w:customStyle="1" w:styleId="ListLabel505">
    <w:name w:val="ListLabel 505"/>
    <w:qFormat/>
    <w:rsid w:val="00030F60"/>
    <w:rPr>
      <w:rFonts w:cs="Wingdings"/>
    </w:rPr>
  </w:style>
  <w:style w:type="character" w:customStyle="1" w:styleId="ListLabel506">
    <w:name w:val="ListLabel 506"/>
    <w:qFormat/>
    <w:rsid w:val="00030F60"/>
    <w:rPr>
      <w:rFonts w:cs="Symbol"/>
    </w:rPr>
  </w:style>
  <w:style w:type="character" w:customStyle="1" w:styleId="ListLabel507">
    <w:name w:val="ListLabel 507"/>
    <w:qFormat/>
    <w:rsid w:val="00030F60"/>
    <w:rPr>
      <w:rFonts w:cs="Courier New"/>
    </w:rPr>
  </w:style>
  <w:style w:type="character" w:customStyle="1" w:styleId="ListLabel508">
    <w:name w:val="ListLabel 508"/>
    <w:qFormat/>
    <w:rsid w:val="00030F60"/>
    <w:rPr>
      <w:rFonts w:cs="Wingdings"/>
    </w:rPr>
  </w:style>
  <w:style w:type="character" w:customStyle="1" w:styleId="ListLabel509">
    <w:name w:val="ListLabel 509"/>
    <w:qFormat/>
    <w:rsid w:val="00030F60"/>
    <w:rPr>
      <w:rFonts w:cs="Courier New"/>
    </w:rPr>
  </w:style>
  <w:style w:type="character" w:customStyle="1" w:styleId="ListLabel510">
    <w:name w:val="ListLabel 510"/>
    <w:qFormat/>
    <w:rsid w:val="00030F60"/>
    <w:rPr>
      <w:rFonts w:cs="Courier New"/>
    </w:rPr>
  </w:style>
  <w:style w:type="character" w:customStyle="1" w:styleId="ListLabel511">
    <w:name w:val="ListLabel 511"/>
    <w:qFormat/>
    <w:rsid w:val="00030F60"/>
    <w:rPr>
      <w:rFonts w:cs="Wingdings"/>
    </w:rPr>
  </w:style>
  <w:style w:type="character" w:customStyle="1" w:styleId="ListLabel512">
    <w:name w:val="ListLabel 512"/>
    <w:qFormat/>
    <w:rsid w:val="00030F60"/>
    <w:rPr>
      <w:rFonts w:cs="Symbol"/>
    </w:rPr>
  </w:style>
  <w:style w:type="character" w:customStyle="1" w:styleId="ListLabel513">
    <w:name w:val="ListLabel 513"/>
    <w:qFormat/>
    <w:rsid w:val="00030F60"/>
    <w:rPr>
      <w:rFonts w:cs="Courier New"/>
    </w:rPr>
  </w:style>
  <w:style w:type="character" w:customStyle="1" w:styleId="ListLabel514">
    <w:name w:val="ListLabel 514"/>
    <w:qFormat/>
    <w:rsid w:val="00030F60"/>
    <w:rPr>
      <w:rFonts w:cs="Wingdings"/>
    </w:rPr>
  </w:style>
  <w:style w:type="character" w:customStyle="1" w:styleId="ListLabel515">
    <w:name w:val="ListLabel 515"/>
    <w:qFormat/>
    <w:rsid w:val="00030F60"/>
    <w:rPr>
      <w:rFonts w:cs="Symbol"/>
    </w:rPr>
  </w:style>
  <w:style w:type="character" w:customStyle="1" w:styleId="ListLabel516">
    <w:name w:val="ListLabel 516"/>
    <w:qFormat/>
    <w:rsid w:val="00030F60"/>
    <w:rPr>
      <w:rFonts w:cs="Courier New"/>
    </w:rPr>
  </w:style>
  <w:style w:type="character" w:customStyle="1" w:styleId="ListLabel517">
    <w:name w:val="ListLabel 517"/>
    <w:qFormat/>
    <w:rsid w:val="00030F60"/>
    <w:rPr>
      <w:rFonts w:cs="Wingdings"/>
    </w:rPr>
  </w:style>
  <w:style w:type="character" w:customStyle="1" w:styleId="ListLabel518">
    <w:name w:val="ListLabel 518"/>
    <w:qFormat/>
    <w:rsid w:val="00030F60"/>
    <w:rPr>
      <w:rFonts w:cs="Courier New"/>
    </w:rPr>
  </w:style>
  <w:style w:type="character" w:customStyle="1" w:styleId="ListLabel519">
    <w:name w:val="ListLabel 519"/>
    <w:qFormat/>
    <w:rsid w:val="00030F60"/>
    <w:rPr>
      <w:rFonts w:cs="Courier New"/>
    </w:rPr>
  </w:style>
  <w:style w:type="character" w:customStyle="1" w:styleId="ListLabel520">
    <w:name w:val="ListLabel 520"/>
    <w:qFormat/>
    <w:rsid w:val="00030F60"/>
    <w:rPr>
      <w:rFonts w:cs="Wingdings"/>
    </w:rPr>
  </w:style>
  <w:style w:type="character" w:customStyle="1" w:styleId="ListLabel521">
    <w:name w:val="ListLabel 521"/>
    <w:qFormat/>
    <w:rsid w:val="00030F60"/>
    <w:rPr>
      <w:rFonts w:cs="Symbol"/>
    </w:rPr>
  </w:style>
  <w:style w:type="character" w:customStyle="1" w:styleId="ListLabel522">
    <w:name w:val="ListLabel 522"/>
    <w:qFormat/>
    <w:rsid w:val="00030F60"/>
    <w:rPr>
      <w:rFonts w:cs="Courier New"/>
    </w:rPr>
  </w:style>
  <w:style w:type="character" w:customStyle="1" w:styleId="ListLabel523">
    <w:name w:val="ListLabel 523"/>
    <w:qFormat/>
    <w:rsid w:val="00030F60"/>
    <w:rPr>
      <w:rFonts w:cs="Wingdings"/>
    </w:rPr>
  </w:style>
  <w:style w:type="character" w:customStyle="1" w:styleId="ListLabel524">
    <w:name w:val="ListLabel 524"/>
    <w:qFormat/>
    <w:rsid w:val="00030F60"/>
    <w:rPr>
      <w:rFonts w:cs="Symbol"/>
    </w:rPr>
  </w:style>
  <w:style w:type="character" w:customStyle="1" w:styleId="ListLabel525">
    <w:name w:val="ListLabel 525"/>
    <w:qFormat/>
    <w:rsid w:val="00030F60"/>
    <w:rPr>
      <w:rFonts w:cs="Courier New"/>
    </w:rPr>
  </w:style>
  <w:style w:type="character" w:customStyle="1" w:styleId="ListLabel526">
    <w:name w:val="ListLabel 526"/>
    <w:qFormat/>
    <w:rsid w:val="00030F60"/>
    <w:rPr>
      <w:rFonts w:cs="Wingdings"/>
    </w:rPr>
  </w:style>
  <w:style w:type="character" w:customStyle="1" w:styleId="ListLabel527">
    <w:name w:val="ListLabel 527"/>
    <w:qFormat/>
    <w:rsid w:val="00030F60"/>
    <w:rPr>
      <w:rFonts w:cs="Courier New"/>
    </w:rPr>
  </w:style>
  <w:style w:type="character" w:customStyle="1" w:styleId="ListLabel528">
    <w:name w:val="ListLabel 528"/>
    <w:qFormat/>
    <w:rsid w:val="00030F60"/>
    <w:rPr>
      <w:rFonts w:cs="Courier New"/>
    </w:rPr>
  </w:style>
  <w:style w:type="character" w:customStyle="1" w:styleId="ListLabel529">
    <w:name w:val="ListLabel 529"/>
    <w:qFormat/>
    <w:rsid w:val="00030F60"/>
    <w:rPr>
      <w:rFonts w:cs="Wingdings"/>
    </w:rPr>
  </w:style>
  <w:style w:type="character" w:customStyle="1" w:styleId="ListLabel530">
    <w:name w:val="ListLabel 530"/>
    <w:qFormat/>
    <w:rsid w:val="00030F60"/>
    <w:rPr>
      <w:rFonts w:cs="Symbol"/>
    </w:rPr>
  </w:style>
  <w:style w:type="character" w:customStyle="1" w:styleId="ListLabel531">
    <w:name w:val="ListLabel 531"/>
    <w:qFormat/>
    <w:rsid w:val="00030F60"/>
    <w:rPr>
      <w:rFonts w:cs="Courier New"/>
    </w:rPr>
  </w:style>
  <w:style w:type="character" w:customStyle="1" w:styleId="ListLabel532">
    <w:name w:val="ListLabel 532"/>
    <w:qFormat/>
    <w:rsid w:val="00030F60"/>
    <w:rPr>
      <w:rFonts w:cs="Wingdings"/>
    </w:rPr>
  </w:style>
  <w:style w:type="character" w:customStyle="1" w:styleId="ListLabel533">
    <w:name w:val="ListLabel 533"/>
    <w:qFormat/>
    <w:rsid w:val="00030F60"/>
    <w:rPr>
      <w:rFonts w:cs="Symbol"/>
    </w:rPr>
  </w:style>
  <w:style w:type="character" w:customStyle="1" w:styleId="ListLabel534">
    <w:name w:val="ListLabel 534"/>
    <w:qFormat/>
    <w:rsid w:val="00030F60"/>
    <w:rPr>
      <w:rFonts w:cs="Courier New"/>
    </w:rPr>
  </w:style>
  <w:style w:type="character" w:customStyle="1" w:styleId="ListLabel535">
    <w:name w:val="ListLabel 535"/>
    <w:qFormat/>
    <w:rsid w:val="00030F60"/>
    <w:rPr>
      <w:rFonts w:cs="Wingdings"/>
    </w:rPr>
  </w:style>
  <w:style w:type="character" w:customStyle="1" w:styleId="ListLabel536">
    <w:name w:val="ListLabel 536"/>
    <w:qFormat/>
    <w:rsid w:val="00030F60"/>
    <w:rPr>
      <w:rFonts w:cs="Courier New"/>
    </w:rPr>
  </w:style>
  <w:style w:type="character" w:customStyle="1" w:styleId="ListLabel537">
    <w:name w:val="ListLabel 537"/>
    <w:qFormat/>
    <w:rsid w:val="00030F60"/>
    <w:rPr>
      <w:rFonts w:cs="Courier New"/>
    </w:rPr>
  </w:style>
  <w:style w:type="character" w:customStyle="1" w:styleId="ListLabel538">
    <w:name w:val="ListLabel 538"/>
    <w:qFormat/>
    <w:rsid w:val="00030F60"/>
    <w:rPr>
      <w:rFonts w:cs="Wingdings"/>
    </w:rPr>
  </w:style>
  <w:style w:type="character" w:customStyle="1" w:styleId="ListLabel539">
    <w:name w:val="ListLabel 539"/>
    <w:qFormat/>
    <w:rsid w:val="00030F60"/>
    <w:rPr>
      <w:rFonts w:cs="Symbol"/>
    </w:rPr>
  </w:style>
  <w:style w:type="character" w:customStyle="1" w:styleId="ListLabel540">
    <w:name w:val="ListLabel 540"/>
    <w:qFormat/>
    <w:rsid w:val="00030F60"/>
    <w:rPr>
      <w:rFonts w:cs="Courier New"/>
    </w:rPr>
  </w:style>
  <w:style w:type="character" w:customStyle="1" w:styleId="ListLabel541">
    <w:name w:val="ListLabel 541"/>
    <w:qFormat/>
    <w:rsid w:val="00030F60"/>
    <w:rPr>
      <w:rFonts w:cs="Wingdings"/>
    </w:rPr>
  </w:style>
  <w:style w:type="character" w:customStyle="1" w:styleId="ListLabel542">
    <w:name w:val="ListLabel 542"/>
    <w:qFormat/>
    <w:rsid w:val="00030F60"/>
    <w:rPr>
      <w:rFonts w:cs="Symbol"/>
    </w:rPr>
  </w:style>
  <w:style w:type="character" w:customStyle="1" w:styleId="ListLabel543">
    <w:name w:val="ListLabel 543"/>
    <w:qFormat/>
    <w:rsid w:val="00030F60"/>
    <w:rPr>
      <w:rFonts w:cs="Courier New"/>
    </w:rPr>
  </w:style>
  <w:style w:type="character" w:customStyle="1" w:styleId="ListLabel544">
    <w:name w:val="ListLabel 544"/>
    <w:qFormat/>
    <w:rsid w:val="00030F60"/>
    <w:rPr>
      <w:rFonts w:cs="Wingdings"/>
    </w:rPr>
  </w:style>
  <w:style w:type="character" w:customStyle="1" w:styleId="ListLabel545">
    <w:name w:val="ListLabel 545"/>
    <w:qFormat/>
    <w:rsid w:val="00030F60"/>
    <w:rPr>
      <w:rFonts w:cs="Courier New"/>
    </w:rPr>
  </w:style>
  <w:style w:type="character" w:customStyle="1" w:styleId="ListLabel546">
    <w:name w:val="ListLabel 546"/>
    <w:qFormat/>
    <w:rsid w:val="00030F60"/>
    <w:rPr>
      <w:rFonts w:cs="Courier New"/>
    </w:rPr>
  </w:style>
  <w:style w:type="character" w:customStyle="1" w:styleId="ListLabel547">
    <w:name w:val="ListLabel 547"/>
    <w:qFormat/>
    <w:rsid w:val="00030F60"/>
    <w:rPr>
      <w:rFonts w:cs="Wingdings"/>
    </w:rPr>
  </w:style>
  <w:style w:type="character" w:customStyle="1" w:styleId="ListLabel548">
    <w:name w:val="ListLabel 548"/>
    <w:qFormat/>
    <w:rsid w:val="00030F60"/>
    <w:rPr>
      <w:rFonts w:cs="Symbol"/>
    </w:rPr>
  </w:style>
  <w:style w:type="character" w:customStyle="1" w:styleId="ListLabel549">
    <w:name w:val="ListLabel 549"/>
    <w:qFormat/>
    <w:rsid w:val="00030F60"/>
    <w:rPr>
      <w:rFonts w:cs="Courier New"/>
    </w:rPr>
  </w:style>
  <w:style w:type="character" w:customStyle="1" w:styleId="ListLabel550">
    <w:name w:val="ListLabel 550"/>
    <w:qFormat/>
    <w:rsid w:val="00030F60"/>
    <w:rPr>
      <w:rFonts w:cs="Wingdings"/>
    </w:rPr>
  </w:style>
  <w:style w:type="character" w:customStyle="1" w:styleId="ListLabel551">
    <w:name w:val="ListLabel 551"/>
    <w:qFormat/>
    <w:rsid w:val="00030F60"/>
    <w:rPr>
      <w:rFonts w:cs="Symbol"/>
    </w:rPr>
  </w:style>
  <w:style w:type="character" w:customStyle="1" w:styleId="ListLabel552">
    <w:name w:val="ListLabel 552"/>
    <w:qFormat/>
    <w:rsid w:val="00030F60"/>
    <w:rPr>
      <w:rFonts w:cs="Courier New"/>
    </w:rPr>
  </w:style>
  <w:style w:type="character" w:customStyle="1" w:styleId="ListLabel553">
    <w:name w:val="ListLabel 553"/>
    <w:qFormat/>
    <w:rsid w:val="00030F60"/>
    <w:rPr>
      <w:rFonts w:cs="Wingdings"/>
    </w:rPr>
  </w:style>
  <w:style w:type="character" w:customStyle="1" w:styleId="ListLabel554">
    <w:name w:val="ListLabel 554"/>
    <w:qFormat/>
    <w:rsid w:val="00030F60"/>
    <w:rPr>
      <w:rFonts w:cs="Courier New"/>
    </w:rPr>
  </w:style>
  <w:style w:type="character" w:customStyle="1" w:styleId="ListLabel555">
    <w:name w:val="ListLabel 555"/>
    <w:qFormat/>
    <w:rsid w:val="00030F60"/>
    <w:rPr>
      <w:rFonts w:cs="Courier New"/>
    </w:rPr>
  </w:style>
  <w:style w:type="character" w:customStyle="1" w:styleId="ListLabel556">
    <w:name w:val="ListLabel 556"/>
    <w:qFormat/>
    <w:rsid w:val="00030F60"/>
    <w:rPr>
      <w:rFonts w:cs="Wingdings"/>
    </w:rPr>
  </w:style>
  <w:style w:type="character" w:customStyle="1" w:styleId="ListLabel557">
    <w:name w:val="ListLabel 557"/>
    <w:qFormat/>
    <w:rsid w:val="00030F60"/>
    <w:rPr>
      <w:rFonts w:cs="Symbol"/>
    </w:rPr>
  </w:style>
  <w:style w:type="character" w:customStyle="1" w:styleId="ListLabel558">
    <w:name w:val="ListLabel 558"/>
    <w:qFormat/>
    <w:rsid w:val="00030F60"/>
    <w:rPr>
      <w:rFonts w:cs="Courier New"/>
    </w:rPr>
  </w:style>
  <w:style w:type="character" w:customStyle="1" w:styleId="ListLabel559">
    <w:name w:val="ListLabel 559"/>
    <w:qFormat/>
    <w:rsid w:val="00030F60"/>
    <w:rPr>
      <w:rFonts w:cs="Wingdings"/>
    </w:rPr>
  </w:style>
  <w:style w:type="character" w:customStyle="1" w:styleId="ListLabel560">
    <w:name w:val="ListLabel 560"/>
    <w:qFormat/>
    <w:rsid w:val="00030F60"/>
    <w:rPr>
      <w:rFonts w:cs="Symbol"/>
    </w:rPr>
  </w:style>
  <w:style w:type="character" w:customStyle="1" w:styleId="ListLabel561">
    <w:name w:val="ListLabel 561"/>
    <w:qFormat/>
    <w:rsid w:val="00030F60"/>
    <w:rPr>
      <w:rFonts w:cs="Courier New"/>
    </w:rPr>
  </w:style>
  <w:style w:type="character" w:customStyle="1" w:styleId="ListLabel562">
    <w:name w:val="ListLabel 562"/>
    <w:qFormat/>
    <w:rsid w:val="00030F60"/>
    <w:rPr>
      <w:rFonts w:cs="Wingdings"/>
    </w:rPr>
  </w:style>
  <w:style w:type="character" w:customStyle="1" w:styleId="ListLabel563">
    <w:name w:val="ListLabel 563"/>
    <w:qFormat/>
    <w:rsid w:val="00030F60"/>
    <w:rPr>
      <w:rFonts w:cs="Courier New"/>
    </w:rPr>
  </w:style>
  <w:style w:type="character" w:customStyle="1" w:styleId="ListLabel564">
    <w:name w:val="ListLabel 564"/>
    <w:qFormat/>
    <w:rsid w:val="00030F60"/>
    <w:rPr>
      <w:rFonts w:cs="Courier New"/>
    </w:rPr>
  </w:style>
  <w:style w:type="character" w:customStyle="1" w:styleId="ListLabel565">
    <w:name w:val="ListLabel 565"/>
    <w:qFormat/>
    <w:rsid w:val="00030F60"/>
    <w:rPr>
      <w:rFonts w:cs="Wingdings"/>
    </w:rPr>
  </w:style>
  <w:style w:type="character" w:customStyle="1" w:styleId="ListLabel566">
    <w:name w:val="ListLabel 566"/>
    <w:qFormat/>
    <w:rsid w:val="00030F60"/>
    <w:rPr>
      <w:rFonts w:cs="Symbol"/>
    </w:rPr>
  </w:style>
  <w:style w:type="character" w:customStyle="1" w:styleId="ListLabel567">
    <w:name w:val="ListLabel 567"/>
    <w:qFormat/>
    <w:rsid w:val="00030F60"/>
    <w:rPr>
      <w:rFonts w:cs="Courier New"/>
    </w:rPr>
  </w:style>
  <w:style w:type="character" w:customStyle="1" w:styleId="ListLabel568">
    <w:name w:val="ListLabel 568"/>
    <w:qFormat/>
    <w:rsid w:val="00030F60"/>
    <w:rPr>
      <w:rFonts w:cs="Wingdings"/>
    </w:rPr>
  </w:style>
  <w:style w:type="character" w:customStyle="1" w:styleId="ListLabel569">
    <w:name w:val="ListLabel 569"/>
    <w:qFormat/>
    <w:rsid w:val="00030F60"/>
    <w:rPr>
      <w:rFonts w:cs="Symbol"/>
    </w:rPr>
  </w:style>
  <w:style w:type="character" w:customStyle="1" w:styleId="ListLabel570">
    <w:name w:val="ListLabel 570"/>
    <w:qFormat/>
    <w:rsid w:val="00030F60"/>
    <w:rPr>
      <w:rFonts w:cs="Courier New"/>
    </w:rPr>
  </w:style>
  <w:style w:type="character" w:customStyle="1" w:styleId="ListLabel571">
    <w:name w:val="ListLabel 571"/>
    <w:qFormat/>
    <w:rsid w:val="00030F60"/>
    <w:rPr>
      <w:rFonts w:cs="Wingdings"/>
    </w:rPr>
  </w:style>
  <w:style w:type="character" w:customStyle="1" w:styleId="ListLabel572">
    <w:name w:val="ListLabel 572"/>
    <w:qFormat/>
    <w:rsid w:val="00030F60"/>
    <w:rPr>
      <w:rFonts w:cs="Symbol"/>
    </w:rPr>
  </w:style>
  <w:style w:type="character" w:customStyle="1" w:styleId="ListLabel573">
    <w:name w:val="ListLabel 573"/>
    <w:qFormat/>
    <w:rsid w:val="00030F60"/>
    <w:rPr>
      <w:rFonts w:cs="Courier New"/>
    </w:rPr>
  </w:style>
  <w:style w:type="character" w:customStyle="1" w:styleId="ListLabel574">
    <w:name w:val="ListLabel 574"/>
    <w:qFormat/>
    <w:rsid w:val="00030F60"/>
    <w:rPr>
      <w:rFonts w:cs="Wingdings"/>
    </w:rPr>
  </w:style>
  <w:style w:type="character" w:customStyle="1" w:styleId="ListLabel575">
    <w:name w:val="ListLabel 575"/>
    <w:qFormat/>
    <w:rsid w:val="00030F60"/>
    <w:rPr>
      <w:rFonts w:cs="Symbol"/>
    </w:rPr>
  </w:style>
  <w:style w:type="character" w:customStyle="1" w:styleId="ListLabel576">
    <w:name w:val="ListLabel 576"/>
    <w:qFormat/>
    <w:rsid w:val="00030F60"/>
    <w:rPr>
      <w:rFonts w:cs="Courier New"/>
    </w:rPr>
  </w:style>
  <w:style w:type="character" w:customStyle="1" w:styleId="ListLabel577">
    <w:name w:val="ListLabel 577"/>
    <w:qFormat/>
    <w:rsid w:val="00030F60"/>
    <w:rPr>
      <w:rFonts w:cs="Wingdings"/>
    </w:rPr>
  </w:style>
  <w:style w:type="character" w:customStyle="1" w:styleId="ListLabel578">
    <w:name w:val="ListLabel 578"/>
    <w:qFormat/>
    <w:rsid w:val="00030F60"/>
    <w:rPr>
      <w:rFonts w:cs="Symbol"/>
    </w:rPr>
  </w:style>
  <w:style w:type="character" w:customStyle="1" w:styleId="ListLabel579">
    <w:name w:val="ListLabel 579"/>
    <w:qFormat/>
    <w:rsid w:val="00030F60"/>
    <w:rPr>
      <w:rFonts w:cs="Courier New"/>
    </w:rPr>
  </w:style>
  <w:style w:type="character" w:customStyle="1" w:styleId="ListLabel580">
    <w:name w:val="ListLabel 580"/>
    <w:qFormat/>
    <w:rsid w:val="00030F60"/>
    <w:rPr>
      <w:rFonts w:cs="Wingdings"/>
    </w:rPr>
  </w:style>
  <w:style w:type="character" w:customStyle="1" w:styleId="ListLabel581">
    <w:name w:val="ListLabel 581"/>
    <w:qFormat/>
    <w:rsid w:val="00030F60"/>
    <w:rPr>
      <w:bCs/>
    </w:rPr>
  </w:style>
  <w:style w:type="character" w:customStyle="1" w:styleId="ListLabel582">
    <w:name w:val="ListLabel 582"/>
    <w:qFormat/>
    <w:rsid w:val="00030F60"/>
    <w:rPr>
      <w:strike w:val="0"/>
      <w:dstrike w:val="0"/>
    </w:rPr>
  </w:style>
  <w:style w:type="character" w:customStyle="1" w:styleId="ListLabel583">
    <w:name w:val="ListLabel 583"/>
    <w:qFormat/>
    <w:rsid w:val="00030F60"/>
    <w:rPr>
      <w:rFonts w:eastAsia="Times New Roman" w:cs="Times New Roman"/>
    </w:rPr>
  </w:style>
  <w:style w:type="character" w:customStyle="1" w:styleId="ListLabel584">
    <w:name w:val="ListLabel 584"/>
    <w:qFormat/>
    <w:rsid w:val="00030F60"/>
    <w:rPr>
      <w:i w:val="0"/>
    </w:rPr>
  </w:style>
  <w:style w:type="character" w:customStyle="1" w:styleId="ListLabel585">
    <w:name w:val="ListLabel 585"/>
    <w:qFormat/>
    <w:rsid w:val="00030F60"/>
    <w:rPr>
      <w:strike w:val="0"/>
      <w:dstrike w:val="0"/>
    </w:rPr>
  </w:style>
  <w:style w:type="character" w:customStyle="1" w:styleId="ListLabel586">
    <w:name w:val="ListLabel 586"/>
    <w:qFormat/>
    <w:rsid w:val="00030F60"/>
    <w:rPr>
      <w:strike w:val="0"/>
      <w:dstrike w:val="0"/>
    </w:rPr>
  </w:style>
  <w:style w:type="character" w:customStyle="1" w:styleId="ListLabel587">
    <w:name w:val="ListLabel 587"/>
    <w:qFormat/>
    <w:rsid w:val="00030F60"/>
    <w:rPr>
      <w:i w:val="0"/>
      <w:strike w:val="0"/>
      <w:dstrike w:val="0"/>
    </w:rPr>
  </w:style>
  <w:style w:type="character" w:customStyle="1" w:styleId="ListLabel588">
    <w:name w:val="ListLabel 588"/>
    <w:qFormat/>
    <w:rsid w:val="00030F60"/>
    <w:rPr>
      <w:strike w:val="0"/>
      <w:dstrike w:val="0"/>
    </w:rPr>
  </w:style>
  <w:style w:type="character" w:customStyle="1" w:styleId="ListLabel589">
    <w:name w:val="ListLabel 589"/>
    <w:qFormat/>
    <w:rsid w:val="00030F60"/>
    <w:rPr>
      <w:i w:val="0"/>
    </w:rPr>
  </w:style>
  <w:style w:type="character" w:customStyle="1" w:styleId="ListLabel590">
    <w:name w:val="ListLabel 590"/>
    <w:qFormat/>
    <w:rsid w:val="00030F60"/>
    <w:rPr>
      <w:rFonts w:cs="Courier New"/>
    </w:rPr>
  </w:style>
  <w:style w:type="character" w:customStyle="1" w:styleId="ListLabel591">
    <w:name w:val="ListLabel 591"/>
    <w:qFormat/>
    <w:rsid w:val="00030F60"/>
    <w:rPr>
      <w:rFonts w:cs="Courier New"/>
    </w:rPr>
  </w:style>
  <w:style w:type="character" w:customStyle="1" w:styleId="ListLabel592">
    <w:name w:val="ListLabel 592"/>
    <w:qFormat/>
    <w:rsid w:val="00030F60"/>
    <w:rPr>
      <w:rFonts w:cs="Wingdings"/>
    </w:rPr>
  </w:style>
  <w:style w:type="character" w:customStyle="1" w:styleId="ListLabel593">
    <w:name w:val="ListLabel 593"/>
    <w:qFormat/>
    <w:rsid w:val="00030F60"/>
    <w:rPr>
      <w:rFonts w:cs="Symbol"/>
    </w:rPr>
  </w:style>
  <w:style w:type="character" w:customStyle="1" w:styleId="ListLabel594">
    <w:name w:val="ListLabel 594"/>
    <w:qFormat/>
    <w:rsid w:val="00030F60"/>
    <w:rPr>
      <w:rFonts w:cs="Courier New"/>
    </w:rPr>
  </w:style>
  <w:style w:type="character" w:customStyle="1" w:styleId="ListLabel595">
    <w:name w:val="ListLabel 595"/>
    <w:qFormat/>
    <w:rsid w:val="00030F60"/>
    <w:rPr>
      <w:rFonts w:cs="Wingdings"/>
    </w:rPr>
  </w:style>
  <w:style w:type="character" w:customStyle="1" w:styleId="ListLabel596">
    <w:name w:val="ListLabel 596"/>
    <w:qFormat/>
    <w:rsid w:val="00030F60"/>
    <w:rPr>
      <w:rFonts w:cs="Symbol"/>
    </w:rPr>
  </w:style>
  <w:style w:type="character" w:customStyle="1" w:styleId="ListLabel597">
    <w:name w:val="ListLabel 597"/>
    <w:qFormat/>
    <w:rsid w:val="00030F60"/>
    <w:rPr>
      <w:rFonts w:cs="Courier New"/>
    </w:rPr>
  </w:style>
  <w:style w:type="character" w:customStyle="1" w:styleId="ListLabel598">
    <w:name w:val="ListLabel 598"/>
    <w:qFormat/>
    <w:rsid w:val="00030F60"/>
    <w:rPr>
      <w:rFonts w:cs="Wingdings"/>
    </w:rPr>
  </w:style>
  <w:style w:type="character" w:customStyle="1" w:styleId="ListLabel599">
    <w:name w:val="ListLabel 599"/>
    <w:qFormat/>
    <w:rsid w:val="00030F60"/>
    <w:rPr>
      <w:rFonts w:cs="Courier New"/>
    </w:rPr>
  </w:style>
  <w:style w:type="character" w:customStyle="1" w:styleId="ListLabel600">
    <w:name w:val="ListLabel 600"/>
    <w:qFormat/>
    <w:rsid w:val="00030F60"/>
    <w:rPr>
      <w:rFonts w:cs="Courier New"/>
    </w:rPr>
  </w:style>
  <w:style w:type="character" w:customStyle="1" w:styleId="ListLabel601">
    <w:name w:val="ListLabel 601"/>
    <w:qFormat/>
    <w:rsid w:val="00030F60"/>
    <w:rPr>
      <w:rFonts w:cs="Wingdings"/>
    </w:rPr>
  </w:style>
  <w:style w:type="character" w:customStyle="1" w:styleId="ListLabel602">
    <w:name w:val="ListLabel 602"/>
    <w:qFormat/>
    <w:rsid w:val="00030F60"/>
    <w:rPr>
      <w:rFonts w:cs="Symbol"/>
    </w:rPr>
  </w:style>
  <w:style w:type="character" w:customStyle="1" w:styleId="ListLabel603">
    <w:name w:val="ListLabel 603"/>
    <w:qFormat/>
    <w:rsid w:val="00030F60"/>
    <w:rPr>
      <w:rFonts w:cs="Courier New"/>
    </w:rPr>
  </w:style>
  <w:style w:type="character" w:customStyle="1" w:styleId="ListLabel604">
    <w:name w:val="ListLabel 604"/>
    <w:qFormat/>
    <w:rsid w:val="00030F60"/>
    <w:rPr>
      <w:rFonts w:cs="Wingdings"/>
    </w:rPr>
  </w:style>
  <w:style w:type="character" w:customStyle="1" w:styleId="ListLabel605">
    <w:name w:val="ListLabel 605"/>
    <w:qFormat/>
    <w:rsid w:val="00030F60"/>
    <w:rPr>
      <w:rFonts w:cs="Symbol"/>
    </w:rPr>
  </w:style>
  <w:style w:type="character" w:customStyle="1" w:styleId="ListLabel606">
    <w:name w:val="ListLabel 606"/>
    <w:qFormat/>
    <w:rsid w:val="00030F60"/>
    <w:rPr>
      <w:rFonts w:cs="Courier New"/>
    </w:rPr>
  </w:style>
  <w:style w:type="character" w:customStyle="1" w:styleId="ListLabel607">
    <w:name w:val="ListLabel 607"/>
    <w:qFormat/>
    <w:rsid w:val="00030F60"/>
    <w:rPr>
      <w:rFonts w:cs="Wingdings"/>
    </w:rPr>
  </w:style>
  <w:style w:type="character" w:customStyle="1" w:styleId="ListLabel608">
    <w:name w:val="ListLabel 608"/>
    <w:qFormat/>
    <w:rsid w:val="00030F60"/>
    <w:rPr>
      <w:rFonts w:cs="Courier New"/>
    </w:rPr>
  </w:style>
  <w:style w:type="character" w:customStyle="1" w:styleId="ListLabel609">
    <w:name w:val="ListLabel 609"/>
    <w:qFormat/>
    <w:rsid w:val="00030F60"/>
    <w:rPr>
      <w:rFonts w:cs="Courier New"/>
    </w:rPr>
  </w:style>
  <w:style w:type="character" w:customStyle="1" w:styleId="ListLabel610">
    <w:name w:val="ListLabel 610"/>
    <w:qFormat/>
    <w:rsid w:val="00030F60"/>
    <w:rPr>
      <w:rFonts w:cs="Wingdings"/>
    </w:rPr>
  </w:style>
  <w:style w:type="character" w:customStyle="1" w:styleId="ListLabel611">
    <w:name w:val="ListLabel 611"/>
    <w:qFormat/>
    <w:rsid w:val="00030F60"/>
    <w:rPr>
      <w:rFonts w:cs="Symbol"/>
    </w:rPr>
  </w:style>
  <w:style w:type="character" w:customStyle="1" w:styleId="ListLabel612">
    <w:name w:val="ListLabel 612"/>
    <w:qFormat/>
    <w:rsid w:val="00030F60"/>
    <w:rPr>
      <w:rFonts w:cs="Courier New"/>
    </w:rPr>
  </w:style>
  <w:style w:type="character" w:customStyle="1" w:styleId="ListLabel613">
    <w:name w:val="ListLabel 613"/>
    <w:qFormat/>
    <w:rsid w:val="00030F60"/>
    <w:rPr>
      <w:rFonts w:cs="Wingdings"/>
    </w:rPr>
  </w:style>
  <w:style w:type="character" w:customStyle="1" w:styleId="ListLabel614">
    <w:name w:val="ListLabel 614"/>
    <w:qFormat/>
    <w:rsid w:val="00030F60"/>
    <w:rPr>
      <w:rFonts w:cs="Symbol"/>
    </w:rPr>
  </w:style>
  <w:style w:type="character" w:customStyle="1" w:styleId="ListLabel615">
    <w:name w:val="ListLabel 615"/>
    <w:qFormat/>
    <w:rsid w:val="00030F60"/>
    <w:rPr>
      <w:rFonts w:cs="Courier New"/>
    </w:rPr>
  </w:style>
  <w:style w:type="character" w:customStyle="1" w:styleId="ListLabel616">
    <w:name w:val="ListLabel 616"/>
    <w:qFormat/>
    <w:rsid w:val="00030F60"/>
    <w:rPr>
      <w:rFonts w:cs="Wingdings"/>
    </w:rPr>
  </w:style>
  <w:style w:type="character" w:customStyle="1" w:styleId="ListLabel617">
    <w:name w:val="ListLabel 617"/>
    <w:qFormat/>
    <w:rsid w:val="00030F60"/>
    <w:rPr>
      <w:rFonts w:cs="Courier New"/>
    </w:rPr>
  </w:style>
  <w:style w:type="character" w:customStyle="1" w:styleId="ListLabel618">
    <w:name w:val="ListLabel 618"/>
    <w:qFormat/>
    <w:rsid w:val="00030F60"/>
    <w:rPr>
      <w:rFonts w:cs="Courier New"/>
    </w:rPr>
  </w:style>
  <w:style w:type="character" w:customStyle="1" w:styleId="ListLabel619">
    <w:name w:val="ListLabel 619"/>
    <w:qFormat/>
    <w:rsid w:val="00030F60"/>
    <w:rPr>
      <w:rFonts w:cs="Wingdings"/>
    </w:rPr>
  </w:style>
  <w:style w:type="character" w:customStyle="1" w:styleId="ListLabel620">
    <w:name w:val="ListLabel 620"/>
    <w:qFormat/>
    <w:rsid w:val="00030F60"/>
    <w:rPr>
      <w:rFonts w:cs="Symbol"/>
    </w:rPr>
  </w:style>
  <w:style w:type="character" w:customStyle="1" w:styleId="ListLabel621">
    <w:name w:val="ListLabel 621"/>
    <w:qFormat/>
    <w:rsid w:val="00030F60"/>
    <w:rPr>
      <w:rFonts w:cs="Courier New"/>
    </w:rPr>
  </w:style>
  <w:style w:type="character" w:customStyle="1" w:styleId="ListLabel622">
    <w:name w:val="ListLabel 622"/>
    <w:qFormat/>
    <w:rsid w:val="00030F60"/>
    <w:rPr>
      <w:rFonts w:cs="Wingdings"/>
    </w:rPr>
  </w:style>
  <w:style w:type="character" w:customStyle="1" w:styleId="ListLabel623">
    <w:name w:val="ListLabel 623"/>
    <w:qFormat/>
    <w:rsid w:val="00030F60"/>
    <w:rPr>
      <w:rFonts w:cs="Symbol"/>
    </w:rPr>
  </w:style>
  <w:style w:type="character" w:customStyle="1" w:styleId="ListLabel624">
    <w:name w:val="ListLabel 624"/>
    <w:qFormat/>
    <w:rsid w:val="00030F60"/>
    <w:rPr>
      <w:rFonts w:cs="Courier New"/>
    </w:rPr>
  </w:style>
  <w:style w:type="character" w:customStyle="1" w:styleId="ListLabel625">
    <w:name w:val="ListLabel 625"/>
    <w:qFormat/>
    <w:rsid w:val="00030F60"/>
    <w:rPr>
      <w:rFonts w:cs="Wingdings"/>
    </w:rPr>
  </w:style>
  <w:style w:type="character" w:customStyle="1" w:styleId="ListLabel626">
    <w:name w:val="ListLabel 626"/>
    <w:qFormat/>
    <w:rsid w:val="00030F60"/>
    <w:rPr>
      <w:rFonts w:cs="Courier New"/>
    </w:rPr>
  </w:style>
  <w:style w:type="character" w:customStyle="1" w:styleId="ListLabel627">
    <w:name w:val="ListLabel 627"/>
    <w:qFormat/>
    <w:rsid w:val="00030F60"/>
    <w:rPr>
      <w:rFonts w:cs="Courier New"/>
    </w:rPr>
  </w:style>
  <w:style w:type="character" w:customStyle="1" w:styleId="ListLabel628">
    <w:name w:val="ListLabel 628"/>
    <w:qFormat/>
    <w:rsid w:val="00030F60"/>
    <w:rPr>
      <w:rFonts w:cs="Wingdings"/>
    </w:rPr>
  </w:style>
  <w:style w:type="character" w:customStyle="1" w:styleId="ListLabel629">
    <w:name w:val="ListLabel 629"/>
    <w:qFormat/>
    <w:rsid w:val="00030F60"/>
    <w:rPr>
      <w:rFonts w:cs="Symbol"/>
    </w:rPr>
  </w:style>
  <w:style w:type="character" w:customStyle="1" w:styleId="ListLabel630">
    <w:name w:val="ListLabel 630"/>
    <w:qFormat/>
    <w:rsid w:val="00030F60"/>
    <w:rPr>
      <w:rFonts w:cs="Courier New"/>
    </w:rPr>
  </w:style>
  <w:style w:type="character" w:customStyle="1" w:styleId="ListLabel631">
    <w:name w:val="ListLabel 631"/>
    <w:qFormat/>
    <w:rsid w:val="00030F60"/>
    <w:rPr>
      <w:rFonts w:cs="Wingdings"/>
    </w:rPr>
  </w:style>
  <w:style w:type="character" w:customStyle="1" w:styleId="ListLabel632">
    <w:name w:val="ListLabel 632"/>
    <w:qFormat/>
    <w:rsid w:val="00030F60"/>
    <w:rPr>
      <w:rFonts w:cs="Symbol"/>
    </w:rPr>
  </w:style>
  <w:style w:type="character" w:customStyle="1" w:styleId="ListLabel633">
    <w:name w:val="ListLabel 633"/>
    <w:qFormat/>
    <w:rsid w:val="00030F60"/>
    <w:rPr>
      <w:rFonts w:cs="Courier New"/>
    </w:rPr>
  </w:style>
  <w:style w:type="character" w:customStyle="1" w:styleId="ListLabel634">
    <w:name w:val="ListLabel 634"/>
    <w:qFormat/>
    <w:rsid w:val="00030F60"/>
    <w:rPr>
      <w:rFonts w:cs="Wingdings"/>
    </w:rPr>
  </w:style>
  <w:style w:type="character" w:customStyle="1" w:styleId="ListLabel635">
    <w:name w:val="ListLabel 635"/>
    <w:qFormat/>
    <w:rsid w:val="00030F60"/>
    <w:rPr>
      <w:rFonts w:cs="Courier New"/>
    </w:rPr>
  </w:style>
  <w:style w:type="character" w:customStyle="1" w:styleId="ListLabel636">
    <w:name w:val="ListLabel 636"/>
    <w:qFormat/>
    <w:rsid w:val="00030F60"/>
    <w:rPr>
      <w:rFonts w:cs="Courier New"/>
    </w:rPr>
  </w:style>
  <w:style w:type="character" w:customStyle="1" w:styleId="ListLabel637">
    <w:name w:val="ListLabel 637"/>
    <w:qFormat/>
    <w:rsid w:val="00030F60"/>
    <w:rPr>
      <w:rFonts w:cs="Wingdings"/>
    </w:rPr>
  </w:style>
  <w:style w:type="character" w:customStyle="1" w:styleId="ListLabel638">
    <w:name w:val="ListLabel 638"/>
    <w:qFormat/>
    <w:rsid w:val="00030F60"/>
    <w:rPr>
      <w:rFonts w:cs="Symbol"/>
    </w:rPr>
  </w:style>
  <w:style w:type="character" w:customStyle="1" w:styleId="ListLabel639">
    <w:name w:val="ListLabel 639"/>
    <w:qFormat/>
    <w:rsid w:val="00030F60"/>
    <w:rPr>
      <w:rFonts w:cs="Courier New"/>
    </w:rPr>
  </w:style>
  <w:style w:type="character" w:customStyle="1" w:styleId="ListLabel640">
    <w:name w:val="ListLabel 640"/>
    <w:qFormat/>
    <w:rsid w:val="00030F60"/>
    <w:rPr>
      <w:rFonts w:cs="Wingdings"/>
    </w:rPr>
  </w:style>
  <w:style w:type="character" w:customStyle="1" w:styleId="ListLabel641">
    <w:name w:val="ListLabel 641"/>
    <w:qFormat/>
    <w:rsid w:val="00030F60"/>
    <w:rPr>
      <w:rFonts w:cs="Symbol"/>
    </w:rPr>
  </w:style>
  <w:style w:type="character" w:customStyle="1" w:styleId="ListLabel642">
    <w:name w:val="ListLabel 642"/>
    <w:qFormat/>
    <w:rsid w:val="00030F60"/>
    <w:rPr>
      <w:rFonts w:cs="Courier New"/>
    </w:rPr>
  </w:style>
  <w:style w:type="character" w:customStyle="1" w:styleId="ListLabel643">
    <w:name w:val="ListLabel 643"/>
    <w:qFormat/>
    <w:rsid w:val="00030F60"/>
    <w:rPr>
      <w:rFonts w:cs="Wingdings"/>
    </w:rPr>
  </w:style>
  <w:style w:type="character" w:customStyle="1" w:styleId="ListLabel644">
    <w:name w:val="ListLabel 644"/>
    <w:qFormat/>
    <w:rsid w:val="00030F60"/>
    <w:rPr>
      <w:rFonts w:cs="Courier New"/>
    </w:rPr>
  </w:style>
  <w:style w:type="character" w:customStyle="1" w:styleId="ListLabel645">
    <w:name w:val="ListLabel 645"/>
    <w:qFormat/>
    <w:rsid w:val="00030F60"/>
    <w:rPr>
      <w:rFonts w:cs="Courier New"/>
    </w:rPr>
  </w:style>
  <w:style w:type="character" w:customStyle="1" w:styleId="ListLabel646">
    <w:name w:val="ListLabel 646"/>
    <w:qFormat/>
    <w:rsid w:val="00030F60"/>
    <w:rPr>
      <w:rFonts w:cs="Wingdings"/>
    </w:rPr>
  </w:style>
  <w:style w:type="character" w:customStyle="1" w:styleId="ListLabel647">
    <w:name w:val="ListLabel 647"/>
    <w:qFormat/>
    <w:rsid w:val="00030F60"/>
    <w:rPr>
      <w:rFonts w:cs="Symbol"/>
    </w:rPr>
  </w:style>
  <w:style w:type="character" w:customStyle="1" w:styleId="ListLabel648">
    <w:name w:val="ListLabel 648"/>
    <w:qFormat/>
    <w:rsid w:val="00030F60"/>
    <w:rPr>
      <w:rFonts w:cs="Courier New"/>
    </w:rPr>
  </w:style>
  <w:style w:type="character" w:customStyle="1" w:styleId="ListLabel649">
    <w:name w:val="ListLabel 649"/>
    <w:qFormat/>
    <w:rsid w:val="00030F60"/>
    <w:rPr>
      <w:rFonts w:cs="Wingdings"/>
    </w:rPr>
  </w:style>
  <w:style w:type="character" w:customStyle="1" w:styleId="ListLabel650">
    <w:name w:val="ListLabel 650"/>
    <w:qFormat/>
    <w:rsid w:val="00030F60"/>
    <w:rPr>
      <w:rFonts w:cs="Symbol"/>
    </w:rPr>
  </w:style>
  <w:style w:type="character" w:customStyle="1" w:styleId="ListLabel651">
    <w:name w:val="ListLabel 651"/>
    <w:qFormat/>
    <w:rsid w:val="00030F60"/>
    <w:rPr>
      <w:rFonts w:cs="Courier New"/>
    </w:rPr>
  </w:style>
  <w:style w:type="character" w:customStyle="1" w:styleId="ListLabel652">
    <w:name w:val="ListLabel 652"/>
    <w:qFormat/>
    <w:rsid w:val="00030F60"/>
    <w:rPr>
      <w:rFonts w:cs="Wingdings"/>
    </w:rPr>
  </w:style>
  <w:style w:type="character" w:customStyle="1" w:styleId="ListLabel653">
    <w:name w:val="ListLabel 653"/>
    <w:qFormat/>
    <w:rsid w:val="00030F60"/>
    <w:rPr>
      <w:rFonts w:cs="Courier New"/>
    </w:rPr>
  </w:style>
  <w:style w:type="character" w:customStyle="1" w:styleId="ListLabel654">
    <w:name w:val="ListLabel 654"/>
    <w:qFormat/>
    <w:rsid w:val="00030F60"/>
    <w:rPr>
      <w:rFonts w:cs="Courier New"/>
    </w:rPr>
  </w:style>
  <w:style w:type="character" w:customStyle="1" w:styleId="ListLabel655">
    <w:name w:val="ListLabel 655"/>
    <w:qFormat/>
    <w:rsid w:val="00030F60"/>
    <w:rPr>
      <w:rFonts w:cs="Wingdings"/>
    </w:rPr>
  </w:style>
  <w:style w:type="character" w:customStyle="1" w:styleId="ListLabel656">
    <w:name w:val="ListLabel 656"/>
    <w:qFormat/>
    <w:rsid w:val="00030F60"/>
    <w:rPr>
      <w:rFonts w:cs="Symbol"/>
    </w:rPr>
  </w:style>
  <w:style w:type="character" w:customStyle="1" w:styleId="ListLabel657">
    <w:name w:val="ListLabel 657"/>
    <w:qFormat/>
    <w:rsid w:val="00030F60"/>
    <w:rPr>
      <w:rFonts w:cs="Courier New"/>
    </w:rPr>
  </w:style>
  <w:style w:type="character" w:customStyle="1" w:styleId="ListLabel658">
    <w:name w:val="ListLabel 658"/>
    <w:qFormat/>
    <w:rsid w:val="00030F60"/>
    <w:rPr>
      <w:rFonts w:cs="Wingdings"/>
    </w:rPr>
  </w:style>
  <w:style w:type="character" w:customStyle="1" w:styleId="ListLabel659">
    <w:name w:val="ListLabel 659"/>
    <w:qFormat/>
    <w:rsid w:val="00030F60"/>
    <w:rPr>
      <w:rFonts w:cs="Symbol"/>
    </w:rPr>
  </w:style>
  <w:style w:type="character" w:customStyle="1" w:styleId="ListLabel660">
    <w:name w:val="ListLabel 660"/>
    <w:qFormat/>
    <w:rsid w:val="00030F60"/>
    <w:rPr>
      <w:rFonts w:cs="Courier New"/>
    </w:rPr>
  </w:style>
  <w:style w:type="character" w:customStyle="1" w:styleId="ListLabel661">
    <w:name w:val="ListLabel 661"/>
    <w:qFormat/>
    <w:rsid w:val="00030F60"/>
    <w:rPr>
      <w:rFonts w:cs="Wingdings"/>
    </w:rPr>
  </w:style>
  <w:style w:type="character" w:customStyle="1" w:styleId="ListLabel662">
    <w:name w:val="ListLabel 662"/>
    <w:qFormat/>
    <w:rsid w:val="00030F60"/>
    <w:rPr>
      <w:rFonts w:cs="Courier New"/>
    </w:rPr>
  </w:style>
  <w:style w:type="character" w:customStyle="1" w:styleId="ListLabel663">
    <w:name w:val="ListLabel 663"/>
    <w:qFormat/>
    <w:rsid w:val="00030F60"/>
    <w:rPr>
      <w:rFonts w:cs="Courier New"/>
    </w:rPr>
  </w:style>
  <w:style w:type="character" w:customStyle="1" w:styleId="ListLabel664">
    <w:name w:val="ListLabel 664"/>
    <w:qFormat/>
    <w:rsid w:val="00030F60"/>
    <w:rPr>
      <w:rFonts w:cs="Wingdings"/>
    </w:rPr>
  </w:style>
  <w:style w:type="character" w:customStyle="1" w:styleId="ListLabel665">
    <w:name w:val="ListLabel 665"/>
    <w:qFormat/>
    <w:rsid w:val="00030F60"/>
    <w:rPr>
      <w:rFonts w:cs="Symbol"/>
    </w:rPr>
  </w:style>
  <w:style w:type="character" w:customStyle="1" w:styleId="ListLabel666">
    <w:name w:val="ListLabel 666"/>
    <w:qFormat/>
    <w:rsid w:val="00030F60"/>
    <w:rPr>
      <w:rFonts w:cs="Courier New"/>
    </w:rPr>
  </w:style>
  <w:style w:type="character" w:customStyle="1" w:styleId="ListLabel667">
    <w:name w:val="ListLabel 667"/>
    <w:qFormat/>
    <w:rsid w:val="00030F60"/>
    <w:rPr>
      <w:rFonts w:cs="Wingdings"/>
    </w:rPr>
  </w:style>
  <w:style w:type="character" w:customStyle="1" w:styleId="ListLabel668">
    <w:name w:val="ListLabel 668"/>
    <w:qFormat/>
    <w:rsid w:val="00030F60"/>
    <w:rPr>
      <w:rFonts w:cs="Symbol"/>
    </w:rPr>
  </w:style>
  <w:style w:type="character" w:customStyle="1" w:styleId="ListLabel669">
    <w:name w:val="ListLabel 669"/>
    <w:qFormat/>
    <w:rsid w:val="00030F60"/>
    <w:rPr>
      <w:rFonts w:cs="Courier New"/>
    </w:rPr>
  </w:style>
  <w:style w:type="character" w:customStyle="1" w:styleId="ListLabel670">
    <w:name w:val="ListLabel 670"/>
    <w:qFormat/>
    <w:rsid w:val="00030F60"/>
    <w:rPr>
      <w:rFonts w:cs="Wingdings"/>
    </w:rPr>
  </w:style>
  <w:style w:type="character" w:customStyle="1" w:styleId="ListLabel671">
    <w:name w:val="ListLabel 671"/>
    <w:qFormat/>
    <w:rsid w:val="00030F60"/>
    <w:rPr>
      <w:rFonts w:cs="Courier New"/>
    </w:rPr>
  </w:style>
  <w:style w:type="character" w:customStyle="1" w:styleId="ListLabel672">
    <w:name w:val="ListLabel 672"/>
    <w:qFormat/>
    <w:rsid w:val="00030F60"/>
    <w:rPr>
      <w:rFonts w:cs="Courier New"/>
    </w:rPr>
  </w:style>
  <w:style w:type="character" w:customStyle="1" w:styleId="ListLabel673">
    <w:name w:val="ListLabel 673"/>
    <w:qFormat/>
    <w:rsid w:val="00030F60"/>
    <w:rPr>
      <w:rFonts w:cs="Wingdings"/>
    </w:rPr>
  </w:style>
  <w:style w:type="character" w:customStyle="1" w:styleId="ListLabel674">
    <w:name w:val="ListLabel 674"/>
    <w:qFormat/>
    <w:rsid w:val="00030F60"/>
    <w:rPr>
      <w:rFonts w:cs="Symbol"/>
    </w:rPr>
  </w:style>
  <w:style w:type="character" w:customStyle="1" w:styleId="ListLabel675">
    <w:name w:val="ListLabel 675"/>
    <w:qFormat/>
    <w:rsid w:val="00030F60"/>
    <w:rPr>
      <w:rFonts w:cs="Courier New"/>
    </w:rPr>
  </w:style>
  <w:style w:type="character" w:customStyle="1" w:styleId="ListLabel676">
    <w:name w:val="ListLabel 676"/>
    <w:qFormat/>
    <w:rsid w:val="00030F60"/>
    <w:rPr>
      <w:rFonts w:cs="Wingdings"/>
    </w:rPr>
  </w:style>
  <w:style w:type="character" w:customStyle="1" w:styleId="ListLabel677">
    <w:name w:val="ListLabel 677"/>
    <w:qFormat/>
    <w:rsid w:val="00030F60"/>
    <w:rPr>
      <w:rFonts w:cs="Symbol"/>
    </w:rPr>
  </w:style>
  <w:style w:type="character" w:customStyle="1" w:styleId="ListLabel678">
    <w:name w:val="ListLabel 678"/>
    <w:qFormat/>
    <w:rsid w:val="00030F60"/>
    <w:rPr>
      <w:rFonts w:cs="Courier New"/>
    </w:rPr>
  </w:style>
  <w:style w:type="character" w:customStyle="1" w:styleId="ListLabel679">
    <w:name w:val="ListLabel 679"/>
    <w:qFormat/>
    <w:rsid w:val="00030F60"/>
    <w:rPr>
      <w:rFonts w:cs="Wingdings"/>
    </w:rPr>
  </w:style>
  <w:style w:type="character" w:customStyle="1" w:styleId="ListLabel680">
    <w:name w:val="ListLabel 680"/>
    <w:qFormat/>
    <w:rsid w:val="00030F60"/>
    <w:rPr>
      <w:rFonts w:cs="Courier New"/>
    </w:rPr>
  </w:style>
  <w:style w:type="character" w:customStyle="1" w:styleId="ListLabel681">
    <w:name w:val="ListLabel 681"/>
    <w:qFormat/>
    <w:rsid w:val="00030F60"/>
    <w:rPr>
      <w:rFonts w:cs="Courier New"/>
    </w:rPr>
  </w:style>
  <w:style w:type="character" w:customStyle="1" w:styleId="ListLabel682">
    <w:name w:val="ListLabel 682"/>
    <w:qFormat/>
    <w:rsid w:val="00030F60"/>
    <w:rPr>
      <w:rFonts w:cs="Wingdings"/>
    </w:rPr>
  </w:style>
  <w:style w:type="character" w:customStyle="1" w:styleId="ListLabel683">
    <w:name w:val="ListLabel 683"/>
    <w:qFormat/>
    <w:rsid w:val="00030F60"/>
    <w:rPr>
      <w:rFonts w:cs="Symbol"/>
    </w:rPr>
  </w:style>
  <w:style w:type="character" w:customStyle="1" w:styleId="ListLabel684">
    <w:name w:val="ListLabel 684"/>
    <w:qFormat/>
    <w:rsid w:val="00030F60"/>
    <w:rPr>
      <w:rFonts w:cs="Courier New"/>
    </w:rPr>
  </w:style>
  <w:style w:type="character" w:customStyle="1" w:styleId="ListLabel685">
    <w:name w:val="ListLabel 685"/>
    <w:qFormat/>
    <w:rsid w:val="00030F60"/>
    <w:rPr>
      <w:rFonts w:cs="Wingdings"/>
    </w:rPr>
  </w:style>
  <w:style w:type="character" w:customStyle="1" w:styleId="ListLabel686">
    <w:name w:val="ListLabel 686"/>
    <w:qFormat/>
    <w:rsid w:val="00030F60"/>
    <w:rPr>
      <w:rFonts w:cs="Symbol"/>
    </w:rPr>
  </w:style>
  <w:style w:type="character" w:customStyle="1" w:styleId="ListLabel687">
    <w:name w:val="ListLabel 687"/>
    <w:qFormat/>
    <w:rsid w:val="00030F60"/>
    <w:rPr>
      <w:rFonts w:cs="Courier New"/>
    </w:rPr>
  </w:style>
  <w:style w:type="character" w:customStyle="1" w:styleId="ListLabel688">
    <w:name w:val="ListLabel 688"/>
    <w:qFormat/>
    <w:rsid w:val="00030F60"/>
    <w:rPr>
      <w:rFonts w:cs="Wingdings"/>
    </w:rPr>
  </w:style>
  <w:style w:type="character" w:customStyle="1" w:styleId="ListLabel689">
    <w:name w:val="ListLabel 689"/>
    <w:qFormat/>
    <w:rsid w:val="00030F60"/>
    <w:rPr>
      <w:rFonts w:cs="Courier New"/>
    </w:rPr>
  </w:style>
  <w:style w:type="character" w:customStyle="1" w:styleId="ListLabel690">
    <w:name w:val="ListLabel 690"/>
    <w:qFormat/>
    <w:rsid w:val="00030F60"/>
    <w:rPr>
      <w:rFonts w:cs="Courier New"/>
    </w:rPr>
  </w:style>
  <w:style w:type="character" w:customStyle="1" w:styleId="ListLabel691">
    <w:name w:val="ListLabel 691"/>
    <w:qFormat/>
    <w:rsid w:val="00030F60"/>
    <w:rPr>
      <w:rFonts w:cs="Wingdings"/>
    </w:rPr>
  </w:style>
  <w:style w:type="character" w:customStyle="1" w:styleId="ListLabel692">
    <w:name w:val="ListLabel 692"/>
    <w:qFormat/>
    <w:rsid w:val="00030F60"/>
    <w:rPr>
      <w:rFonts w:cs="Symbol"/>
    </w:rPr>
  </w:style>
  <w:style w:type="character" w:customStyle="1" w:styleId="ListLabel693">
    <w:name w:val="ListLabel 693"/>
    <w:qFormat/>
    <w:rsid w:val="00030F60"/>
    <w:rPr>
      <w:rFonts w:cs="Courier New"/>
    </w:rPr>
  </w:style>
  <w:style w:type="character" w:customStyle="1" w:styleId="ListLabel694">
    <w:name w:val="ListLabel 694"/>
    <w:qFormat/>
    <w:rsid w:val="00030F60"/>
    <w:rPr>
      <w:rFonts w:cs="Wingdings"/>
    </w:rPr>
  </w:style>
  <w:style w:type="character" w:customStyle="1" w:styleId="ListLabel695">
    <w:name w:val="ListLabel 695"/>
    <w:qFormat/>
    <w:rsid w:val="00030F60"/>
    <w:rPr>
      <w:rFonts w:cs="Symbol"/>
    </w:rPr>
  </w:style>
  <w:style w:type="character" w:customStyle="1" w:styleId="ListLabel696">
    <w:name w:val="ListLabel 696"/>
    <w:qFormat/>
    <w:rsid w:val="00030F60"/>
    <w:rPr>
      <w:rFonts w:cs="Courier New"/>
    </w:rPr>
  </w:style>
  <w:style w:type="character" w:customStyle="1" w:styleId="ListLabel697">
    <w:name w:val="ListLabel 697"/>
    <w:qFormat/>
    <w:rsid w:val="00030F60"/>
    <w:rPr>
      <w:rFonts w:cs="Wingdings"/>
    </w:rPr>
  </w:style>
  <w:style w:type="character" w:customStyle="1" w:styleId="ListLabel698">
    <w:name w:val="ListLabel 698"/>
    <w:qFormat/>
    <w:rsid w:val="00030F60"/>
    <w:rPr>
      <w:rFonts w:cs="Symbol"/>
    </w:rPr>
  </w:style>
  <w:style w:type="character" w:customStyle="1" w:styleId="ListLabel699">
    <w:name w:val="ListLabel 699"/>
    <w:qFormat/>
    <w:rsid w:val="00030F60"/>
    <w:rPr>
      <w:rFonts w:cs="Courier New"/>
    </w:rPr>
  </w:style>
  <w:style w:type="character" w:customStyle="1" w:styleId="ListLabel700">
    <w:name w:val="ListLabel 700"/>
    <w:qFormat/>
    <w:rsid w:val="00030F60"/>
    <w:rPr>
      <w:rFonts w:cs="Wingdings"/>
    </w:rPr>
  </w:style>
  <w:style w:type="character" w:customStyle="1" w:styleId="ListLabel701">
    <w:name w:val="ListLabel 701"/>
    <w:qFormat/>
    <w:rsid w:val="00030F60"/>
    <w:rPr>
      <w:rFonts w:cs="Symbol"/>
    </w:rPr>
  </w:style>
  <w:style w:type="character" w:customStyle="1" w:styleId="ListLabel702">
    <w:name w:val="ListLabel 702"/>
    <w:qFormat/>
    <w:rsid w:val="00030F60"/>
    <w:rPr>
      <w:rFonts w:cs="Courier New"/>
    </w:rPr>
  </w:style>
  <w:style w:type="character" w:customStyle="1" w:styleId="ListLabel703">
    <w:name w:val="ListLabel 703"/>
    <w:qFormat/>
    <w:rsid w:val="00030F60"/>
    <w:rPr>
      <w:rFonts w:cs="Wingdings"/>
    </w:rPr>
  </w:style>
  <w:style w:type="character" w:customStyle="1" w:styleId="ListLabel704">
    <w:name w:val="ListLabel 704"/>
    <w:qFormat/>
    <w:rsid w:val="00030F60"/>
    <w:rPr>
      <w:rFonts w:cs="Symbol"/>
    </w:rPr>
  </w:style>
  <w:style w:type="character" w:customStyle="1" w:styleId="ListLabel705">
    <w:name w:val="ListLabel 705"/>
    <w:qFormat/>
    <w:rsid w:val="00030F60"/>
    <w:rPr>
      <w:rFonts w:cs="Courier New"/>
    </w:rPr>
  </w:style>
  <w:style w:type="character" w:customStyle="1" w:styleId="ListLabel706">
    <w:name w:val="ListLabel 706"/>
    <w:qFormat/>
    <w:rsid w:val="00030F60"/>
    <w:rPr>
      <w:rFonts w:cs="Wingdings"/>
    </w:rPr>
  </w:style>
  <w:style w:type="character" w:customStyle="1" w:styleId="ListLabel707">
    <w:name w:val="ListLabel 707"/>
    <w:qFormat/>
    <w:rsid w:val="00030F60"/>
    <w:rPr>
      <w:bCs/>
    </w:rPr>
  </w:style>
  <w:style w:type="character" w:customStyle="1" w:styleId="ListLabel708">
    <w:name w:val="ListLabel 708"/>
    <w:qFormat/>
    <w:rsid w:val="00030F60"/>
    <w:rPr>
      <w:strike w:val="0"/>
      <w:dstrike w:val="0"/>
    </w:rPr>
  </w:style>
  <w:style w:type="character" w:customStyle="1" w:styleId="ListLabel709">
    <w:name w:val="ListLabel 709"/>
    <w:qFormat/>
    <w:rsid w:val="00030F60"/>
    <w:rPr>
      <w:rFonts w:eastAsia="Times New Roman" w:cs="Times New Roman"/>
    </w:rPr>
  </w:style>
  <w:style w:type="character" w:customStyle="1" w:styleId="ListLabel710">
    <w:name w:val="ListLabel 710"/>
    <w:qFormat/>
    <w:rsid w:val="00030F60"/>
    <w:rPr>
      <w:i w:val="0"/>
    </w:rPr>
  </w:style>
  <w:style w:type="character" w:customStyle="1" w:styleId="ListLabel711">
    <w:name w:val="ListLabel 711"/>
    <w:qFormat/>
    <w:rsid w:val="00030F60"/>
    <w:rPr>
      <w:strike w:val="0"/>
      <w:dstrike w:val="0"/>
    </w:rPr>
  </w:style>
  <w:style w:type="character" w:customStyle="1" w:styleId="ListLabel712">
    <w:name w:val="ListLabel 712"/>
    <w:qFormat/>
    <w:rsid w:val="00030F60"/>
    <w:rPr>
      <w:strike w:val="0"/>
      <w:dstrike w:val="0"/>
    </w:rPr>
  </w:style>
  <w:style w:type="character" w:customStyle="1" w:styleId="ListLabel713">
    <w:name w:val="ListLabel 713"/>
    <w:qFormat/>
    <w:rsid w:val="00030F60"/>
    <w:rPr>
      <w:i w:val="0"/>
      <w:strike w:val="0"/>
      <w:dstrike w:val="0"/>
    </w:rPr>
  </w:style>
  <w:style w:type="character" w:customStyle="1" w:styleId="ListLabel714">
    <w:name w:val="ListLabel 714"/>
    <w:qFormat/>
    <w:rsid w:val="00030F60"/>
    <w:rPr>
      <w:strike w:val="0"/>
      <w:dstrike w:val="0"/>
    </w:rPr>
  </w:style>
  <w:style w:type="character" w:customStyle="1" w:styleId="ListLabel715">
    <w:name w:val="ListLabel 715"/>
    <w:qFormat/>
    <w:rsid w:val="00030F60"/>
    <w:rPr>
      <w:i w:val="0"/>
    </w:rPr>
  </w:style>
  <w:style w:type="character" w:customStyle="1" w:styleId="ListLabel716">
    <w:name w:val="ListLabel 716"/>
    <w:qFormat/>
    <w:rsid w:val="00030F60"/>
    <w:rPr>
      <w:rFonts w:cs="Courier New"/>
    </w:rPr>
  </w:style>
  <w:style w:type="character" w:customStyle="1" w:styleId="ListLabel717">
    <w:name w:val="ListLabel 717"/>
    <w:qFormat/>
    <w:rsid w:val="00030F60"/>
    <w:rPr>
      <w:rFonts w:cs="Courier New"/>
    </w:rPr>
  </w:style>
  <w:style w:type="character" w:customStyle="1" w:styleId="ListLabel718">
    <w:name w:val="ListLabel 718"/>
    <w:qFormat/>
    <w:rsid w:val="00030F60"/>
    <w:rPr>
      <w:rFonts w:cs="Wingdings"/>
    </w:rPr>
  </w:style>
  <w:style w:type="character" w:customStyle="1" w:styleId="ListLabel719">
    <w:name w:val="ListLabel 719"/>
    <w:qFormat/>
    <w:rsid w:val="00030F60"/>
    <w:rPr>
      <w:rFonts w:cs="Symbol"/>
    </w:rPr>
  </w:style>
  <w:style w:type="character" w:customStyle="1" w:styleId="ListLabel720">
    <w:name w:val="ListLabel 720"/>
    <w:qFormat/>
    <w:rsid w:val="00030F60"/>
    <w:rPr>
      <w:rFonts w:cs="Courier New"/>
    </w:rPr>
  </w:style>
  <w:style w:type="character" w:customStyle="1" w:styleId="ListLabel721">
    <w:name w:val="ListLabel 721"/>
    <w:qFormat/>
    <w:rsid w:val="00030F60"/>
    <w:rPr>
      <w:rFonts w:cs="Wingdings"/>
    </w:rPr>
  </w:style>
  <w:style w:type="character" w:customStyle="1" w:styleId="ListLabel722">
    <w:name w:val="ListLabel 722"/>
    <w:qFormat/>
    <w:rsid w:val="00030F60"/>
    <w:rPr>
      <w:rFonts w:cs="Symbol"/>
    </w:rPr>
  </w:style>
  <w:style w:type="character" w:customStyle="1" w:styleId="ListLabel723">
    <w:name w:val="ListLabel 723"/>
    <w:qFormat/>
    <w:rsid w:val="00030F60"/>
    <w:rPr>
      <w:rFonts w:cs="Courier New"/>
    </w:rPr>
  </w:style>
  <w:style w:type="character" w:customStyle="1" w:styleId="ListLabel724">
    <w:name w:val="ListLabel 724"/>
    <w:qFormat/>
    <w:rsid w:val="00030F60"/>
    <w:rPr>
      <w:rFonts w:cs="Wingdings"/>
    </w:rPr>
  </w:style>
  <w:style w:type="character" w:customStyle="1" w:styleId="ListLabel725">
    <w:name w:val="ListLabel 725"/>
    <w:qFormat/>
    <w:rsid w:val="00030F60"/>
    <w:rPr>
      <w:rFonts w:cs="Courier New"/>
    </w:rPr>
  </w:style>
  <w:style w:type="character" w:customStyle="1" w:styleId="ListLabel726">
    <w:name w:val="ListLabel 726"/>
    <w:qFormat/>
    <w:rsid w:val="00030F60"/>
    <w:rPr>
      <w:rFonts w:cs="Courier New"/>
    </w:rPr>
  </w:style>
  <w:style w:type="character" w:customStyle="1" w:styleId="ListLabel727">
    <w:name w:val="ListLabel 727"/>
    <w:qFormat/>
    <w:rsid w:val="00030F60"/>
    <w:rPr>
      <w:rFonts w:cs="Wingdings"/>
    </w:rPr>
  </w:style>
  <w:style w:type="character" w:customStyle="1" w:styleId="ListLabel728">
    <w:name w:val="ListLabel 728"/>
    <w:qFormat/>
    <w:rsid w:val="00030F60"/>
    <w:rPr>
      <w:rFonts w:cs="Symbol"/>
    </w:rPr>
  </w:style>
  <w:style w:type="character" w:customStyle="1" w:styleId="ListLabel729">
    <w:name w:val="ListLabel 729"/>
    <w:qFormat/>
    <w:rsid w:val="00030F60"/>
    <w:rPr>
      <w:rFonts w:cs="Courier New"/>
    </w:rPr>
  </w:style>
  <w:style w:type="character" w:customStyle="1" w:styleId="ListLabel730">
    <w:name w:val="ListLabel 730"/>
    <w:qFormat/>
    <w:rsid w:val="00030F60"/>
    <w:rPr>
      <w:rFonts w:cs="Wingdings"/>
    </w:rPr>
  </w:style>
  <w:style w:type="character" w:customStyle="1" w:styleId="ListLabel731">
    <w:name w:val="ListLabel 731"/>
    <w:qFormat/>
    <w:rsid w:val="00030F60"/>
    <w:rPr>
      <w:rFonts w:cs="Symbol"/>
    </w:rPr>
  </w:style>
  <w:style w:type="character" w:customStyle="1" w:styleId="ListLabel732">
    <w:name w:val="ListLabel 732"/>
    <w:qFormat/>
    <w:rsid w:val="00030F60"/>
    <w:rPr>
      <w:rFonts w:cs="Courier New"/>
    </w:rPr>
  </w:style>
  <w:style w:type="character" w:customStyle="1" w:styleId="ListLabel733">
    <w:name w:val="ListLabel 733"/>
    <w:qFormat/>
    <w:rsid w:val="00030F60"/>
    <w:rPr>
      <w:rFonts w:cs="Wingdings"/>
    </w:rPr>
  </w:style>
  <w:style w:type="character" w:customStyle="1" w:styleId="ListLabel734">
    <w:name w:val="ListLabel 734"/>
    <w:qFormat/>
    <w:rsid w:val="00030F60"/>
    <w:rPr>
      <w:rFonts w:cs="Courier New"/>
    </w:rPr>
  </w:style>
  <w:style w:type="character" w:customStyle="1" w:styleId="ListLabel735">
    <w:name w:val="ListLabel 735"/>
    <w:qFormat/>
    <w:rsid w:val="00030F60"/>
    <w:rPr>
      <w:rFonts w:cs="Courier New"/>
    </w:rPr>
  </w:style>
  <w:style w:type="character" w:customStyle="1" w:styleId="ListLabel736">
    <w:name w:val="ListLabel 736"/>
    <w:qFormat/>
    <w:rsid w:val="00030F60"/>
    <w:rPr>
      <w:rFonts w:cs="Wingdings"/>
    </w:rPr>
  </w:style>
  <w:style w:type="character" w:customStyle="1" w:styleId="ListLabel737">
    <w:name w:val="ListLabel 737"/>
    <w:qFormat/>
    <w:rsid w:val="00030F60"/>
    <w:rPr>
      <w:rFonts w:cs="Symbol"/>
    </w:rPr>
  </w:style>
  <w:style w:type="character" w:customStyle="1" w:styleId="ListLabel738">
    <w:name w:val="ListLabel 738"/>
    <w:qFormat/>
    <w:rsid w:val="00030F60"/>
    <w:rPr>
      <w:rFonts w:cs="Courier New"/>
    </w:rPr>
  </w:style>
  <w:style w:type="character" w:customStyle="1" w:styleId="ListLabel739">
    <w:name w:val="ListLabel 739"/>
    <w:qFormat/>
    <w:rsid w:val="00030F60"/>
    <w:rPr>
      <w:rFonts w:cs="Wingdings"/>
    </w:rPr>
  </w:style>
  <w:style w:type="character" w:customStyle="1" w:styleId="ListLabel740">
    <w:name w:val="ListLabel 740"/>
    <w:qFormat/>
    <w:rsid w:val="00030F60"/>
    <w:rPr>
      <w:rFonts w:cs="Symbol"/>
    </w:rPr>
  </w:style>
  <w:style w:type="character" w:customStyle="1" w:styleId="ListLabel741">
    <w:name w:val="ListLabel 741"/>
    <w:qFormat/>
    <w:rsid w:val="00030F60"/>
    <w:rPr>
      <w:rFonts w:cs="Courier New"/>
    </w:rPr>
  </w:style>
  <w:style w:type="character" w:customStyle="1" w:styleId="ListLabel742">
    <w:name w:val="ListLabel 742"/>
    <w:qFormat/>
    <w:rsid w:val="00030F60"/>
    <w:rPr>
      <w:rFonts w:cs="Wingdings"/>
    </w:rPr>
  </w:style>
  <w:style w:type="character" w:customStyle="1" w:styleId="ListLabel743">
    <w:name w:val="ListLabel 743"/>
    <w:qFormat/>
    <w:rsid w:val="00030F60"/>
    <w:rPr>
      <w:rFonts w:cs="Courier New"/>
    </w:rPr>
  </w:style>
  <w:style w:type="character" w:customStyle="1" w:styleId="ListLabel744">
    <w:name w:val="ListLabel 744"/>
    <w:qFormat/>
    <w:rsid w:val="00030F60"/>
    <w:rPr>
      <w:rFonts w:cs="Courier New"/>
    </w:rPr>
  </w:style>
  <w:style w:type="character" w:customStyle="1" w:styleId="ListLabel745">
    <w:name w:val="ListLabel 745"/>
    <w:qFormat/>
    <w:rsid w:val="00030F60"/>
    <w:rPr>
      <w:rFonts w:cs="Wingdings"/>
    </w:rPr>
  </w:style>
  <w:style w:type="character" w:customStyle="1" w:styleId="ListLabel746">
    <w:name w:val="ListLabel 746"/>
    <w:qFormat/>
    <w:rsid w:val="00030F60"/>
    <w:rPr>
      <w:rFonts w:cs="Symbol"/>
    </w:rPr>
  </w:style>
  <w:style w:type="character" w:customStyle="1" w:styleId="ListLabel747">
    <w:name w:val="ListLabel 747"/>
    <w:qFormat/>
    <w:rsid w:val="00030F60"/>
    <w:rPr>
      <w:rFonts w:cs="Courier New"/>
    </w:rPr>
  </w:style>
  <w:style w:type="character" w:customStyle="1" w:styleId="ListLabel748">
    <w:name w:val="ListLabel 748"/>
    <w:qFormat/>
    <w:rsid w:val="00030F60"/>
    <w:rPr>
      <w:rFonts w:cs="Wingdings"/>
    </w:rPr>
  </w:style>
  <w:style w:type="character" w:customStyle="1" w:styleId="ListLabel749">
    <w:name w:val="ListLabel 749"/>
    <w:qFormat/>
    <w:rsid w:val="00030F60"/>
    <w:rPr>
      <w:rFonts w:cs="Symbol"/>
    </w:rPr>
  </w:style>
  <w:style w:type="character" w:customStyle="1" w:styleId="ListLabel750">
    <w:name w:val="ListLabel 750"/>
    <w:qFormat/>
    <w:rsid w:val="00030F60"/>
    <w:rPr>
      <w:rFonts w:cs="Courier New"/>
    </w:rPr>
  </w:style>
  <w:style w:type="character" w:customStyle="1" w:styleId="ListLabel751">
    <w:name w:val="ListLabel 751"/>
    <w:qFormat/>
    <w:rsid w:val="00030F60"/>
    <w:rPr>
      <w:rFonts w:cs="Wingdings"/>
    </w:rPr>
  </w:style>
  <w:style w:type="character" w:customStyle="1" w:styleId="ListLabel752">
    <w:name w:val="ListLabel 752"/>
    <w:qFormat/>
    <w:rsid w:val="00030F60"/>
    <w:rPr>
      <w:rFonts w:cs="Courier New"/>
    </w:rPr>
  </w:style>
  <w:style w:type="character" w:customStyle="1" w:styleId="ListLabel753">
    <w:name w:val="ListLabel 753"/>
    <w:qFormat/>
    <w:rsid w:val="00030F60"/>
    <w:rPr>
      <w:rFonts w:cs="Courier New"/>
    </w:rPr>
  </w:style>
  <w:style w:type="character" w:customStyle="1" w:styleId="ListLabel754">
    <w:name w:val="ListLabel 754"/>
    <w:qFormat/>
    <w:rsid w:val="00030F60"/>
    <w:rPr>
      <w:rFonts w:cs="Wingdings"/>
    </w:rPr>
  </w:style>
  <w:style w:type="character" w:customStyle="1" w:styleId="ListLabel755">
    <w:name w:val="ListLabel 755"/>
    <w:qFormat/>
    <w:rsid w:val="00030F60"/>
    <w:rPr>
      <w:rFonts w:cs="Symbol"/>
    </w:rPr>
  </w:style>
  <w:style w:type="character" w:customStyle="1" w:styleId="ListLabel756">
    <w:name w:val="ListLabel 756"/>
    <w:qFormat/>
    <w:rsid w:val="00030F60"/>
    <w:rPr>
      <w:rFonts w:cs="Courier New"/>
    </w:rPr>
  </w:style>
  <w:style w:type="character" w:customStyle="1" w:styleId="ListLabel757">
    <w:name w:val="ListLabel 757"/>
    <w:qFormat/>
    <w:rsid w:val="00030F60"/>
    <w:rPr>
      <w:rFonts w:cs="Wingdings"/>
    </w:rPr>
  </w:style>
  <w:style w:type="character" w:customStyle="1" w:styleId="ListLabel758">
    <w:name w:val="ListLabel 758"/>
    <w:qFormat/>
    <w:rsid w:val="00030F60"/>
    <w:rPr>
      <w:rFonts w:cs="Symbol"/>
    </w:rPr>
  </w:style>
  <w:style w:type="character" w:customStyle="1" w:styleId="ListLabel759">
    <w:name w:val="ListLabel 759"/>
    <w:qFormat/>
    <w:rsid w:val="00030F60"/>
    <w:rPr>
      <w:rFonts w:cs="Courier New"/>
    </w:rPr>
  </w:style>
  <w:style w:type="character" w:customStyle="1" w:styleId="ListLabel760">
    <w:name w:val="ListLabel 760"/>
    <w:qFormat/>
    <w:rsid w:val="00030F60"/>
    <w:rPr>
      <w:rFonts w:cs="Wingdings"/>
    </w:rPr>
  </w:style>
  <w:style w:type="character" w:customStyle="1" w:styleId="ListLabel761">
    <w:name w:val="ListLabel 761"/>
    <w:qFormat/>
    <w:rsid w:val="00030F60"/>
    <w:rPr>
      <w:rFonts w:cs="Courier New"/>
    </w:rPr>
  </w:style>
  <w:style w:type="character" w:customStyle="1" w:styleId="ListLabel762">
    <w:name w:val="ListLabel 762"/>
    <w:qFormat/>
    <w:rsid w:val="00030F60"/>
    <w:rPr>
      <w:rFonts w:cs="Courier New"/>
    </w:rPr>
  </w:style>
  <w:style w:type="character" w:customStyle="1" w:styleId="ListLabel763">
    <w:name w:val="ListLabel 763"/>
    <w:qFormat/>
    <w:rsid w:val="00030F60"/>
    <w:rPr>
      <w:rFonts w:cs="Wingdings"/>
    </w:rPr>
  </w:style>
  <w:style w:type="character" w:customStyle="1" w:styleId="ListLabel764">
    <w:name w:val="ListLabel 764"/>
    <w:qFormat/>
    <w:rsid w:val="00030F60"/>
    <w:rPr>
      <w:rFonts w:cs="Symbol"/>
    </w:rPr>
  </w:style>
  <w:style w:type="character" w:customStyle="1" w:styleId="ListLabel765">
    <w:name w:val="ListLabel 765"/>
    <w:qFormat/>
    <w:rsid w:val="00030F60"/>
    <w:rPr>
      <w:rFonts w:cs="Courier New"/>
    </w:rPr>
  </w:style>
  <w:style w:type="character" w:customStyle="1" w:styleId="ListLabel766">
    <w:name w:val="ListLabel 766"/>
    <w:qFormat/>
    <w:rsid w:val="00030F60"/>
    <w:rPr>
      <w:rFonts w:cs="Wingdings"/>
    </w:rPr>
  </w:style>
  <w:style w:type="character" w:customStyle="1" w:styleId="ListLabel767">
    <w:name w:val="ListLabel 767"/>
    <w:qFormat/>
    <w:rsid w:val="00030F60"/>
    <w:rPr>
      <w:rFonts w:cs="Symbol"/>
    </w:rPr>
  </w:style>
  <w:style w:type="character" w:customStyle="1" w:styleId="ListLabel768">
    <w:name w:val="ListLabel 768"/>
    <w:qFormat/>
    <w:rsid w:val="00030F60"/>
    <w:rPr>
      <w:rFonts w:cs="Courier New"/>
    </w:rPr>
  </w:style>
  <w:style w:type="character" w:customStyle="1" w:styleId="ListLabel769">
    <w:name w:val="ListLabel 769"/>
    <w:qFormat/>
    <w:rsid w:val="00030F60"/>
    <w:rPr>
      <w:rFonts w:cs="Wingdings"/>
    </w:rPr>
  </w:style>
  <w:style w:type="character" w:customStyle="1" w:styleId="ListLabel770">
    <w:name w:val="ListLabel 770"/>
    <w:qFormat/>
    <w:rsid w:val="00030F60"/>
    <w:rPr>
      <w:rFonts w:cs="Courier New"/>
    </w:rPr>
  </w:style>
  <w:style w:type="character" w:customStyle="1" w:styleId="ListLabel771">
    <w:name w:val="ListLabel 771"/>
    <w:qFormat/>
    <w:rsid w:val="00030F60"/>
    <w:rPr>
      <w:rFonts w:cs="Courier New"/>
    </w:rPr>
  </w:style>
  <w:style w:type="character" w:customStyle="1" w:styleId="ListLabel772">
    <w:name w:val="ListLabel 772"/>
    <w:qFormat/>
    <w:rsid w:val="00030F60"/>
    <w:rPr>
      <w:rFonts w:cs="Wingdings"/>
    </w:rPr>
  </w:style>
  <w:style w:type="character" w:customStyle="1" w:styleId="ListLabel773">
    <w:name w:val="ListLabel 773"/>
    <w:qFormat/>
    <w:rsid w:val="00030F60"/>
    <w:rPr>
      <w:rFonts w:cs="Symbol"/>
    </w:rPr>
  </w:style>
  <w:style w:type="character" w:customStyle="1" w:styleId="ListLabel774">
    <w:name w:val="ListLabel 774"/>
    <w:qFormat/>
    <w:rsid w:val="00030F60"/>
    <w:rPr>
      <w:rFonts w:cs="Courier New"/>
    </w:rPr>
  </w:style>
  <w:style w:type="character" w:customStyle="1" w:styleId="ListLabel775">
    <w:name w:val="ListLabel 775"/>
    <w:qFormat/>
    <w:rsid w:val="00030F60"/>
    <w:rPr>
      <w:rFonts w:cs="Wingdings"/>
    </w:rPr>
  </w:style>
  <w:style w:type="character" w:customStyle="1" w:styleId="ListLabel776">
    <w:name w:val="ListLabel 776"/>
    <w:qFormat/>
    <w:rsid w:val="00030F60"/>
    <w:rPr>
      <w:rFonts w:cs="Symbol"/>
    </w:rPr>
  </w:style>
  <w:style w:type="character" w:customStyle="1" w:styleId="ListLabel777">
    <w:name w:val="ListLabel 777"/>
    <w:qFormat/>
    <w:rsid w:val="00030F60"/>
    <w:rPr>
      <w:rFonts w:cs="Courier New"/>
    </w:rPr>
  </w:style>
  <w:style w:type="character" w:customStyle="1" w:styleId="ListLabel778">
    <w:name w:val="ListLabel 778"/>
    <w:qFormat/>
    <w:rsid w:val="00030F60"/>
    <w:rPr>
      <w:rFonts w:cs="Wingdings"/>
    </w:rPr>
  </w:style>
  <w:style w:type="character" w:customStyle="1" w:styleId="ListLabel779">
    <w:name w:val="ListLabel 779"/>
    <w:qFormat/>
    <w:rsid w:val="00030F60"/>
    <w:rPr>
      <w:rFonts w:cs="Courier New"/>
    </w:rPr>
  </w:style>
  <w:style w:type="character" w:customStyle="1" w:styleId="ListLabel780">
    <w:name w:val="ListLabel 780"/>
    <w:qFormat/>
    <w:rsid w:val="00030F60"/>
    <w:rPr>
      <w:rFonts w:cs="Courier New"/>
    </w:rPr>
  </w:style>
  <w:style w:type="character" w:customStyle="1" w:styleId="ListLabel781">
    <w:name w:val="ListLabel 781"/>
    <w:qFormat/>
    <w:rsid w:val="00030F60"/>
    <w:rPr>
      <w:rFonts w:cs="Wingdings"/>
    </w:rPr>
  </w:style>
  <w:style w:type="character" w:customStyle="1" w:styleId="ListLabel782">
    <w:name w:val="ListLabel 782"/>
    <w:qFormat/>
    <w:rsid w:val="00030F60"/>
    <w:rPr>
      <w:rFonts w:cs="Symbol"/>
    </w:rPr>
  </w:style>
  <w:style w:type="character" w:customStyle="1" w:styleId="ListLabel783">
    <w:name w:val="ListLabel 783"/>
    <w:qFormat/>
    <w:rsid w:val="00030F60"/>
    <w:rPr>
      <w:rFonts w:cs="Courier New"/>
    </w:rPr>
  </w:style>
  <w:style w:type="character" w:customStyle="1" w:styleId="ListLabel784">
    <w:name w:val="ListLabel 784"/>
    <w:qFormat/>
    <w:rsid w:val="00030F60"/>
    <w:rPr>
      <w:rFonts w:cs="Wingdings"/>
    </w:rPr>
  </w:style>
  <w:style w:type="character" w:customStyle="1" w:styleId="ListLabel785">
    <w:name w:val="ListLabel 785"/>
    <w:qFormat/>
    <w:rsid w:val="00030F60"/>
    <w:rPr>
      <w:rFonts w:cs="Symbol"/>
    </w:rPr>
  </w:style>
  <w:style w:type="character" w:customStyle="1" w:styleId="ListLabel786">
    <w:name w:val="ListLabel 786"/>
    <w:qFormat/>
    <w:rsid w:val="00030F60"/>
    <w:rPr>
      <w:rFonts w:cs="Courier New"/>
    </w:rPr>
  </w:style>
  <w:style w:type="character" w:customStyle="1" w:styleId="ListLabel787">
    <w:name w:val="ListLabel 787"/>
    <w:qFormat/>
    <w:rsid w:val="00030F60"/>
    <w:rPr>
      <w:rFonts w:cs="Wingdings"/>
    </w:rPr>
  </w:style>
  <w:style w:type="character" w:customStyle="1" w:styleId="ListLabel788">
    <w:name w:val="ListLabel 788"/>
    <w:qFormat/>
    <w:rsid w:val="00030F60"/>
    <w:rPr>
      <w:rFonts w:cs="Courier New"/>
    </w:rPr>
  </w:style>
  <w:style w:type="character" w:customStyle="1" w:styleId="ListLabel789">
    <w:name w:val="ListLabel 789"/>
    <w:qFormat/>
    <w:rsid w:val="00030F60"/>
    <w:rPr>
      <w:rFonts w:cs="Courier New"/>
    </w:rPr>
  </w:style>
  <w:style w:type="character" w:customStyle="1" w:styleId="ListLabel790">
    <w:name w:val="ListLabel 790"/>
    <w:qFormat/>
    <w:rsid w:val="00030F60"/>
    <w:rPr>
      <w:rFonts w:cs="Wingdings"/>
    </w:rPr>
  </w:style>
  <w:style w:type="character" w:customStyle="1" w:styleId="ListLabel791">
    <w:name w:val="ListLabel 791"/>
    <w:qFormat/>
    <w:rsid w:val="00030F60"/>
    <w:rPr>
      <w:rFonts w:cs="Symbol"/>
    </w:rPr>
  </w:style>
  <w:style w:type="character" w:customStyle="1" w:styleId="ListLabel792">
    <w:name w:val="ListLabel 792"/>
    <w:qFormat/>
    <w:rsid w:val="00030F60"/>
    <w:rPr>
      <w:rFonts w:cs="Courier New"/>
    </w:rPr>
  </w:style>
  <w:style w:type="character" w:customStyle="1" w:styleId="ListLabel793">
    <w:name w:val="ListLabel 793"/>
    <w:qFormat/>
    <w:rsid w:val="00030F60"/>
    <w:rPr>
      <w:rFonts w:cs="Wingdings"/>
    </w:rPr>
  </w:style>
  <w:style w:type="character" w:customStyle="1" w:styleId="ListLabel794">
    <w:name w:val="ListLabel 794"/>
    <w:qFormat/>
    <w:rsid w:val="00030F60"/>
    <w:rPr>
      <w:rFonts w:cs="Symbol"/>
    </w:rPr>
  </w:style>
  <w:style w:type="character" w:customStyle="1" w:styleId="ListLabel795">
    <w:name w:val="ListLabel 795"/>
    <w:qFormat/>
    <w:rsid w:val="00030F60"/>
    <w:rPr>
      <w:rFonts w:cs="Courier New"/>
    </w:rPr>
  </w:style>
  <w:style w:type="character" w:customStyle="1" w:styleId="ListLabel796">
    <w:name w:val="ListLabel 796"/>
    <w:qFormat/>
    <w:rsid w:val="00030F60"/>
    <w:rPr>
      <w:rFonts w:cs="Wingdings"/>
    </w:rPr>
  </w:style>
  <w:style w:type="character" w:customStyle="1" w:styleId="ListLabel797">
    <w:name w:val="ListLabel 797"/>
    <w:qFormat/>
    <w:rsid w:val="00030F60"/>
    <w:rPr>
      <w:rFonts w:cs="Courier New"/>
    </w:rPr>
  </w:style>
  <w:style w:type="character" w:customStyle="1" w:styleId="ListLabel798">
    <w:name w:val="ListLabel 798"/>
    <w:qFormat/>
    <w:rsid w:val="00030F60"/>
    <w:rPr>
      <w:rFonts w:cs="Courier New"/>
    </w:rPr>
  </w:style>
  <w:style w:type="character" w:customStyle="1" w:styleId="ListLabel799">
    <w:name w:val="ListLabel 799"/>
    <w:qFormat/>
    <w:rsid w:val="00030F60"/>
    <w:rPr>
      <w:rFonts w:cs="Wingdings"/>
    </w:rPr>
  </w:style>
  <w:style w:type="character" w:customStyle="1" w:styleId="ListLabel800">
    <w:name w:val="ListLabel 800"/>
    <w:qFormat/>
    <w:rsid w:val="00030F60"/>
    <w:rPr>
      <w:rFonts w:cs="Symbol"/>
    </w:rPr>
  </w:style>
  <w:style w:type="character" w:customStyle="1" w:styleId="ListLabel801">
    <w:name w:val="ListLabel 801"/>
    <w:qFormat/>
    <w:rsid w:val="00030F60"/>
    <w:rPr>
      <w:rFonts w:cs="Courier New"/>
    </w:rPr>
  </w:style>
  <w:style w:type="character" w:customStyle="1" w:styleId="ListLabel802">
    <w:name w:val="ListLabel 802"/>
    <w:qFormat/>
    <w:rsid w:val="00030F60"/>
    <w:rPr>
      <w:rFonts w:cs="Wingdings"/>
    </w:rPr>
  </w:style>
  <w:style w:type="character" w:customStyle="1" w:styleId="ListLabel803">
    <w:name w:val="ListLabel 803"/>
    <w:qFormat/>
    <w:rsid w:val="00030F60"/>
    <w:rPr>
      <w:rFonts w:cs="Symbol"/>
    </w:rPr>
  </w:style>
  <w:style w:type="character" w:customStyle="1" w:styleId="ListLabel804">
    <w:name w:val="ListLabel 804"/>
    <w:qFormat/>
    <w:rsid w:val="00030F60"/>
    <w:rPr>
      <w:rFonts w:cs="Courier New"/>
    </w:rPr>
  </w:style>
  <w:style w:type="character" w:customStyle="1" w:styleId="ListLabel805">
    <w:name w:val="ListLabel 805"/>
    <w:qFormat/>
    <w:rsid w:val="00030F60"/>
    <w:rPr>
      <w:rFonts w:cs="Wingdings"/>
    </w:rPr>
  </w:style>
  <w:style w:type="character" w:customStyle="1" w:styleId="ListLabel806">
    <w:name w:val="ListLabel 806"/>
    <w:qFormat/>
    <w:rsid w:val="00030F60"/>
    <w:rPr>
      <w:rFonts w:cs="Courier New"/>
    </w:rPr>
  </w:style>
  <w:style w:type="character" w:customStyle="1" w:styleId="ListLabel807">
    <w:name w:val="ListLabel 807"/>
    <w:qFormat/>
    <w:rsid w:val="00030F60"/>
    <w:rPr>
      <w:rFonts w:cs="Courier New"/>
    </w:rPr>
  </w:style>
  <w:style w:type="character" w:customStyle="1" w:styleId="ListLabel808">
    <w:name w:val="ListLabel 808"/>
    <w:qFormat/>
    <w:rsid w:val="00030F60"/>
    <w:rPr>
      <w:rFonts w:cs="Wingdings"/>
    </w:rPr>
  </w:style>
  <w:style w:type="character" w:customStyle="1" w:styleId="ListLabel809">
    <w:name w:val="ListLabel 809"/>
    <w:qFormat/>
    <w:rsid w:val="00030F60"/>
    <w:rPr>
      <w:rFonts w:cs="Symbol"/>
    </w:rPr>
  </w:style>
  <w:style w:type="character" w:customStyle="1" w:styleId="ListLabel810">
    <w:name w:val="ListLabel 810"/>
    <w:qFormat/>
    <w:rsid w:val="00030F60"/>
    <w:rPr>
      <w:rFonts w:cs="Courier New"/>
    </w:rPr>
  </w:style>
  <w:style w:type="character" w:customStyle="1" w:styleId="ListLabel811">
    <w:name w:val="ListLabel 811"/>
    <w:qFormat/>
    <w:rsid w:val="00030F60"/>
    <w:rPr>
      <w:rFonts w:cs="Wingdings"/>
    </w:rPr>
  </w:style>
  <w:style w:type="character" w:customStyle="1" w:styleId="ListLabel812">
    <w:name w:val="ListLabel 812"/>
    <w:qFormat/>
    <w:rsid w:val="00030F60"/>
    <w:rPr>
      <w:rFonts w:cs="Symbol"/>
    </w:rPr>
  </w:style>
  <w:style w:type="character" w:customStyle="1" w:styleId="ListLabel813">
    <w:name w:val="ListLabel 813"/>
    <w:qFormat/>
    <w:rsid w:val="00030F60"/>
    <w:rPr>
      <w:rFonts w:cs="Courier New"/>
    </w:rPr>
  </w:style>
  <w:style w:type="character" w:customStyle="1" w:styleId="ListLabel814">
    <w:name w:val="ListLabel 814"/>
    <w:qFormat/>
    <w:rsid w:val="00030F60"/>
    <w:rPr>
      <w:rFonts w:cs="Wingdings"/>
    </w:rPr>
  </w:style>
  <w:style w:type="character" w:customStyle="1" w:styleId="ListLabel815">
    <w:name w:val="ListLabel 815"/>
    <w:qFormat/>
    <w:rsid w:val="00030F60"/>
    <w:rPr>
      <w:rFonts w:cs="Courier New"/>
    </w:rPr>
  </w:style>
  <w:style w:type="character" w:customStyle="1" w:styleId="ListLabel816">
    <w:name w:val="ListLabel 816"/>
    <w:qFormat/>
    <w:rsid w:val="00030F60"/>
    <w:rPr>
      <w:rFonts w:cs="Courier New"/>
    </w:rPr>
  </w:style>
  <w:style w:type="character" w:customStyle="1" w:styleId="ListLabel817">
    <w:name w:val="ListLabel 817"/>
    <w:qFormat/>
    <w:rsid w:val="00030F60"/>
    <w:rPr>
      <w:rFonts w:cs="Wingdings"/>
    </w:rPr>
  </w:style>
  <w:style w:type="character" w:customStyle="1" w:styleId="ListLabel818">
    <w:name w:val="ListLabel 818"/>
    <w:qFormat/>
    <w:rsid w:val="00030F60"/>
    <w:rPr>
      <w:rFonts w:cs="Symbol"/>
    </w:rPr>
  </w:style>
  <w:style w:type="character" w:customStyle="1" w:styleId="ListLabel819">
    <w:name w:val="ListLabel 819"/>
    <w:qFormat/>
    <w:rsid w:val="00030F60"/>
    <w:rPr>
      <w:rFonts w:cs="Courier New"/>
    </w:rPr>
  </w:style>
  <w:style w:type="character" w:customStyle="1" w:styleId="ListLabel820">
    <w:name w:val="ListLabel 820"/>
    <w:qFormat/>
    <w:rsid w:val="00030F60"/>
    <w:rPr>
      <w:rFonts w:cs="Wingdings"/>
    </w:rPr>
  </w:style>
  <w:style w:type="character" w:customStyle="1" w:styleId="ListLabel821">
    <w:name w:val="ListLabel 821"/>
    <w:qFormat/>
    <w:rsid w:val="00030F60"/>
    <w:rPr>
      <w:rFonts w:cs="Symbol"/>
    </w:rPr>
  </w:style>
  <w:style w:type="character" w:customStyle="1" w:styleId="ListLabel822">
    <w:name w:val="ListLabel 822"/>
    <w:qFormat/>
    <w:rsid w:val="00030F60"/>
    <w:rPr>
      <w:rFonts w:cs="Courier New"/>
    </w:rPr>
  </w:style>
  <w:style w:type="character" w:customStyle="1" w:styleId="ListLabel823">
    <w:name w:val="ListLabel 823"/>
    <w:qFormat/>
    <w:rsid w:val="00030F60"/>
    <w:rPr>
      <w:rFonts w:cs="Wingdings"/>
    </w:rPr>
  </w:style>
  <w:style w:type="character" w:customStyle="1" w:styleId="ListLabel824">
    <w:name w:val="ListLabel 824"/>
    <w:qFormat/>
    <w:rsid w:val="00030F60"/>
    <w:rPr>
      <w:rFonts w:cs="Symbol"/>
    </w:rPr>
  </w:style>
  <w:style w:type="character" w:customStyle="1" w:styleId="ListLabel825">
    <w:name w:val="ListLabel 825"/>
    <w:qFormat/>
    <w:rsid w:val="00030F60"/>
    <w:rPr>
      <w:rFonts w:cs="Courier New"/>
    </w:rPr>
  </w:style>
  <w:style w:type="character" w:customStyle="1" w:styleId="ListLabel826">
    <w:name w:val="ListLabel 826"/>
    <w:qFormat/>
    <w:rsid w:val="00030F60"/>
    <w:rPr>
      <w:rFonts w:cs="Wingdings"/>
    </w:rPr>
  </w:style>
  <w:style w:type="character" w:customStyle="1" w:styleId="ListLabel827">
    <w:name w:val="ListLabel 827"/>
    <w:qFormat/>
    <w:rsid w:val="00030F60"/>
    <w:rPr>
      <w:rFonts w:cs="Symbol"/>
    </w:rPr>
  </w:style>
  <w:style w:type="character" w:customStyle="1" w:styleId="ListLabel828">
    <w:name w:val="ListLabel 828"/>
    <w:qFormat/>
    <w:rsid w:val="00030F60"/>
    <w:rPr>
      <w:rFonts w:cs="Courier New"/>
    </w:rPr>
  </w:style>
  <w:style w:type="character" w:customStyle="1" w:styleId="ListLabel829">
    <w:name w:val="ListLabel 829"/>
    <w:qFormat/>
    <w:rsid w:val="00030F60"/>
    <w:rPr>
      <w:rFonts w:cs="Wingdings"/>
    </w:rPr>
  </w:style>
  <w:style w:type="character" w:customStyle="1" w:styleId="ListLabel830">
    <w:name w:val="ListLabel 830"/>
    <w:qFormat/>
    <w:rsid w:val="00030F60"/>
    <w:rPr>
      <w:rFonts w:cs="Symbol"/>
    </w:rPr>
  </w:style>
  <w:style w:type="character" w:customStyle="1" w:styleId="ListLabel831">
    <w:name w:val="ListLabel 831"/>
    <w:qFormat/>
    <w:rsid w:val="00030F60"/>
    <w:rPr>
      <w:rFonts w:cs="Courier New"/>
    </w:rPr>
  </w:style>
  <w:style w:type="character" w:customStyle="1" w:styleId="ListLabel832">
    <w:name w:val="ListLabel 832"/>
    <w:qFormat/>
    <w:rsid w:val="00030F60"/>
    <w:rPr>
      <w:rFonts w:cs="Wingdings"/>
    </w:rPr>
  </w:style>
  <w:style w:type="character" w:customStyle="1" w:styleId="ListLabel833">
    <w:name w:val="ListLabel 833"/>
    <w:qFormat/>
    <w:rsid w:val="00030F60"/>
    <w:rPr>
      <w:bCs/>
    </w:rPr>
  </w:style>
  <w:style w:type="character" w:customStyle="1" w:styleId="ListLabel834">
    <w:name w:val="ListLabel 834"/>
    <w:qFormat/>
    <w:rsid w:val="00030F60"/>
    <w:rPr>
      <w:strike w:val="0"/>
      <w:dstrike w:val="0"/>
    </w:rPr>
  </w:style>
  <w:style w:type="character" w:customStyle="1" w:styleId="ListLabel835">
    <w:name w:val="ListLabel 835"/>
    <w:qFormat/>
    <w:rsid w:val="00030F60"/>
    <w:rPr>
      <w:rFonts w:eastAsia="Times New Roman" w:cs="Times New Roman"/>
    </w:rPr>
  </w:style>
  <w:style w:type="character" w:customStyle="1" w:styleId="ListLabel836">
    <w:name w:val="ListLabel 836"/>
    <w:qFormat/>
    <w:rsid w:val="00030F60"/>
    <w:rPr>
      <w:i w:val="0"/>
    </w:rPr>
  </w:style>
  <w:style w:type="character" w:customStyle="1" w:styleId="ListLabel837">
    <w:name w:val="ListLabel 837"/>
    <w:qFormat/>
    <w:rsid w:val="00030F60"/>
    <w:rPr>
      <w:strike w:val="0"/>
      <w:dstrike w:val="0"/>
    </w:rPr>
  </w:style>
  <w:style w:type="character" w:customStyle="1" w:styleId="ListLabel838">
    <w:name w:val="ListLabel 838"/>
    <w:qFormat/>
    <w:rsid w:val="00030F60"/>
    <w:rPr>
      <w:strike w:val="0"/>
      <w:dstrike w:val="0"/>
    </w:rPr>
  </w:style>
  <w:style w:type="character" w:customStyle="1" w:styleId="ListLabel839">
    <w:name w:val="ListLabel 839"/>
    <w:qFormat/>
    <w:rsid w:val="00030F60"/>
    <w:rPr>
      <w:i w:val="0"/>
      <w:strike w:val="0"/>
      <w:dstrike w:val="0"/>
    </w:rPr>
  </w:style>
  <w:style w:type="character" w:customStyle="1" w:styleId="ListLabel840">
    <w:name w:val="ListLabel 840"/>
    <w:qFormat/>
    <w:rsid w:val="00030F60"/>
    <w:rPr>
      <w:strike w:val="0"/>
      <w:dstrike w:val="0"/>
    </w:rPr>
  </w:style>
  <w:style w:type="character" w:customStyle="1" w:styleId="ListLabel841">
    <w:name w:val="ListLabel 841"/>
    <w:qFormat/>
    <w:rsid w:val="00030F60"/>
    <w:rPr>
      <w:i w:val="0"/>
    </w:rPr>
  </w:style>
  <w:style w:type="character" w:customStyle="1" w:styleId="ListLabel842">
    <w:name w:val="ListLabel 842"/>
    <w:qFormat/>
    <w:rsid w:val="00030F60"/>
    <w:rPr>
      <w:rFonts w:cs="Courier New"/>
    </w:rPr>
  </w:style>
  <w:style w:type="character" w:customStyle="1" w:styleId="ListLabel843">
    <w:name w:val="ListLabel 843"/>
    <w:qFormat/>
    <w:rsid w:val="00030F60"/>
    <w:rPr>
      <w:rFonts w:cs="Courier New"/>
    </w:rPr>
  </w:style>
  <w:style w:type="character" w:customStyle="1" w:styleId="ListLabel844">
    <w:name w:val="ListLabel 844"/>
    <w:qFormat/>
    <w:rsid w:val="00030F60"/>
    <w:rPr>
      <w:rFonts w:cs="Wingdings"/>
    </w:rPr>
  </w:style>
  <w:style w:type="character" w:customStyle="1" w:styleId="ListLabel845">
    <w:name w:val="ListLabel 845"/>
    <w:qFormat/>
    <w:rsid w:val="00030F60"/>
    <w:rPr>
      <w:rFonts w:cs="Symbol"/>
    </w:rPr>
  </w:style>
  <w:style w:type="character" w:customStyle="1" w:styleId="ListLabel846">
    <w:name w:val="ListLabel 846"/>
    <w:qFormat/>
    <w:rsid w:val="00030F60"/>
    <w:rPr>
      <w:rFonts w:cs="Courier New"/>
    </w:rPr>
  </w:style>
  <w:style w:type="character" w:customStyle="1" w:styleId="ListLabel847">
    <w:name w:val="ListLabel 847"/>
    <w:qFormat/>
    <w:rsid w:val="00030F60"/>
    <w:rPr>
      <w:rFonts w:cs="Wingdings"/>
    </w:rPr>
  </w:style>
  <w:style w:type="character" w:customStyle="1" w:styleId="ListLabel848">
    <w:name w:val="ListLabel 848"/>
    <w:qFormat/>
    <w:rsid w:val="00030F60"/>
    <w:rPr>
      <w:rFonts w:cs="Symbol"/>
    </w:rPr>
  </w:style>
  <w:style w:type="character" w:customStyle="1" w:styleId="ListLabel849">
    <w:name w:val="ListLabel 849"/>
    <w:qFormat/>
    <w:rsid w:val="00030F60"/>
    <w:rPr>
      <w:rFonts w:cs="Courier New"/>
    </w:rPr>
  </w:style>
  <w:style w:type="character" w:customStyle="1" w:styleId="ListLabel850">
    <w:name w:val="ListLabel 850"/>
    <w:qFormat/>
    <w:rsid w:val="00030F60"/>
    <w:rPr>
      <w:rFonts w:cs="Wingdings"/>
    </w:rPr>
  </w:style>
  <w:style w:type="character" w:customStyle="1" w:styleId="ListLabel851">
    <w:name w:val="ListLabel 851"/>
    <w:qFormat/>
    <w:rsid w:val="00030F60"/>
    <w:rPr>
      <w:rFonts w:cs="Courier New"/>
    </w:rPr>
  </w:style>
  <w:style w:type="character" w:customStyle="1" w:styleId="ListLabel852">
    <w:name w:val="ListLabel 852"/>
    <w:qFormat/>
    <w:rsid w:val="00030F60"/>
    <w:rPr>
      <w:rFonts w:cs="Courier New"/>
    </w:rPr>
  </w:style>
  <w:style w:type="character" w:customStyle="1" w:styleId="ListLabel853">
    <w:name w:val="ListLabel 853"/>
    <w:qFormat/>
    <w:rsid w:val="00030F60"/>
    <w:rPr>
      <w:rFonts w:cs="Wingdings"/>
    </w:rPr>
  </w:style>
  <w:style w:type="character" w:customStyle="1" w:styleId="ListLabel854">
    <w:name w:val="ListLabel 854"/>
    <w:qFormat/>
    <w:rsid w:val="00030F60"/>
    <w:rPr>
      <w:rFonts w:cs="Symbol"/>
    </w:rPr>
  </w:style>
  <w:style w:type="character" w:customStyle="1" w:styleId="ListLabel855">
    <w:name w:val="ListLabel 855"/>
    <w:qFormat/>
    <w:rsid w:val="00030F60"/>
    <w:rPr>
      <w:rFonts w:cs="Courier New"/>
    </w:rPr>
  </w:style>
  <w:style w:type="character" w:customStyle="1" w:styleId="ListLabel856">
    <w:name w:val="ListLabel 856"/>
    <w:qFormat/>
    <w:rsid w:val="00030F60"/>
    <w:rPr>
      <w:rFonts w:cs="Wingdings"/>
    </w:rPr>
  </w:style>
  <w:style w:type="character" w:customStyle="1" w:styleId="ListLabel857">
    <w:name w:val="ListLabel 857"/>
    <w:qFormat/>
    <w:rsid w:val="00030F60"/>
    <w:rPr>
      <w:rFonts w:cs="Symbol"/>
    </w:rPr>
  </w:style>
  <w:style w:type="character" w:customStyle="1" w:styleId="ListLabel858">
    <w:name w:val="ListLabel 858"/>
    <w:qFormat/>
    <w:rsid w:val="00030F60"/>
    <w:rPr>
      <w:rFonts w:cs="Courier New"/>
    </w:rPr>
  </w:style>
  <w:style w:type="character" w:customStyle="1" w:styleId="ListLabel859">
    <w:name w:val="ListLabel 859"/>
    <w:qFormat/>
    <w:rsid w:val="00030F60"/>
    <w:rPr>
      <w:rFonts w:cs="Wingdings"/>
    </w:rPr>
  </w:style>
  <w:style w:type="character" w:customStyle="1" w:styleId="ListLabel860">
    <w:name w:val="ListLabel 860"/>
    <w:qFormat/>
    <w:rsid w:val="00030F60"/>
    <w:rPr>
      <w:rFonts w:cs="Courier New"/>
    </w:rPr>
  </w:style>
  <w:style w:type="character" w:customStyle="1" w:styleId="ListLabel861">
    <w:name w:val="ListLabel 861"/>
    <w:qFormat/>
    <w:rsid w:val="00030F60"/>
    <w:rPr>
      <w:rFonts w:cs="Courier New"/>
    </w:rPr>
  </w:style>
  <w:style w:type="character" w:customStyle="1" w:styleId="ListLabel862">
    <w:name w:val="ListLabel 862"/>
    <w:qFormat/>
    <w:rsid w:val="00030F60"/>
    <w:rPr>
      <w:rFonts w:cs="Wingdings"/>
    </w:rPr>
  </w:style>
  <w:style w:type="character" w:customStyle="1" w:styleId="ListLabel863">
    <w:name w:val="ListLabel 863"/>
    <w:qFormat/>
    <w:rsid w:val="00030F60"/>
    <w:rPr>
      <w:rFonts w:cs="Symbol"/>
    </w:rPr>
  </w:style>
  <w:style w:type="character" w:customStyle="1" w:styleId="ListLabel864">
    <w:name w:val="ListLabel 864"/>
    <w:qFormat/>
    <w:rsid w:val="00030F60"/>
    <w:rPr>
      <w:rFonts w:cs="Courier New"/>
    </w:rPr>
  </w:style>
  <w:style w:type="character" w:customStyle="1" w:styleId="ListLabel865">
    <w:name w:val="ListLabel 865"/>
    <w:qFormat/>
    <w:rsid w:val="00030F60"/>
    <w:rPr>
      <w:rFonts w:cs="Wingdings"/>
    </w:rPr>
  </w:style>
  <w:style w:type="character" w:customStyle="1" w:styleId="ListLabel866">
    <w:name w:val="ListLabel 866"/>
    <w:qFormat/>
    <w:rsid w:val="00030F60"/>
    <w:rPr>
      <w:rFonts w:cs="Symbol"/>
    </w:rPr>
  </w:style>
  <w:style w:type="character" w:customStyle="1" w:styleId="ListLabel867">
    <w:name w:val="ListLabel 867"/>
    <w:qFormat/>
    <w:rsid w:val="00030F60"/>
    <w:rPr>
      <w:rFonts w:cs="Courier New"/>
    </w:rPr>
  </w:style>
  <w:style w:type="character" w:customStyle="1" w:styleId="ListLabel868">
    <w:name w:val="ListLabel 868"/>
    <w:qFormat/>
    <w:rsid w:val="00030F60"/>
    <w:rPr>
      <w:rFonts w:cs="Wingdings"/>
    </w:rPr>
  </w:style>
  <w:style w:type="character" w:customStyle="1" w:styleId="ListLabel869">
    <w:name w:val="ListLabel 869"/>
    <w:qFormat/>
    <w:rsid w:val="00030F60"/>
    <w:rPr>
      <w:rFonts w:cs="Courier New"/>
    </w:rPr>
  </w:style>
  <w:style w:type="character" w:customStyle="1" w:styleId="ListLabel870">
    <w:name w:val="ListLabel 870"/>
    <w:qFormat/>
    <w:rsid w:val="00030F60"/>
    <w:rPr>
      <w:rFonts w:cs="Courier New"/>
    </w:rPr>
  </w:style>
  <w:style w:type="character" w:customStyle="1" w:styleId="ListLabel871">
    <w:name w:val="ListLabel 871"/>
    <w:qFormat/>
    <w:rsid w:val="00030F60"/>
    <w:rPr>
      <w:rFonts w:cs="Wingdings"/>
    </w:rPr>
  </w:style>
  <w:style w:type="character" w:customStyle="1" w:styleId="ListLabel872">
    <w:name w:val="ListLabel 872"/>
    <w:qFormat/>
    <w:rsid w:val="00030F60"/>
    <w:rPr>
      <w:rFonts w:cs="Symbol"/>
    </w:rPr>
  </w:style>
  <w:style w:type="character" w:customStyle="1" w:styleId="ListLabel873">
    <w:name w:val="ListLabel 873"/>
    <w:qFormat/>
    <w:rsid w:val="00030F60"/>
    <w:rPr>
      <w:rFonts w:cs="Courier New"/>
    </w:rPr>
  </w:style>
  <w:style w:type="character" w:customStyle="1" w:styleId="ListLabel874">
    <w:name w:val="ListLabel 874"/>
    <w:qFormat/>
    <w:rsid w:val="00030F60"/>
    <w:rPr>
      <w:rFonts w:cs="Wingdings"/>
    </w:rPr>
  </w:style>
  <w:style w:type="character" w:customStyle="1" w:styleId="ListLabel875">
    <w:name w:val="ListLabel 875"/>
    <w:qFormat/>
    <w:rsid w:val="00030F60"/>
    <w:rPr>
      <w:rFonts w:cs="Symbol"/>
    </w:rPr>
  </w:style>
  <w:style w:type="character" w:customStyle="1" w:styleId="ListLabel876">
    <w:name w:val="ListLabel 876"/>
    <w:qFormat/>
    <w:rsid w:val="00030F60"/>
    <w:rPr>
      <w:rFonts w:cs="Courier New"/>
    </w:rPr>
  </w:style>
  <w:style w:type="character" w:customStyle="1" w:styleId="ListLabel877">
    <w:name w:val="ListLabel 877"/>
    <w:qFormat/>
    <w:rsid w:val="00030F60"/>
    <w:rPr>
      <w:rFonts w:cs="Wingdings"/>
    </w:rPr>
  </w:style>
  <w:style w:type="character" w:customStyle="1" w:styleId="ListLabel878">
    <w:name w:val="ListLabel 878"/>
    <w:qFormat/>
    <w:rsid w:val="00030F60"/>
    <w:rPr>
      <w:rFonts w:cs="Courier New"/>
    </w:rPr>
  </w:style>
  <w:style w:type="character" w:customStyle="1" w:styleId="ListLabel879">
    <w:name w:val="ListLabel 879"/>
    <w:qFormat/>
    <w:rsid w:val="00030F60"/>
    <w:rPr>
      <w:rFonts w:cs="Courier New"/>
    </w:rPr>
  </w:style>
  <w:style w:type="character" w:customStyle="1" w:styleId="ListLabel880">
    <w:name w:val="ListLabel 880"/>
    <w:qFormat/>
    <w:rsid w:val="00030F60"/>
    <w:rPr>
      <w:rFonts w:cs="Wingdings"/>
    </w:rPr>
  </w:style>
  <w:style w:type="character" w:customStyle="1" w:styleId="ListLabel881">
    <w:name w:val="ListLabel 881"/>
    <w:qFormat/>
    <w:rsid w:val="00030F60"/>
    <w:rPr>
      <w:rFonts w:cs="Symbol"/>
    </w:rPr>
  </w:style>
  <w:style w:type="character" w:customStyle="1" w:styleId="ListLabel882">
    <w:name w:val="ListLabel 882"/>
    <w:qFormat/>
    <w:rsid w:val="00030F60"/>
    <w:rPr>
      <w:rFonts w:cs="Courier New"/>
    </w:rPr>
  </w:style>
  <w:style w:type="character" w:customStyle="1" w:styleId="ListLabel883">
    <w:name w:val="ListLabel 883"/>
    <w:qFormat/>
    <w:rsid w:val="00030F60"/>
    <w:rPr>
      <w:rFonts w:cs="Wingdings"/>
    </w:rPr>
  </w:style>
  <w:style w:type="character" w:customStyle="1" w:styleId="ListLabel884">
    <w:name w:val="ListLabel 884"/>
    <w:qFormat/>
    <w:rsid w:val="00030F60"/>
    <w:rPr>
      <w:rFonts w:cs="Symbol"/>
    </w:rPr>
  </w:style>
  <w:style w:type="character" w:customStyle="1" w:styleId="ListLabel885">
    <w:name w:val="ListLabel 885"/>
    <w:qFormat/>
    <w:rsid w:val="00030F60"/>
    <w:rPr>
      <w:rFonts w:cs="Courier New"/>
    </w:rPr>
  </w:style>
  <w:style w:type="character" w:customStyle="1" w:styleId="ListLabel886">
    <w:name w:val="ListLabel 886"/>
    <w:qFormat/>
    <w:rsid w:val="00030F60"/>
    <w:rPr>
      <w:rFonts w:cs="Wingdings"/>
    </w:rPr>
  </w:style>
  <w:style w:type="character" w:customStyle="1" w:styleId="ListLabel887">
    <w:name w:val="ListLabel 887"/>
    <w:qFormat/>
    <w:rsid w:val="00030F60"/>
    <w:rPr>
      <w:rFonts w:cs="Courier New"/>
    </w:rPr>
  </w:style>
  <w:style w:type="character" w:customStyle="1" w:styleId="ListLabel888">
    <w:name w:val="ListLabel 888"/>
    <w:qFormat/>
    <w:rsid w:val="00030F60"/>
    <w:rPr>
      <w:rFonts w:cs="Courier New"/>
    </w:rPr>
  </w:style>
  <w:style w:type="character" w:customStyle="1" w:styleId="ListLabel889">
    <w:name w:val="ListLabel 889"/>
    <w:qFormat/>
    <w:rsid w:val="00030F60"/>
    <w:rPr>
      <w:rFonts w:cs="Wingdings"/>
    </w:rPr>
  </w:style>
  <w:style w:type="character" w:customStyle="1" w:styleId="ListLabel890">
    <w:name w:val="ListLabel 890"/>
    <w:qFormat/>
    <w:rsid w:val="00030F60"/>
    <w:rPr>
      <w:rFonts w:cs="Symbol"/>
    </w:rPr>
  </w:style>
  <w:style w:type="character" w:customStyle="1" w:styleId="ListLabel891">
    <w:name w:val="ListLabel 891"/>
    <w:qFormat/>
    <w:rsid w:val="00030F60"/>
    <w:rPr>
      <w:rFonts w:cs="Courier New"/>
    </w:rPr>
  </w:style>
  <w:style w:type="character" w:customStyle="1" w:styleId="ListLabel892">
    <w:name w:val="ListLabel 892"/>
    <w:qFormat/>
    <w:rsid w:val="00030F60"/>
    <w:rPr>
      <w:rFonts w:cs="Wingdings"/>
    </w:rPr>
  </w:style>
  <w:style w:type="character" w:customStyle="1" w:styleId="ListLabel893">
    <w:name w:val="ListLabel 893"/>
    <w:qFormat/>
    <w:rsid w:val="00030F60"/>
    <w:rPr>
      <w:rFonts w:cs="Symbol"/>
    </w:rPr>
  </w:style>
  <w:style w:type="character" w:customStyle="1" w:styleId="ListLabel894">
    <w:name w:val="ListLabel 894"/>
    <w:qFormat/>
    <w:rsid w:val="00030F60"/>
    <w:rPr>
      <w:rFonts w:cs="Courier New"/>
    </w:rPr>
  </w:style>
  <w:style w:type="character" w:customStyle="1" w:styleId="ListLabel895">
    <w:name w:val="ListLabel 895"/>
    <w:qFormat/>
    <w:rsid w:val="00030F60"/>
    <w:rPr>
      <w:rFonts w:cs="Wingdings"/>
    </w:rPr>
  </w:style>
  <w:style w:type="character" w:customStyle="1" w:styleId="ListLabel896">
    <w:name w:val="ListLabel 896"/>
    <w:qFormat/>
    <w:rsid w:val="00030F60"/>
    <w:rPr>
      <w:rFonts w:cs="Courier New"/>
    </w:rPr>
  </w:style>
  <w:style w:type="character" w:customStyle="1" w:styleId="ListLabel897">
    <w:name w:val="ListLabel 897"/>
    <w:qFormat/>
    <w:rsid w:val="00030F60"/>
    <w:rPr>
      <w:rFonts w:cs="Courier New"/>
    </w:rPr>
  </w:style>
  <w:style w:type="character" w:customStyle="1" w:styleId="ListLabel898">
    <w:name w:val="ListLabel 898"/>
    <w:qFormat/>
    <w:rsid w:val="00030F60"/>
    <w:rPr>
      <w:rFonts w:cs="Wingdings"/>
    </w:rPr>
  </w:style>
  <w:style w:type="character" w:customStyle="1" w:styleId="ListLabel899">
    <w:name w:val="ListLabel 899"/>
    <w:qFormat/>
    <w:rsid w:val="00030F60"/>
    <w:rPr>
      <w:rFonts w:cs="Symbol"/>
    </w:rPr>
  </w:style>
  <w:style w:type="character" w:customStyle="1" w:styleId="ListLabel900">
    <w:name w:val="ListLabel 900"/>
    <w:qFormat/>
    <w:rsid w:val="00030F60"/>
    <w:rPr>
      <w:rFonts w:cs="Courier New"/>
    </w:rPr>
  </w:style>
  <w:style w:type="character" w:customStyle="1" w:styleId="ListLabel901">
    <w:name w:val="ListLabel 901"/>
    <w:qFormat/>
    <w:rsid w:val="00030F60"/>
    <w:rPr>
      <w:rFonts w:cs="Wingdings"/>
    </w:rPr>
  </w:style>
  <w:style w:type="character" w:customStyle="1" w:styleId="ListLabel902">
    <w:name w:val="ListLabel 902"/>
    <w:qFormat/>
    <w:rsid w:val="00030F60"/>
    <w:rPr>
      <w:rFonts w:cs="Symbol"/>
    </w:rPr>
  </w:style>
  <w:style w:type="character" w:customStyle="1" w:styleId="ListLabel903">
    <w:name w:val="ListLabel 903"/>
    <w:qFormat/>
    <w:rsid w:val="00030F60"/>
    <w:rPr>
      <w:rFonts w:cs="Courier New"/>
    </w:rPr>
  </w:style>
  <w:style w:type="character" w:customStyle="1" w:styleId="ListLabel904">
    <w:name w:val="ListLabel 904"/>
    <w:qFormat/>
    <w:rsid w:val="00030F60"/>
    <w:rPr>
      <w:rFonts w:cs="Wingdings"/>
    </w:rPr>
  </w:style>
  <w:style w:type="character" w:customStyle="1" w:styleId="ListLabel905">
    <w:name w:val="ListLabel 905"/>
    <w:qFormat/>
    <w:rsid w:val="00030F60"/>
    <w:rPr>
      <w:rFonts w:cs="Courier New"/>
    </w:rPr>
  </w:style>
  <w:style w:type="character" w:customStyle="1" w:styleId="ListLabel906">
    <w:name w:val="ListLabel 906"/>
    <w:qFormat/>
    <w:rsid w:val="00030F60"/>
    <w:rPr>
      <w:rFonts w:cs="Courier New"/>
    </w:rPr>
  </w:style>
  <w:style w:type="character" w:customStyle="1" w:styleId="ListLabel907">
    <w:name w:val="ListLabel 907"/>
    <w:qFormat/>
    <w:rsid w:val="00030F60"/>
    <w:rPr>
      <w:rFonts w:cs="Wingdings"/>
    </w:rPr>
  </w:style>
  <w:style w:type="character" w:customStyle="1" w:styleId="ListLabel908">
    <w:name w:val="ListLabel 908"/>
    <w:qFormat/>
    <w:rsid w:val="00030F60"/>
    <w:rPr>
      <w:rFonts w:cs="Symbol"/>
    </w:rPr>
  </w:style>
  <w:style w:type="character" w:customStyle="1" w:styleId="ListLabel909">
    <w:name w:val="ListLabel 909"/>
    <w:qFormat/>
    <w:rsid w:val="00030F60"/>
    <w:rPr>
      <w:rFonts w:cs="Courier New"/>
    </w:rPr>
  </w:style>
  <w:style w:type="character" w:customStyle="1" w:styleId="ListLabel910">
    <w:name w:val="ListLabel 910"/>
    <w:qFormat/>
    <w:rsid w:val="00030F60"/>
    <w:rPr>
      <w:rFonts w:cs="Wingdings"/>
    </w:rPr>
  </w:style>
  <w:style w:type="character" w:customStyle="1" w:styleId="ListLabel911">
    <w:name w:val="ListLabel 911"/>
    <w:qFormat/>
    <w:rsid w:val="00030F60"/>
    <w:rPr>
      <w:rFonts w:cs="Symbol"/>
    </w:rPr>
  </w:style>
  <w:style w:type="character" w:customStyle="1" w:styleId="ListLabel912">
    <w:name w:val="ListLabel 912"/>
    <w:qFormat/>
    <w:rsid w:val="00030F60"/>
    <w:rPr>
      <w:rFonts w:cs="Courier New"/>
    </w:rPr>
  </w:style>
  <w:style w:type="character" w:customStyle="1" w:styleId="ListLabel913">
    <w:name w:val="ListLabel 913"/>
    <w:qFormat/>
    <w:rsid w:val="00030F60"/>
    <w:rPr>
      <w:rFonts w:cs="Wingdings"/>
    </w:rPr>
  </w:style>
  <w:style w:type="character" w:customStyle="1" w:styleId="ListLabel914">
    <w:name w:val="ListLabel 914"/>
    <w:qFormat/>
    <w:rsid w:val="00030F60"/>
    <w:rPr>
      <w:rFonts w:cs="Courier New"/>
    </w:rPr>
  </w:style>
  <w:style w:type="character" w:customStyle="1" w:styleId="ListLabel915">
    <w:name w:val="ListLabel 915"/>
    <w:qFormat/>
    <w:rsid w:val="00030F60"/>
    <w:rPr>
      <w:rFonts w:cs="Courier New"/>
    </w:rPr>
  </w:style>
  <w:style w:type="character" w:customStyle="1" w:styleId="ListLabel916">
    <w:name w:val="ListLabel 916"/>
    <w:qFormat/>
    <w:rsid w:val="00030F60"/>
    <w:rPr>
      <w:rFonts w:cs="Wingdings"/>
    </w:rPr>
  </w:style>
  <w:style w:type="character" w:customStyle="1" w:styleId="ListLabel917">
    <w:name w:val="ListLabel 917"/>
    <w:qFormat/>
    <w:rsid w:val="00030F60"/>
    <w:rPr>
      <w:rFonts w:cs="Symbol"/>
    </w:rPr>
  </w:style>
  <w:style w:type="character" w:customStyle="1" w:styleId="ListLabel918">
    <w:name w:val="ListLabel 918"/>
    <w:qFormat/>
    <w:rsid w:val="00030F60"/>
    <w:rPr>
      <w:rFonts w:cs="Courier New"/>
    </w:rPr>
  </w:style>
  <w:style w:type="character" w:customStyle="1" w:styleId="ListLabel919">
    <w:name w:val="ListLabel 919"/>
    <w:qFormat/>
    <w:rsid w:val="00030F60"/>
    <w:rPr>
      <w:rFonts w:cs="Wingdings"/>
    </w:rPr>
  </w:style>
  <w:style w:type="character" w:customStyle="1" w:styleId="ListLabel920">
    <w:name w:val="ListLabel 920"/>
    <w:qFormat/>
    <w:rsid w:val="00030F60"/>
    <w:rPr>
      <w:rFonts w:cs="Symbol"/>
    </w:rPr>
  </w:style>
  <w:style w:type="character" w:customStyle="1" w:styleId="ListLabel921">
    <w:name w:val="ListLabel 921"/>
    <w:qFormat/>
    <w:rsid w:val="00030F60"/>
    <w:rPr>
      <w:rFonts w:cs="Courier New"/>
    </w:rPr>
  </w:style>
  <w:style w:type="character" w:customStyle="1" w:styleId="ListLabel922">
    <w:name w:val="ListLabel 922"/>
    <w:qFormat/>
    <w:rsid w:val="00030F60"/>
    <w:rPr>
      <w:rFonts w:cs="Wingdings"/>
    </w:rPr>
  </w:style>
  <w:style w:type="character" w:customStyle="1" w:styleId="ListLabel923">
    <w:name w:val="ListLabel 923"/>
    <w:qFormat/>
    <w:rsid w:val="00030F60"/>
    <w:rPr>
      <w:rFonts w:cs="Courier New"/>
    </w:rPr>
  </w:style>
  <w:style w:type="character" w:customStyle="1" w:styleId="ListLabel924">
    <w:name w:val="ListLabel 924"/>
    <w:qFormat/>
    <w:rsid w:val="00030F60"/>
    <w:rPr>
      <w:rFonts w:cs="Courier New"/>
    </w:rPr>
  </w:style>
  <w:style w:type="character" w:customStyle="1" w:styleId="ListLabel925">
    <w:name w:val="ListLabel 925"/>
    <w:qFormat/>
    <w:rsid w:val="00030F60"/>
    <w:rPr>
      <w:rFonts w:cs="Wingdings"/>
    </w:rPr>
  </w:style>
  <w:style w:type="character" w:customStyle="1" w:styleId="ListLabel926">
    <w:name w:val="ListLabel 926"/>
    <w:qFormat/>
    <w:rsid w:val="00030F60"/>
    <w:rPr>
      <w:rFonts w:cs="Symbol"/>
    </w:rPr>
  </w:style>
  <w:style w:type="character" w:customStyle="1" w:styleId="ListLabel927">
    <w:name w:val="ListLabel 927"/>
    <w:qFormat/>
    <w:rsid w:val="00030F60"/>
    <w:rPr>
      <w:rFonts w:cs="Courier New"/>
    </w:rPr>
  </w:style>
  <w:style w:type="character" w:customStyle="1" w:styleId="ListLabel928">
    <w:name w:val="ListLabel 928"/>
    <w:qFormat/>
    <w:rsid w:val="00030F60"/>
    <w:rPr>
      <w:rFonts w:cs="Wingdings"/>
    </w:rPr>
  </w:style>
  <w:style w:type="character" w:customStyle="1" w:styleId="ListLabel929">
    <w:name w:val="ListLabel 929"/>
    <w:qFormat/>
    <w:rsid w:val="00030F60"/>
    <w:rPr>
      <w:rFonts w:cs="Symbol"/>
    </w:rPr>
  </w:style>
  <w:style w:type="character" w:customStyle="1" w:styleId="ListLabel930">
    <w:name w:val="ListLabel 930"/>
    <w:qFormat/>
    <w:rsid w:val="00030F60"/>
    <w:rPr>
      <w:rFonts w:cs="Courier New"/>
    </w:rPr>
  </w:style>
  <w:style w:type="character" w:customStyle="1" w:styleId="ListLabel931">
    <w:name w:val="ListLabel 931"/>
    <w:qFormat/>
    <w:rsid w:val="00030F60"/>
    <w:rPr>
      <w:rFonts w:cs="Wingdings"/>
    </w:rPr>
  </w:style>
  <w:style w:type="character" w:customStyle="1" w:styleId="ListLabel932">
    <w:name w:val="ListLabel 932"/>
    <w:qFormat/>
    <w:rsid w:val="00030F60"/>
    <w:rPr>
      <w:rFonts w:cs="Courier New"/>
    </w:rPr>
  </w:style>
  <w:style w:type="character" w:customStyle="1" w:styleId="ListLabel933">
    <w:name w:val="ListLabel 933"/>
    <w:qFormat/>
    <w:rsid w:val="00030F60"/>
    <w:rPr>
      <w:rFonts w:cs="Courier New"/>
    </w:rPr>
  </w:style>
  <w:style w:type="character" w:customStyle="1" w:styleId="ListLabel934">
    <w:name w:val="ListLabel 934"/>
    <w:qFormat/>
    <w:rsid w:val="00030F60"/>
    <w:rPr>
      <w:rFonts w:cs="Wingdings"/>
    </w:rPr>
  </w:style>
  <w:style w:type="character" w:customStyle="1" w:styleId="ListLabel935">
    <w:name w:val="ListLabel 935"/>
    <w:qFormat/>
    <w:rsid w:val="00030F60"/>
    <w:rPr>
      <w:rFonts w:cs="Symbol"/>
    </w:rPr>
  </w:style>
  <w:style w:type="character" w:customStyle="1" w:styleId="ListLabel936">
    <w:name w:val="ListLabel 936"/>
    <w:qFormat/>
    <w:rsid w:val="00030F60"/>
    <w:rPr>
      <w:rFonts w:cs="Courier New"/>
    </w:rPr>
  </w:style>
  <w:style w:type="character" w:customStyle="1" w:styleId="ListLabel937">
    <w:name w:val="ListLabel 937"/>
    <w:qFormat/>
    <w:rsid w:val="00030F60"/>
    <w:rPr>
      <w:rFonts w:cs="Wingdings"/>
    </w:rPr>
  </w:style>
  <w:style w:type="character" w:customStyle="1" w:styleId="ListLabel938">
    <w:name w:val="ListLabel 938"/>
    <w:qFormat/>
    <w:rsid w:val="00030F60"/>
    <w:rPr>
      <w:rFonts w:cs="Symbol"/>
    </w:rPr>
  </w:style>
  <w:style w:type="character" w:customStyle="1" w:styleId="ListLabel939">
    <w:name w:val="ListLabel 939"/>
    <w:qFormat/>
    <w:rsid w:val="00030F60"/>
    <w:rPr>
      <w:rFonts w:cs="Courier New"/>
    </w:rPr>
  </w:style>
  <w:style w:type="character" w:customStyle="1" w:styleId="ListLabel940">
    <w:name w:val="ListLabel 940"/>
    <w:qFormat/>
    <w:rsid w:val="00030F60"/>
    <w:rPr>
      <w:rFonts w:cs="Wingdings"/>
    </w:rPr>
  </w:style>
  <w:style w:type="character" w:customStyle="1" w:styleId="ListLabel941">
    <w:name w:val="ListLabel 941"/>
    <w:qFormat/>
    <w:rsid w:val="00030F60"/>
    <w:rPr>
      <w:rFonts w:cs="Courier New"/>
    </w:rPr>
  </w:style>
  <w:style w:type="character" w:customStyle="1" w:styleId="ListLabel942">
    <w:name w:val="ListLabel 942"/>
    <w:qFormat/>
    <w:rsid w:val="00030F60"/>
    <w:rPr>
      <w:rFonts w:cs="Courier New"/>
    </w:rPr>
  </w:style>
  <w:style w:type="character" w:customStyle="1" w:styleId="ListLabel943">
    <w:name w:val="ListLabel 943"/>
    <w:qFormat/>
    <w:rsid w:val="00030F60"/>
    <w:rPr>
      <w:rFonts w:cs="Wingdings"/>
    </w:rPr>
  </w:style>
  <w:style w:type="character" w:customStyle="1" w:styleId="ListLabel944">
    <w:name w:val="ListLabel 944"/>
    <w:qFormat/>
    <w:rsid w:val="00030F60"/>
    <w:rPr>
      <w:rFonts w:cs="Symbol"/>
    </w:rPr>
  </w:style>
  <w:style w:type="character" w:customStyle="1" w:styleId="ListLabel945">
    <w:name w:val="ListLabel 945"/>
    <w:qFormat/>
    <w:rsid w:val="00030F60"/>
    <w:rPr>
      <w:rFonts w:cs="Courier New"/>
    </w:rPr>
  </w:style>
  <w:style w:type="character" w:customStyle="1" w:styleId="ListLabel946">
    <w:name w:val="ListLabel 946"/>
    <w:qFormat/>
    <w:rsid w:val="00030F60"/>
    <w:rPr>
      <w:rFonts w:cs="Wingdings"/>
    </w:rPr>
  </w:style>
  <w:style w:type="character" w:customStyle="1" w:styleId="ListLabel947">
    <w:name w:val="ListLabel 947"/>
    <w:qFormat/>
    <w:rsid w:val="00030F60"/>
    <w:rPr>
      <w:rFonts w:cs="Symbol"/>
    </w:rPr>
  </w:style>
  <w:style w:type="character" w:customStyle="1" w:styleId="ListLabel948">
    <w:name w:val="ListLabel 948"/>
    <w:qFormat/>
    <w:rsid w:val="00030F60"/>
    <w:rPr>
      <w:rFonts w:cs="Courier New"/>
    </w:rPr>
  </w:style>
  <w:style w:type="character" w:customStyle="1" w:styleId="ListLabel949">
    <w:name w:val="ListLabel 949"/>
    <w:qFormat/>
    <w:rsid w:val="00030F60"/>
    <w:rPr>
      <w:rFonts w:cs="Wingdings"/>
    </w:rPr>
  </w:style>
  <w:style w:type="character" w:customStyle="1" w:styleId="ListLabel950">
    <w:name w:val="ListLabel 950"/>
    <w:qFormat/>
    <w:rsid w:val="00030F60"/>
    <w:rPr>
      <w:rFonts w:cs="Symbol"/>
    </w:rPr>
  </w:style>
  <w:style w:type="character" w:customStyle="1" w:styleId="ListLabel951">
    <w:name w:val="ListLabel 951"/>
    <w:qFormat/>
    <w:rsid w:val="00030F60"/>
    <w:rPr>
      <w:rFonts w:cs="Courier New"/>
    </w:rPr>
  </w:style>
  <w:style w:type="character" w:customStyle="1" w:styleId="ListLabel952">
    <w:name w:val="ListLabel 952"/>
    <w:qFormat/>
    <w:rsid w:val="00030F60"/>
    <w:rPr>
      <w:rFonts w:cs="Wingdings"/>
    </w:rPr>
  </w:style>
  <w:style w:type="character" w:customStyle="1" w:styleId="ListLabel953">
    <w:name w:val="ListLabel 953"/>
    <w:qFormat/>
    <w:rsid w:val="00030F60"/>
    <w:rPr>
      <w:rFonts w:cs="Symbol"/>
    </w:rPr>
  </w:style>
  <w:style w:type="character" w:customStyle="1" w:styleId="ListLabel954">
    <w:name w:val="ListLabel 954"/>
    <w:qFormat/>
    <w:rsid w:val="00030F60"/>
    <w:rPr>
      <w:rFonts w:cs="Courier New"/>
    </w:rPr>
  </w:style>
  <w:style w:type="character" w:customStyle="1" w:styleId="ListLabel955">
    <w:name w:val="ListLabel 955"/>
    <w:qFormat/>
    <w:rsid w:val="00030F60"/>
    <w:rPr>
      <w:rFonts w:cs="Wingdings"/>
    </w:rPr>
  </w:style>
  <w:style w:type="character" w:customStyle="1" w:styleId="ListLabel956">
    <w:name w:val="ListLabel 956"/>
    <w:qFormat/>
    <w:rsid w:val="00030F60"/>
    <w:rPr>
      <w:rFonts w:cs="Symbol"/>
    </w:rPr>
  </w:style>
  <w:style w:type="character" w:customStyle="1" w:styleId="ListLabel957">
    <w:name w:val="ListLabel 957"/>
    <w:qFormat/>
    <w:rsid w:val="00030F60"/>
    <w:rPr>
      <w:rFonts w:cs="Courier New"/>
    </w:rPr>
  </w:style>
  <w:style w:type="character" w:customStyle="1" w:styleId="ListLabel958">
    <w:name w:val="ListLabel 958"/>
    <w:qFormat/>
    <w:rsid w:val="00030F60"/>
    <w:rPr>
      <w:rFonts w:cs="Wingdings"/>
    </w:rPr>
  </w:style>
  <w:style w:type="character" w:customStyle="1" w:styleId="ListLabel959">
    <w:name w:val="ListLabel 959"/>
    <w:qFormat/>
    <w:rsid w:val="00030F60"/>
    <w:rPr>
      <w:bCs/>
    </w:rPr>
  </w:style>
  <w:style w:type="character" w:customStyle="1" w:styleId="ListLabel960">
    <w:name w:val="ListLabel 960"/>
    <w:qFormat/>
    <w:rsid w:val="00030F60"/>
    <w:rPr>
      <w:strike w:val="0"/>
      <w:dstrike w:val="0"/>
    </w:rPr>
  </w:style>
  <w:style w:type="character" w:customStyle="1" w:styleId="ListLabel961">
    <w:name w:val="ListLabel 961"/>
    <w:qFormat/>
    <w:rsid w:val="00030F60"/>
    <w:rPr>
      <w:rFonts w:eastAsia="Times New Roman" w:cs="Times New Roman"/>
    </w:rPr>
  </w:style>
  <w:style w:type="character" w:customStyle="1" w:styleId="ListLabel962">
    <w:name w:val="ListLabel 962"/>
    <w:qFormat/>
    <w:rsid w:val="00030F60"/>
    <w:rPr>
      <w:i w:val="0"/>
    </w:rPr>
  </w:style>
  <w:style w:type="character" w:customStyle="1" w:styleId="ListLabel963">
    <w:name w:val="ListLabel 963"/>
    <w:qFormat/>
    <w:rsid w:val="00030F60"/>
    <w:rPr>
      <w:strike w:val="0"/>
      <w:dstrike w:val="0"/>
    </w:rPr>
  </w:style>
  <w:style w:type="character" w:customStyle="1" w:styleId="ListLabel964">
    <w:name w:val="ListLabel 964"/>
    <w:qFormat/>
    <w:rsid w:val="00030F60"/>
    <w:rPr>
      <w:strike w:val="0"/>
      <w:dstrike w:val="0"/>
    </w:rPr>
  </w:style>
  <w:style w:type="character" w:customStyle="1" w:styleId="ListLabel965">
    <w:name w:val="ListLabel 965"/>
    <w:qFormat/>
    <w:rsid w:val="00030F60"/>
    <w:rPr>
      <w:i w:val="0"/>
      <w:strike w:val="0"/>
      <w:dstrike w:val="0"/>
    </w:rPr>
  </w:style>
  <w:style w:type="character" w:customStyle="1" w:styleId="ListLabel966">
    <w:name w:val="ListLabel 966"/>
    <w:qFormat/>
    <w:rsid w:val="00030F60"/>
    <w:rPr>
      <w:strike w:val="0"/>
      <w:dstrike w:val="0"/>
    </w:rPr>
  </w:style>
  <w:style w:type="character" w:customStyle="1" w:styleId="ListLabel967">
    <w:name w:val="ListLabel 967"/>
    <w:qFormat/>
    <w:rsid w:val="00030F60"/>
    <w:rPr>
      <w:i w:val="0"/>
    </w:rPr>
  </w:style>
  <w:style w:type="character" w:customStyle="1" w:styleId="ListLabel968">
    <w:name w:val="ListLabel 968"/>
    <w:qFormat/>
    <w:rsid w:val="00030F60"/>
    <w:rPr>
      <w:rFonts w:cs="Courier New"/>
    </w:rPr>
  </w:style>
  <w:style w:type="character" w:customStyle="1" w:styleId="ListLabel969">
    <w:name w:val="ListLabel 969"/>
    <w:qFormat/>
    <w:rsid w:val="00030F60"/>
    <w:rPr>
      <w:rFonts w:cs="Courier New"/>
    </w:rPr>
  </w:style>
  <w:style w:type="character" w:customStyle="1" w:styleId="ListLabel970">
    <w:name w:val="ListLabel 970"/>
    <w:qFormat/>
    <w:rsid w:val="00030F60"/>
    <w:rPr>
      <w:rFonts w:cs="Wingdings"/>
    </w:rPr>
  </w:style>
  <w:style w:type="character" w:customStyle="1" w:styleId="ListLabel971">
    <w:name w:val="ListLabel 971"/>
    <w:qFormat/>
    <w:rsid w:val="00030F60"/>
    <w:rPr>
      <w:rFonts w:cs="Symbol"/>
    </w:rPr>
  </w:style>
  <w:style w:type="character" w:customStyle="1" w:styleId="ListLabel972">
    <w:name w:val="ListLabel 972"/>
    <w:qFormat/>
    <w:rsid w:val="00030F60"/>
    <w:rPr>
      <w:rFonts w:cs="Courier New"/>
    </w:rPr>
  </w:style>
  <w:style w:type="character" w:customStyle="1" w:styleId="ListLabel973">
    <w:name w:val="ListLabel 973"/>
    <w:qFormat/>
    <w:rsid w:val="00030F60"/>
    <w:rPr>
      <w:rFonts w:cs="Wingdings"/>
    </w:rPr>
  </w:style>
  <w:style w:type="character" w:customStyle="1" w:styleId="ListLabel974">
    <w:name w:val="ListLabel 974"/>
    <w:qFormat/>
    <w:rsid w:val="00030F60"/>
    <w:rPr>
      <w:rFonts w:cs="Symbol"/>
    </w:rPr>
  </w:style>
  <w:style w:type="character" w:customStyle="1" w:styleId="ListLabel975">
    <w:name w:val="ListLabel 975"/>
    <w:qFormat/>
    <w:rsid w:val="00030F60"/>
    <w:rPr>
      <w:rFonts w:cs="Courier New"/>
    </w:rPr>
  </w:style>
  <w:style w:type="character" w:customStyle="1" w:styleId="ListLabel976">
    <w:name w:val="ListLabel 976"/>
    <w:qFormat/>
    <w:rsid w:val="00030F60"/>
    <w:rPr>
      <w:rFonts w:cs="Wingdings"/>
    </w:rPr>
  </w:style>
  <w:style w:type="character" w:customStyle="1" w:styleId="ListLabel977">
    <w:name w:val="ListLabel 977"/>
    <w:qFormat/>
    <w:rsid w:val="00030F60"/>
    <w:rPr>
      <w:rFonts w:cs="Courier New"/>
    </w:rPr>
  </w:style>
  <w:style w:type="character" w:customStyle="1" w:styleId="ListLabel978">
    <w:name w:val="ListLabel 978"/>
    <w:qFormat/>
    <w:rsid w:val="00030F60"/>
    <w:rPr>
      <w:rFonts w:cs="Courier New"/>
    </w:rPr>
  </w:style>
  <w:style w:type="character" w:customStyle="1" w:styleId="ListLabel979">
    <w:name w:val="ListLabel 979"/>
    <w:qFormat/>
    <w:rsid w:val="00030F60"/>
    <w:rPr>
      <w:rFonts w:cs="Wingdings"/>
    </w:rPr>
  </w:style>
  <w:style w:type="character" w:customStyle="1" w:styleId="ListLabel980">
    <w:name w:val="ListLabel 980"/>
    <w:qFormat/>
    <w:rsid w:val="00030F60"/>
    <w:rPr>
      <w:rFonts w:cs="Symbol"/>
    </w:rPr>
  </w:style>
  <w:style w:type="character" w:customStyle="1" w:styleId="ListLabel981">
    <w:name w:val="ListLabel 981"/>
    <w:qFormat/>
    <w:rsid w:val="00030F60"/>
    <w:rPr>
      <w:rFonts w:cs="Courier New"/>
    </w:rPr>
  </w:style>
  <w:style w:type="character" w:customStyle="1" w:styleId="ListLabel982">
    <w:name w:val="ListLabel 982"/>
    <w:qFormat/>
    <w:rsid w:val="00030F60"/>
    <w:rPr>
      <w:rFonts w:cs="Wingdings"/>
    </w:rPr>
  </w:style>
  <w:style w:type="character" w:customStyle="1" w:styleId="ListLabel983">
    <w:name w:val="ListLabel 983"/>
    <w:qFormat/>
    <w:rsid w:val="00030F60"/>
    <w:rPr>
      <w:rFonts w:cs="Symbol"/>
    </w:rPr>
  </w:style>
  <w:style w:type="character" w:customStyle="1" w:styleId="ListLabel984">
    <w:name w:val="ListLabel 984"/>
    <w:qFormat/>
    <w:rsid w:val="00030F60"/>
    <w:rPr>
      <w:rFonts w:cs="Courier New"/>
    </w:rPr>
  </w:style>
  <w:style w:type="character" w:customStyle="1" w:styleId="ListLabel985">
    <w:name w:val="ListLabel 985"/>
    <w:qFormat/>
    <w:rsid w:val="00030F60"/>
    <w:rPr>
      <w:rFonts w:cs="Wingdings"/>
    </w:rPr>
  </w:style>
  <w:style w:type="character" w:customStyle="1" w:styleId="ListLabel986">
    <w:name w:val="ListLabel 986"/>
    <w:qFormat/>
    <w:rsid w:val="00030F60"/>
    <w:rPr>
      <w:rFonts w:cs="Courier New"/>
    </w:rPr>
  </w:style>
  <w:style w:type="character" w:customStyle="1" w:styleId="ListLabel987">
    <w:name w:val="ListLabel 987"/>
    <w:qFormat/>
    <w:rsid w:val="00030F60"/>
    <w:rPr>
      <w:rFonts w:cs="Courier New"/>
    </w:rPr>
  </w:style>
  <w:style w:type="character" w:customStyle="1" w:styleId="ListLabel988">
    <w:name w:val="ListLabel 988"/>
    <w:qFormat/>
    <w:rsid w:val="00030F60"/>
    <w:rPr>
      <w:rFonts w:cs="Wingdings"/>
    </w:rPr>
  </w:style>
  <w:style w:type="character" w:customStyle="1" w:styleId="ListLabel989">
    <w:name w:val="ListLabel 989"/>
    <w:qFormat/>
    <w:rsid w:val="00030F60"/>
    <w:rPr>
      <w:rFonts w:cs="Symbol"/>
    </w:rPr>
  </w:style>
  <w:style w:type="character" w:customStyle="1" w:styleId="ListLabel990">
    <w:name w:val="ListLabel 990"/>
    <w:qFormat/>
    <w:rsid w:val="00030F60"/>
    <w:rPr>
      <w:rFonts w:cs="Courier New"/>
    </w:rPr>
  </w:style>
  <w:style w:type="character" w:customStyle="1" w:styleId="ListLabel991">
    <w:name w:val="ListLabel 991"/>
    <w:qFormat/>
    <w:rsid w:val="00030F60"/>
    <w:rPr>
      <w:rFonts w:cs="Wingdings"/>
    </w:rPr>
  </w:style>
  <w:style w:type="character" w:customStyle="1" w:styleId="ListLabel992">
    <w:name w:val="ListLabel 992"/>
    <w:qFormat/>
    <w:rsid w:val="00030F60"/>
    <w:rPr>
      <w:rFonts w:cs="Symbol"/>
    </w:rPr>
  </w:style>
  <w:style w:type="character" w:customStyle="1" w:styleId="ListLabel993">
    <w:name w:val="ListLabel 993"/>
    <w:qFormat/>
    <w:rsid w:val="00030F60"/>
    <w:rPr>
      <w:rFonts w:cs="Courier New"/>
    </w:rPr>
  </w:style>
  <w:style w:type="character" w:customStyle="1" w:styleId="ListLabel994">
    <w:name w:val="ListLabel 994"/>
    <w:qFormat/>
    <w:rsid w:val="00030F60"/>
    <w:rPr>
      <w:rFonts w:cs="Wingdings"/>
    </w:rPr>
  </w:style>
  <w:style w:type="character" w:customStyle="1" w:styleId="ListLabel995">
    <w:name w:val="ListLabel 995"/>
    <w:qFormat/>
    <w:rsid w:val="00030F60"/>
    <w:rPr>
      <w:rFonts w:cs="Courier New"/>
    </w:rPr>
  </w:style>
  <w:style w:type="character" w:customStyle="1" w:styleId="ListLabel996">
    <w:name w:val="ListLabel 996"/>
    <w:qFormat/>
    <w:rsid w:val="00030F60"/>
    <w:rPr>
      <w:rFonts w:cs="Courier New"/>
    </w:rPr>
  </w:style>
  <w:style w:type="character" w:customStyle="1" w:styleId="ListLabel997">
    <w:name w:val="ListLabel 997"/>
    <w:qFormat/>
    <w:rsid w:val="00030F60"/>
    <w:rPr>
      <w:rFonts w:cs="Wingdings"/>
    </w:rPr>
  </w:style>
  <w:style w:type="character" w:customStyle="1" w:styleId="ListLabel998">
    <w:name w:val="ListLabel 998"/>
    <w:qFormat/>
    <w:rsid w:val="00030F60"/>
    <w:rPr>
      <w:rFonts w:cs="Symbol"/>
    </w:rPr>
  </w:style>
  <w:style w:type="character" w:customStyle="1" w:styleId="ListLabel999">
    <w:name w:val="ListLabel 999"/>
    <w:qFormat/>
    <w:rsid w:val="00030F60"/>
    <w:rPr>
      <w:rFonts w:cs="Courier New"/>
    </w:rPr>
  </w:style>
  <w:style w:type="character" w:customStyle="1" w:styleId="ListLabel1000">
    <w:name w:val="ListLabel 1000"/>
    <w:qFormat/>
    <w:rsid w:val="00030F60"/>
    <w:rPr>
      <w:rFonts w:cs="Wingdings"/>
    </w:rPr>
  </w:style>
  <w:style w:type="character" w:customStyle="1" w:styleId="ListLabel1001">
    <w:name w:val="ListLabel 1001"/>
    <w:qFormat/>
    <w:rsid w:val="00030F60"/>
    <w:rPr>
      <w:rFonts w:cs="Symbol"/>
    </w:rPr>
  </w:style>
  <w:style w:type="character" w:customStyle="1" w:styleId="ListLabel1002">
    <w:name w:val="ListLabel 1002"/>
    <w:qFormat/>
    <w:rsid w:val="00030F60"/>
    <w:rPr>
      <w:rFonts w:cs="Courier New"/>
    </w:rPr>
  </w:style>
  <w:style w:type="character" w:customStyle="1" w:styleId="ListLabel1003">
    <w:name w:val="ListLabel 1003"/>
    <w:qFormat/>
    <w:rsid w:val="00030F60"/>
    <w:rPr>
      <w:rFonts w:cs="Wingdings"/>
    </w:rPr>
  </w:style>
  <w:style w:type="character" w:customStyle="1" w:styleId="ListLabel1004">
    <w:name w:val="ListLabel 1004"/>
    <w:qFormat/>
    <w:rsid w:val="00030F60"/>
    <w:rPr>
      <w:rFonts w:cs="Courier New"/>
    </w:rPr>
  </w:style>
  <w:style w:type="character" w:customStyle="1" w:styleId="ListLabel1005">
    <w:name w:val="ListLabel 1005"/>
    <w:qFormat/>
    <w:rsid w:val="00030F60"/>
    <w:rPr>
      <w:rFonts w:cs="Courier New"/>
    </w:rPr>
  </w:style>
  <w:style w:type="character" w:customStyle="1" w:styleId="ListLabel1006">
    <w:name w:val="ListLabel 1006"/>
    <w:qFormat/>
    <w:rsid w:val="00030F60"/>
    <w:rPr>
      <w:rFonts w:cs="Wingdings"/>
    </w:rPr>
  </w:style>
  <w:style w:type="character" w:customStyle="1" w:styleId="ListLabel1007">
    <w:name w:val="ListLabel 1007"/>
    <w:qFormat/>
    <w:rsid w:val="00030F60"/>
    <w:rPr>
      <w:rFonts w:cs="Symbol"/>
    </w:rPr>
  </w:style>
  <w:style w:type="character" w:customStyle="1" w:styleId="ListLabel1008">
    <w:name w:val="ListLabel 1008"/>
    <w:qFormat/>
    <w:rsid w:val="00030F60"/>
    <w:rPr>
      <w:rFonts w:cs="Courier New"/>
    </w:rPr>
  </w:style>
  <w:style w:type="character" w:customStyle="1" w:styleId="ListLabel1009">
    <w:name w:val="ListLabel 1009"/>
    <w:qFormat/>
    <w:rsid w:val="00030F60"/>
    <w:rPr>
      <w:rFonts w:cs="Wingdings"/>
    </w:rPr>
  </w:style>
  <w:style w:type="character" w:customStyle="1" w:styleId="ListLabel1010">
    <w:name w:val="ListLabel 1010"/>
    <w:qFormat/>
    <w:rsid w:val="00030F60"/>
    <w:rPr>
      <w:rFonts w:cs="Symbol"/>
    </w:rPr>
  </w:style>
  <w:style w:type="character" w:customStyle="1" w:styleId="ListLabel1011">
    <w:name w:val="ListLabel 1011"/>
    <w:qFormat/>
    <w:rsid w:val="00030F60"/>
    <w:rPr>
      <w:rFonts w:cs="Courier New"/>
    </w:rPr>
  </w:style>
  <w:style w:type="character" w:customStyle="1" w:styleId="ListLabel1012">
    <w:name w:val="ListLabel 1012"/>
    <w:qFormat/>
    <w:rsid w:val="00030F60"/>
    <w:rPr>
      <w:rFonts w:cs="Wingdings"/>
    </w:rPr>
  </w:style>
  <w:style w:type="character" w:customStyle="1" w:styleId="ListLabel1013">
    <w:name w:val="ListLabel 1013"/>
    <w:qFormat/>
    <w:rsid w:val="00030F60"/>
    <w:rPr>
      <w:rFonts w:cs="Courier New"/>
    </w:rPr>
  </w:style>
  <w:style w:type="character" w:customStyle="1" w:styleId="ListLabel1014">
    <w:name w:val="ListLabel 1014"/>
    <w:qFormat/>
    <w:rsid w:val="00030F60"/>
    <w:rPr>
      <w:rFonts w:cs="Courier New"/>
    </w:rPr>
  </w:style>
  <w:style w:type="character" w:customStyle="1" w:styleId="ListLabel1015">
    <w:name w:val="ListLabel 1015"/>
    <w:qFormat/>
    <w:rsid w:val="00030F60"/>
    <w:rPr>
      <w:rFonts w:cs="Wingdings"/>
    </w:rPr>
  </w:style>
  <w:style w:type="character" w:customStyle="1" w:styleId="ListLabel1016">
    <w:name w:val="ListLabel 1016"/>
    <w:qFormat/>
    <w:rsid w:val="00030F60"/>
    <w:rPr>
      <w:rFonts w:cs="Symbol"/>
    </w:rPr>
  </w:style>
  <w:style w:type="character" w:customStyle="1" w:styleId="ListLabel1017">
    <w:name w:val="ListLabel 1017"/>
    <w:qFormat/>
    <w:rsid w:val="00030F60"/>
    <w:rPr>
      <w:rFonts w:cs="Courier New"/>
    </w:rPr>
  </w:style>
  <w:style w:type="character" w:customStyle="1" w:styleId="ListLabel1018">
    <w:name w:val="ListLabel 1018"/>
    <w:qFormat/>
    <w:rsid w:val="00030F60"/>
    <w:rPr>
      <w:rFonts w:cs="Wingdings"/>
    </w:rPr>
  </w:style>
  <w:style w:type="character" w:customStyle="1" w:styleId="ListLabel1019">
    <w:name w:val="ListLabel 1019"/>
    <w:qFormat/>
    <w:rsid w:val="00030F60"/>
    <w:rPr>
      <w:rFonts w:cs="Symbol"/>
    </w:rPr>
  </w:style>
  <w:style w:type="character" w:customStyle="1" w:styleId="ListLabel1020">
    <w:name w:val="ListLabel 1020"/>
    <w:qFormat/>
    <w:rsid w:val="00030F60"/>
    <w:rPr>
      <w:rFonts w:cs="Courier New"/>
    </w:rPr>
  </w:style>
  <w:style w:type="character" w:customStyle="1" w:styleId="ListLabel1021">
    <w:name w:val="ListLabel 1021"/>
    <w:qFormat/>
    <w:rsid w:val="00030F60"/>
    <w:rPr>
      <w:rFonts w:cs="Wingdings"/>
    </w:rPr>
  </w:style>
  <w:style w:type="character" w:customStyle="1" w:styleId="ListLabel1022">
    <w:name w:val="ListLabel 1022"/>
    <w:qFormat/>
    <w:rsid w:val="00030F60"/>
    <w:rPr>
      <w:rFonts w:cs="Courier New"/>
    </w:rPr>
  </w:style>
  <w:style w:type="character" w:customStyle="1" w:styleId="ListLabel1023">
    <w:name w:val="ListLabel 1023"/>
    <w:qFormat/>
    <w:rsid w:val="00030F60"/>
    <w:rPr>
      <w:rFonts w:cs="Courier New"/>
    </w:rPr>
  </w:style>
  <w:style w:type="character" w:customStyle="1" w:styleId="ListLabel1024">
    <w:name w:val="ListLabel 1024"/>
    <w:qFormat/>
    <w:rsid w:val="00030F60"/>
    <w:rPr>
      <w:rFonts w:cs="Wingdings"/>
    </w:rPr>
  </w:style>
  <w:style w:type="character" w:customStyle="1" w:styleId="ListLabel1025">
    <w:name w:val="ListLabel 1025"/>
    <w:qFormat/>
    <w:rsid w:val="00030F60"/>
    <w:rPr>
      <w:rFonts w:cs="Symbol"/>
    </w:rPr>
  </w:style>
  <w:style w:type="character" w:customStyle="1" w:styleId="ListLabel1026">
    <w:name w:val="ListLabel 1026"/>
    <w:qFormat/>
    <w:rsid w:val="00030F60"/>
    <w:rPr>
      <w:rFonts w:cs="Courier New"/>
    </w:rPr>
  </w:style>
  <w:style w:type="character" w:customStyle="1" w:styleId="ListLabel1027">
    <w:name w:val="ListLabel 1027"/>
    <w:qFormat/>
    <w:rsid w:val="00030F60"/>
    <w:rPr>
      <w:rFonts w:cs="Wingdings"/>
    </w:rPr>
  </w:style>
  <w:style w:type="character" w:customStyle="1" w:styleId="ListLabel1028">
    <w:name w:val="ListLabel 1028"/>
    <w:qFormat/>
    <w:rsid w:val="00030F60"/>
    <w:rPr>
      <w:rFonts w:cs="Symbol"/>
    </w:rPr>
  </w:style>
  <w:style w:type="character" w:customStyle="1" w:styleId="ListLabel1029">
    <w:name w:val="ListLabel 1029"/>
    <w:qFormat/>
    <w:rsid w:val="00030F60"/>
    <w:rPr>
      <w:rFonts w:cs="Courier New"/>
    </w:rPr>
  </w:style>
  <w:style w:type="character" w:customStyle="1" w:styleId="ListLabel1030">
    <w:name w:val="ListLabel 1030"/>
    <w:qFormat/>
    <w:rsid w:val="00030F60"/>
    <w:rPr>
      <w:rFonts w:cs="Wingdings"/>
    </w:rPr>
  </w:style>
  <w:style w:type="character" w:customStyle="1" w:styleId="ListLabel1031">
    <w:name w:val="ListLabel 1031"/>
    <w:qFormat/>
    <w:rsid w:val="00030F60"/>
    <w:rPr>
      <w:rFonts w:cs="Courier New"/>
    </w:rPr>
  </w:style>
  <w:style w:type="character" w:customStyle="1" w:styleId="ListLabel1032">
    <w:name w:val="ListLabel 1032"/>
    <w:qFormat/>
    <w:rsid w:val="00030F60"/>
    <w:rPr>
      <w:rFonts w:cs="Courier New"/>
    </w:rPr>
  </w:style>
  <w:style w:type="character" w:customStyle="1" w:styleId="ListLabel1033">
    <w:name w:val="ListLabel 1033"/>
    <w:qFormat/>
    <w:rsid w:val="00030F60"/>
    <w:rPr>
      <w:rFonts w:cs="Wingdings"/>
    </w:rPr>
  </w:style>
  <w:style w:type="character" w:customStyle="1" w:styleId="ListLabel1034">
    <w:name w:val="ListLabel 1034"/>
    <w:qFormat/>
    <w:rsid w:val="00030F60"/>
    <w:rPr>
      <w:rFonts w:cs="Symbol"/>
    </w:rPr>
  </w:style>
  <w:style w:type="character" w:customStyle="1" w:styleId="ListLabel1035">
    <w:name w:val="ListLabel 1035"/>
    <w:qFormat/>
    <w:rsid w:val="00030F60"/>
    <w:rPr>
      <w:rFonts w:cs="Courier New"/>
    </w:rPr>
  </w:style>
  <w:style w:type="character" w:customStyle="1" w:styleId="ListLabel1036">
    <w:name w:val="ListLabel 1036"/>
    <w:qFormat/>
    <w:rsid w:val="00030F60"/>
    <w:rPr>
      <w:rFonts w:cs="Wingdings"/>
    </w:rPr>
  </w:style>
  <w:style w:type="character" w:customStyle="1" w:styleId="ListLabel1037">
    <w:name w:val="ListLabel 1037"/>
    <w:qFormat/>
    <w:rsid w:val="00030F60"/>
    <w:rPr>
      <w:rFonts w:cs="Symbol"/>
    </w:rPr>
  </w:style>
  <w:style w:type="character" w:customStyle="1" w:styleId="ListLabel1038">
    <w:name w:val="ListLabel 1038"/>
    <w:qFormat/>
    <w:rsid w:val="00030F60"/>
    <w:rPr>
      <w:rFonts w:cs="Courier New"/>
    </w:rPr>
  </w:style>
  <w:style w:type="character" w:customStyle="1" w:styleId="ListLabel1039">
    <w:name w:val="ListLabel 1039"/>
    <w:qFormat/>
    <w:rsid w:val="00030F60"/>
    <w:rPr>
      <w:rFonts w:cs="Wingdings"/>
    </w:rPr>
  </w:style>
  <w:style w:type="character" w:customStyle="1" w:styleId="ListLabel1040">
    <w:name w:val="ListLabel 1040"/>
    <w:qFormat/>
    <w:rsid w:val="00030F60"/>
    <w:rPr>
      <w:rFonts w:cs="Courier New"/>
    </w:rPr>
  </w:style>
  <w:style w:type="character" w:customStyle="1" w:styleId="ListLabel1041">
    <w:name w:val="ListLabel 1041"/>
    <w:qFormat/>
    <w:rsid w:val="00030F60"/>
    <w:rPr>
      <w:rFonts w:cs="Courier New"/>
    </w:rPr>
  </w:style>
  <w:style w:type="character" w:customStyle="1" w:styleId="ListLabel1042">
    <w:name w:val="ListLabel 1042"/>
    <w:qFormat/>
    <w:rsid w:val="00030F60"/>
    <w:rPr>
      <w:rFonts w:cs="Wingdings"/>
    </w:rPr>
  </w:style>
  <w:style w:type="character" w:customStyle="1" w:styleId="ListLabel1043">
    <w:name w:val="ListLabel 1043"/>
    <w:qFormat/>
    <w:rsid w:val="00030F60"/>
    <w:rPr>
      <w:rFonts w:cs="Symbol"/>
    </w:rPr>
  </w:style>
  <w:style w:type="character" w:customStyle="1" w:styleId="ListLabel1044">
    <w:name w:val="ListLabel 1044"/>
    <w:qFormat/>
    <w:rsid w:val="00030F60"/>
    <w:rPr>
      <w:rFonts w:cs="Courier New"/>
    </w:rPr>
  </w:style>
  <w:style w:type="character" w:customStyle="1" w:styleId="ListLabel1045">
    <w:name w:val="ListLabel 1045"/>
    <w:qFormat/>
    <w:rsid w:val="00030F60"/>
    <w:rPr>
      <w:rFonts w:cs="Wingdings"/>
    </w:rPr>
  </w:style>
  <w:style w:type="character" w:customStyle="1" w:styleId="ListLabel1046">
    <w:name w:val="ListLabel 1046"/>
    <w:qFormat/>
    <w:rsid w:val="00030F60"/>
    <w:rPr>
      <w:rFonts w:cs="Symbol"/>
    </w:rPr>
  </w:style>
  <w:style w:type="character" w:customStyle="1" w:styleId="ListLabel1047">
    <w:name w:val="ListLabel 1047"/>
    <w:qFormat/>
    <w:rsid w:val="00030F60"/>
    <w:rPr>
      <w:rFonts w:cs="Courier New"/>
    </w:rPr>
  </w:style>
  <w:style w:type="character" w:customStyle="1" w:styleId="ListLabel1048">
    <w:name w:val="ListLabel 1048"/>
    <w:qFormat/>
    <w:rsid w:val="00030F60"/>
    <w:rPr>
      <w:rFonts w:cs="Wingdings"/>
    </w:rPr>
  </w:style>
  <w:style w:type="character" w:customStyle="1" w:styleId="ListLabel1049">
    <w:name w:val="ListLabel 1049"/>
    <w:qFormat/>
    <w:rsid w:val="00030F60"/>
    <w:rPr>
      <w:rFonts w:cs="Courier New"/>
    </w:rPr>
  </w:style>
  <w:style w:type="character" w:customStyle="1" w:styleId="ListLabel1050">
    <w:name w:val="ListLabel 1050"/>
    <w:qFormat/>
    <w:rsid w:val="00030F60"/>
    <w:rPr>
      <w:rFonts w:cs="Courier New"/>
    </w:rPr>
  </w:style>
  <w:style w:type="character" w:customStyle="1" w:styleId="ListLabel1051">
    <w:name w:val="ListLabel 1051"/>
    <w:qFormat/>
    <w:rsid w:val="00030F60"/>
    <w:rPr>
      <w:rFonts w:cs="Wingdings"/>
    </w:rPr>
  </w:style>
  <w:style w:type="character" w:customStyle="1" w:styleId="ListLabel1052">
    <w:name w:val="ListLabel 1052"/>
    <w:qFormat/>
    <w:rsid w:val="00030F60"/>
    <w:rPr>
      <w:rFonts w:cs="Symbol"/>
    </w:rPr>
  </w:style>
  <w:style w:type="character" w:customStyle="1" w:styleId="ListLabel1053">
    <w:name w:val="ListLabel 1053"/>
    <w:qFormat/>
    <w:rsid w:val="00030F60"/>
    <w:rPr>
      <w:rFonts w:cs="Courier New"/>
    </w:rPr>
  </w:style>
  <w:style w:type="character" w:customStyle="1" w:styleId="ListLabel1054">
    <w:name w:val="ListLabel 1054"/>
    <w:qFormat/>
    <w:rsid w:val="00030F60"/>
    <w:rPr>
      <w:rFonts w:cs="Wingdings"/>
    </w:rPr>
  </w:style>
  <w:style w:type="character" w:customStyle="1" w:styleId="ListLabel1055">
    <w:name w:val="ListLabel 1055"/>
    <w:qFormat/>
    <w:rsid w:val="00030F60"/>
    <w:rPr>
      <w:rFonts w:cs="Symbol"/>
    </w:rPr>
  </w:style>
  <w:style w:type="character" w:customStyle="1" w:styleId="ListLabel1056">
    <w:name w:val="ListLabel 1056"/>
    <w:qFormat/>
    <w:rsid w:val="00030F60"/>
    <w:rPr>
      <w:rFonts w:cs="Courier New"/>
    </w:rPr>
  </w:style>
  <w:style w:type="character" w:customStyle="1" w:styleId="ListLabel1057">
    <w:name w:val="ListLabel 1057"/>
    <w:qFormat/>
    <w:rsid w:val="00030F60"/>
    <w:rPr>
      <w:rFonts w:cs="Wingdings"/>
    </w:rPr>
  </w:style>
  <w:style w:type="character" w:customStyle="1" w:styleId="ListLabel1058">
    <w:name w:val="ListLabel 1058"/>
    <w:qFormat/>
    <w:rsid w:val="00030F60"/>
    <w:rPr>
      <w:rFonts w:cs="Courier New"/>
    </w:rPr>
  </w:style>
  <w:style w:type="character" w:customStyle="1" w:styleId="ListLabel1059">
    <w:name w:val="ListLabel 1059"/>
    <w:qFormat/>
    <w:rsid w:val="00030F60"/>
    <w:rPr>
      <w:rFonts w:cs="Courier New"/>
    </w:rPr>
  </w:style>
  <w:style w:type="character" w:customStyle="1" w:styleId="ListLabel1060">
    <w:name w:val="ListLabel 1060"/>
    <w:qFormat/>
    <w:rsid w:val="00030F60"/>
    <w:rPr>
      <w:rFonts w:cs="Wingdings"/>
    </w:rPr>
  </w:style>
  <w:style w:type="character" w:customStyle="1" w:styleId="ListLabel1061">
    <w:name w:val="ListLabel 1061"/>
    <w:qFormat/>
    <w:rsid w:val="00030F60"/>
    <w:rPr>
      <w:rFonts w:cs="Symbol"/>
    </w:rPr>
  </w:style>
  <w:style w:type="character" w:customStyle="1" w:styleId="ListLabel1062">
    <w:name w:val="ListLabel 1062"/>
    <w:qFormat/>
    <w:rsid w:val="00030F60"/>
    <w:rPr>
      <w:rFonts w:cs="Courier New"/>
    </w:rPr>
  </w:style>
  <w:style w:type="character" w:customStyle="1" w:styleId="ListLabel1063">
    <w:name w:val="ListLabel 1063"/>
    <w:qFormat/>
    <w:rsid w:val="00030F60"/>
    <w:rPr>
      <w:rFonts w:cs="Wingdings"/>
    </w:rPr>
  </w:style>
  <w:style w:type="character" w:customStyle="1" w:styleId="ListLabel1064">
    <w:name w:val="ListLabel 1064"/>
    <w:qFormat/>
    <w:rsid w:val="00030F60"/>
    <w:rPr>
      <w:rFonts w:cs="Symbol"/>
    </w:rPr>
  </w:style>
  <w:style w:type="character" w:customStyle="1" w:styleId="ListLabel1065">
    <w:name w:val="ListLabel 1065"/>
    <w:qFormat/>
    <w:rsid w:val="00030F60"/>
    <w:rPr>
      <w:rFonts w:cs="Courier New"/>
    </w:rPr>
  </w:style>
  <w:style w:type="character" w:customStyle="1" w:styleId="ListLabel1066">
    <w:name w:val="ListLabel 1066"/>
    <w:qFormat/>
    <w:rsid w:val="00030F60"/>
    <w:rPr>
      <w:rFonts w:cs="Wingdings"/>
    </w:rPr>
  </w:style>
  <w:style w:type="character" w:customStyle="1" w:styleId="ListLabel1067">
    <w:name w:val="ListLabel 1067"/>
    <w:qFormat/>
    <w:rsid w:val="00030F60"/>
    <w:rPr>
      <w:rFonts w:cs="Courier New"/>
    </w:rPr>
  </w:style>
  <w:style w:type="character" w:customStyle="1" w:styleId="ListLabel1068">
    <w:name w:val="ListLabel 1068"/>
    <w:qFormat/>
    <w:rsid w:val="00030F60"/>
    <w:rPr>
      <w:rFonts w:cs="Courier New"/>
    </w:rPr>
  </w:style>
  <w:style w:type="character" w:customStyle="1" w:styleId="ListLabel1069">
    <w:name w:val="ListLabel 1069"/>
    <w:qFormat/>
    <w:rsid w:val="00030F60"/>
    <w:rPr>
      <w:rFonts w:cs="Wingdings"/>
    </w:rPr>
  </w:style>
  <w:style w:type="character" w:customStyle="1" w:styleId="ListLabel1070">
    <w:name w:val="ListLabel 1070"/>
    <w:qFormat/>
    <w:rsid w:val="00030F60"/>
    <w:rPr>
      <w:rFonts w:cs="Symbol"/>
    </w:rPr>
  </w:style>
  <w:style w:type="character" w:customStyle="1" w:styleId="ListLabel1071">
    <w:name w:val="ListLabel 1071"/>
    <w:qFormat/>
    <w:rsid w:val="00030F60"/>
    <w:rPr>
      <w:rFonts w:cs="Courier New"/>
    </w:rPr>
  </w:style>
  <w:style w:type="character" w:customStyle="1" w:styleId="ListLabel1072">
    <w:name w:val="ListLabel 1072"/>
    <w:qFormat/>
    <w:rsid w:val="00030F60"/>
    <w:rPr>
      <w:rFonts w:cs="Wingdings"/>
    </w:rPr>
  </w:style>
  <w:style w:type="character" w:customStyle="1" w:styleId="ListLabel1073">
    <w:name w:val="ListLabel 1073"/>
    <w:qFormat/>
    <w:rsid w:val="00030F60"/>
    <w:rPr>
      <w:rFonts w:cs="Symbol"/>
    </w:rPr>
  </w:style>
  <w:style w:type="character" w:customStyle="1" w:styleId="ListLabel1074">
    <w:name w:val="ListLabel 1074"/>
    <w:qFormat/>
    <w:rsid w:val="00030F60"/>
    <w:rPr>
      <w:rFonts w:cs="Courier New"/>
    </w:rPr>
  </w:style>
  <w:style w:type="character" w:customStyle="1" w:styleId="ListLabel1075">
    <w:name w:val="ListLabel 1075"/>
    <w:qFormat/>
    <w:rsid w:val="00030F60"/>
    <w:rPr>
      <w:rFonts w:cs="Wingdings"/>
    </w:rPr>
  </w:style>
  <w:style w:type="character" w:customStyle="1" w:styleId="ListLabel1076">
    <w:name w:val="ListLabel 1076"/>
    <w:qFormat/>
    <w:rsid w:val="00030F60"/>
    <w:rPr>
      <w:rFonts w:cs="Symbol"/>
    </w:rPr>
  </w:style>
  <w:style w:type="character" w:customStyle="1" w:styleId="ListLabel1077">
    <w:name w:val="ListLabel 1077"/>
    <w:qFormat/>
    <w:rsid w:val="00030F60"/>
    <w:rPr>
      <w:rFonts w:cs="Courier New"/>
    </w:rPr>
  </w:style>
  <w:style w:type="character" w:customStyle="1" w:styleId="ListLabel1078">
    <w:name w:val="ListLabel 1078"/>
    <w:qFormat/>
    <w:rsid w:val="00030F60"/>
    <w:rPr>
      <w:rFonts w:cs="Wingdings"/>
    </w:rPr>
  </w:style>
  <w:style w:type="character" w:customStyle="1" w:styleId="ListLabel1079">
    <w:name w:val="ListLabel 1079"/>
    <w:qFormat/>
    <w:rsid w:val="00030F60"/>
    <w:rPr>
      <w:rFonts w:cs="Symbol"/>
    </w:rPr>
  </w:style>
  <w:style w:type="character" w:customStyle="1" w:styleId="ListLabel1080">
    <w:name w:val="ListLabel 1080"/>
    <w:qFormat/>
    <w:rsid w:val="00030F60"/>
    <w:rPr>
      <w:rFonts w:cs="Courier New"/>
    </w:rPr>
  </w:style>
  <w:style w:type="character" w:customStyle="1" w:styleId="ListLabel1081">
    <w:name w:val="ListLabel 1081"/>
    <w:qFormat/>
    <w:rsid w:val="00030F60"/>
    <w:rPr>
      <w:rFonts w:cs="Wingdings"/>
    </w:rPr>
  </w:style>
  <w:style w:type="character" w:customStyle="1" w:styleId="ListLabel1082">
    <w:name w:val="ListLabel 1082"/>
    <w:qFormat/>
    <w:rsid w:val="00030F60"/>
    <w:rPr>
      <w:rFonts w:cs="Symbol"/>
    </w:rPr>
  </w:style>
  <w:style w:type="character" w:customStyle="1" w:styleId="ListLabel1083">
    <w:name w:val="ListLabel 1083"/>
    <w:qFormat/>
    <w:rsid w:val="00030F60"/>
    <w:rPr>
      <w:rFonts w:cs="Courier New"/>
    </w:rPr>
  </w:style>
  <w:style w:type="character" w:customStyle="1" w:styleId="ListLabel1084">
    <w:name w:val="ListLabel 1084"/>
    <w:qFormat/>
    <w:rsid w:val="00030F60"/>
    <w:rPr>
      <w:rFonts w:cs="Wingdings"/>
    </w:rPr>
  </w:style>
  <w:style w:type="character" w:customStyle="1" w:styleId="ListLabel1085">
    <w:name w:val="ListLabel 1085"/>
    <w:qFormat/>
    <w:rsid w:val="00030F60"/>
    <w:rPr>
      <w:bCs/>
    </w:rPr>
  </w:style>
  <w:style w:type="character" w:customStyle="1" w:styleId="ListLabel1086">
    <w:name w:val="ListLabel 1086"/>
    <w:qFormat/>
    <w:rsid w:val="00030F60"/>
    <w:rPr>
      <w:strike w:val="0"/>
      <w:dstrike w:val="0"/>
    </w:rPr>
  </w:style>
  <w:style w:type="character" w:customStyle="1" w:styleId="ListLabel1087">
    <w:name w:val="ListLabel 1087"/>
    <w:qFormat/>
    <w:rsid w:val="00030F60"/>
    <w:rPr>
      <w:rFonts w:eastAsia="Times New Roman" w:cs="Times New Roman"/>
    </w:rPr>
  </w:style>
  <w:style w:type="character" w:customStyle="1" w:styleId="ListLabel1088">
    <w:name w:val="ListLabel 1088"/>
    <w:qFormat/>
    <w:rsid w:val="00030F60"/>
    <w:rPr>
      <w:i w:val="0"/>
    </w:rPr>
  </w:style>
  <w:style w:type="character" w:customStyle="1" w:styleId="ListLabel1089">
    <w:name w:val="ListLabel 1089"/>
    <w:qFormat/>
    <w:rsid w:val="00030F60"/>
    <w:rPr>
      <w:strike w:val="0"/>
      <w:dstrike w:val="0"/>
    </w:rPr>
  </w:style>
  <w:style w:type="character" w:customStyle="1" w:styleId="ListLabel1090">
    <w:name w:val="ListLabel 1090"/>
    <w:qFormat/>
    <w:rsid w:val="00030F60"/>
    <w:rPr>
      <w:strike w:val="0"/>
      <w:dstrike w:val="0"/>
    </w:rPr>
  </w:style>
  <w:style w:type="character" w:customStyle="1" w:styleId="ListLabel1091">
    <w:name w:val="ListLabel 1091"/>
    <w:qFormat/>
    <w:rsid w:val="00030F60"/>
    <w:rPr>
      <w:i w:val="0"/>
      <w:strike w:val="0"/>
      <w:dstrike w:val="0"/>
    </w:rPr>
  </w:style>
  <w:style w:type="character" w:customStyle="1" w:styleId="ListLabel1092">
    <w:name w:val="ListLabel 1092"/>
    <w:qFormat/>
    <w:rsid w:val="00030F60"/>
    <w:rPr>
      <w:strike w:val="0"/>
      <w:dstrike w:val="0"/>
    </w:rPr>
  </w:style>
  <w:style w:type="character" w:customStyle="1" w:styleId="ListLabel1093">
    <w:name w:val="ListLabel 1093"/>
    <w:qFormat/>
    <w:rsid w:val="00030F60"/>
    <w:rPr>
      <w:i w:val="0"/>
    </w:rPr>
  </w:style>
  <w:style w:type="character" w:customStyle="1" w:styleId="ListLabel1094">
    <w:name w:val="ListLabel 1094"/>
    <w:qFormat/>
    <w:rsid w:val="00030F60"/>
    <w:rPr>
      <w:rFonts w:cs="Courier New"/>
    </w:rPr>
  </w:style>
  <w:style w:type="character" w:customStyle="1" w:styleId="ListLabel1095">
    <w:name w:val="ListLabel 1095"/>
    <w:qFormat/>
    <w:rsid w:val="00030F60"/>
    <w:rPr>
      <w:rFonts w:cs="Courier New"/>
    </w:rPr>
  </w:style>
  <w:style w:type="character" w:customStyle="1" w:styleId="ListLabel1096">
    <w:name w:val="ListLabel 1096"/>
    <w:qFormat/>
    <w:rsid w:val="00030F60"/>
    <w:rPr>
      <w:rFonts w:cs="Wingdings"/>
    </w:rPr>
  </w:style>
  <w:style w:type="character" w:customStyle="1" w:styleId="ListLabel1097">
    <w:name w:val="ListLabel 1097"/>
    <w:qFormat/>
    <w:rsid w:val="00030F60"/>
    <w:rPr>
      <w:rFonts w:cs="Symbol"/>
    </w:rPr>
  </w:style>
  <w:style w:type="character" w:customStyle="1" w:styleId="ListLabel1098">
    <w:name w:val="ListLabel 1098"/>
    <w:qFormat/>
    <w:rsid w:val="00030F60"/>
    <w:rPr>
      <w:rFonts w:cs="Courier New"/>
    </w:rPr>
  </w:style>
  <w:style w:type="character" w:customStyle="1" w:styleId="ListLabel1099">
    <w:name w:val="ListLabel 1099"/>
    <w:qFormat/>
    <w:rsid w:val="00030F60"/>
    <w:rPr>
      <w:rFonts w:cs="Wingdings"/>
    </w:rPr>
  </w:style>
  <w:style w:type="character" w:customStyle="1" w:styleId="ListLabel1100">
    <w:name w:val="ListLabel 1100"/>
    <w:qFormat/>
    <w:rsid w:val="00030F60"/>
    <w:rPr>
      <w:rFonts w:cs="Symbol"/>
    </w:rPr>
  </w:style>
  <w:style w:type="character" w:customStyle="1" w:styleId="ListLabel1101">
    <w:name w:val="ListLabel 1101"/>
    <w:qFormat/>
    <w:rsid w:val="00030F60"/>
    <w:rPr>
      <w:rFonts w:cs="Courier New"/>
    </w:rPr>
  </w:style>
  <w:style w:type="character" w:customStyle="1" w:styleId="ListLabel1102">
    <w:name w:val="ListLabel 1102"/>
    <w:qFormat/>
    <w:rsid w:val="00030F60"/>
    <w:rPr>
      <w:rFonts w:cs="Wingdings"/>
    </w:rPr>
  </w:style>
  <w:style w:type="character" w:customStyle="1" w:styleId="ListLabel1103">
    <w:name w:val="ListLabel 1103"/>
    <w:qFormat/>
    <w:rsid w:val="00030F60"/>
    <w:rPr>
      <w:rFonts w:cs="Courier New"/>
    </w:rPr>
  </w:style>
  <w:style w:type="character" w:customStyle="1" w:styleId="ListLabel1104">
    <w:name w:val="ListLabel 1104"/>
    <w:qFormat/>
    <w:rsid w:val="00030F60"/>
    <w:rPr>
      <w:rFonts w:cs="Courier New"/>
    </w:rPr>
  </w:style>
  <w:style w:type="character" w:customStyle="1" w:styleId="ListLabel1105">
    <w:name w:val="ListLabel 1105"/>
    <w:qFormat/>
    <w:rsid w:val="00030F60"/>
    <w:rPr>
      <w:rFonts w:cs="Wingdings"/>
    </w:rPr>
  </w:style>
  <w:style w:type="character" w:customStyle="1" w:styleId="ListLabel1106">
    <w:name w:val="ListLabel 1106"/>
    <w:qFormat/>
    <w:rsid w:val="00030F60"/>
    <w:rPr>
      <w:rFonts w:cs="Symbol"/>
    </w:rPr>
  </w:style>
  <w:style w:type="character" w:customStyle="1" w:styleId="ListLabel1107">
    <w:name w:val="ListLabel 1107"/>
    <w:qFormat/>
    <w:rsid w:val="00030F60"/>
    <w:rPr>
      <w:rFonts w:cs="Courier New"/>
    </w:rPr>
  </w:style>
  <w:style w:type="character" w:customStyle="1" w:styleId="ListLabel1108">
    <w:name w:val="ListLabel 1108"/>
    <w:qFormat/>
    <w:rsid w:val="00030F60"/>
    <w:rPr>
      <w:rFonts w:cs="Wingdings"/>
    </w:rPr>
  </w:style>
  <w:style w:type="character" w:customStyle="1" w:styleId="ListLabel1109">
    <w:name w:val="ListLabel 1109"/>
    <w:qFormat/>
    <w:rsid w:val="00030F60"/>
    <w:rPr>
      <w:rFonts w:cs="Symbol"/>
    </w:rPr>
  </w:style>
  <w:style w:type="character" w:customStyle="1" w:styleId="ListLabel1110">
    <w:name w:val="ListLabel 1110"/>
    <w:qFormat/>
    <w:rsid w:val="00030F60"/>
    <w:rPr>
      <w:rFonts w:cs="Courier New"/>
    </w:rPr>
  </w:style>
  <w:style w:type="character" w:customStyle="1" w:styleId="ListLabel1111">
    <w:name w:val="ListLabel 1111"/>
    <w:qFormat/>
    <w:rsid w:val="00030F60"/>
    <w:rPr>
      <w:rFonts w:cs="Wingdings"/>
    </w:rPr>
  </w:style>
  <w:style w:type="character" w:customStyle="1" w:styleId="ListLabel1112">
    <w:name w:val="ListLabel 1112"/>
    <w:qFormat/>
    <w:rsid w:val="00030F60"/>
    <w:rPr>
      <w:rFonts w:cs="Courier New"/>
    </w:rPr>
  </w:style>
  <w:style w:type="character" w:customStyle="1" w:styleId="ListLabel1113">
    <w:name w:val="ListLabel 1113"/>
    <w:qFormat/>
    <w:rsid w:val="00030F60"/>
    <w:rPr>
      <w:rFonts w:cs="Courier New"/>
    </w:rPr>
  </w:style>
  <w:style w:type="character" w:customStyle="1" w:styleId="ListLabel1114">
    <w:name w:val="ListLabel 1114"/>
    <w:qFormat/>
    <w:rsid w:val="00030F60"/>
    <w:rPr>
      <w:rFonts w:cs="Wingdings"/>
    </w:rPr>
  </w:style>
  <w:style w:type="character" w:customStyle="1" w:styleId="ListLabel1115">
    <w:name w:val="ListLabel 1115"/>
    <w:qFormat/>
    <w:rsid w:val="00030F60"/>
    <w:rPr>
      <w:rFonts w:cs="Symbol"/>
    </w:rPr>
  </w:style>
  <w:style w:type="character" w:customStyle="1" w:styleId="ListLabel1116">
    <w:name w:val="ListLabel 1116"/>
    <w:qFormat/>
    <w:rsid w:val="00030F60"/>
    <w:rPr>
      <w:rFonts w:cs="Courier New"/>
    </w:rPr>
  </w:style>
  <w:style w:type="character" w:customStyle="1" w:styleId="ListLabel1117">
    <w:name w:val="ListLabel 1117"/>
    <w:qFormat/>
    <w:rsid w:val="00030F60"/>
    <w:rPr>
      <w:rFonts w:cs="Wingdings"/>
    </w:rPr>
  </w:style>
  <w:style w:type="character" w:customStyle="1" w:styleId="ListLabel1118">
    <w:name w:val="ListLabel 1118"/>
    <w:qFormat/>
    <w:rsid w:val="00030F60"/>
    <w:rPr>
      <w:rFonts w:cs="Symbol"/>
    </w:rPr>
  </w:style>
  <w:style w:type="character" w:customStyle="1" w:styleId="ListLabel1119">
    <w:name w:val="ListLabel 1119"/>
    <w:qFormat/>
    <w:rsid w:val="00030F60"/>
    <w:rPr>
      <w:rFonts w:cs="Courier New"/>
    </w:rPr>
  </w:style>
  <w:style w:type="character" w:customStyle="1" w:styleId="ListLabel1120">
    <w:name w:val="ListLabel 1120"/>
    <w:qFormat/>
    <w:rsid w:val="00030F60"/>
    <w:rPr>
      <w:rFonts w:cs="Wingdings"/>
    </w:rPr>
  </w:style>
  <w:style w:type="character" w:customStyle="1" w:styleId="ListLabel1121">
    <w:name w:val="ListLabel 1121"/>
    <w:qFormat/>
    <w:rsid w:val="00030F60"/>
    <w:rPr>
      <w:rFonts w:cs="Courier New"/>
    </w:rPr>
  </w:style>
  <w:style w:type="character" w:customStyle="1" w:styleId="ListLabel1122">
    <w:name w:val="ListLabel 1122"/>
    <w:qFormat/>
    <w:rsid w:val="00030F60"/>
    <w:rPr>
      <w:rFonts w:cs="Courier New"/>
    </w:rPr>
  </w:style>
  <w:style w:type="character" w:customStyle="1" w:styleId="ListLabel1123">
    <w:name w:val="ListLabel 1123"/>
    <w:qFormat/>
    <w:rsid w:val="00030F60"/>
    <w:rPr>
      <w:rFonts w:cs="Wingdings"/>
    </w:rPr>
  </w:style>
  <w:style w:type="character" w:customStyle="1" w:styleId="ListLabel1124">
    <w:name w:val="ListLabel 1124"/>
    <w:qFormat/>
    <w:rsid w:val="00030F60"/>
    <w:rPr>
      <w:rFonts w:cs="Symbol"/>
    </w:rPr>
  </w:style>
  <w:style w:type="character" w:customStyle="1" w:styleId="ListLabel1125">
    <w:name w:val="ListLabel 1125"/>
    <w:qFormat/>
    <w:rsid w:val="00030F60"/>
    <w:rPr>
      <w:rFonts w:cs="Courier New"/>
    </w:rPr>
  </w:style>
  <w:style w:type="character" w:customStyle="1" w:styleId="ListLabel1126">
    <w:name w:val="ListLabel 1126"/>
    <w:qFormat/>
    <w:rsid w:val="00030F60"/>
    <w:rPr>
      <w:rFonts w:cs="Wingdings"/>
    </w:rPr>
  </w:style>
  <w:style w:type="character" w:customStyle="1" w:styleId="ListLabel1127">
    <w:name w:val="ListLabel 1127"/>
    <w:qFormat/>
    <w:rsid w:val="00030F60"/>
    <w:rPr>
      <w:rFonts w:cs="Symbol"/>
    </w:rPr>
  </w:style>
  <w:style w:type="character" w:customStyle="1" w:styleId="ListLabel1128">
    <w:name w:val="ListLabel 1128"/>
    <w:qFormat/>
    <w:rsid w:val="00030F60"/>
    <w:rPr>
      <w:rFonts w:cs="Courier New"/>
    </w:rPr>
  </w:style>
  <w:style w:type="character" w:customStyle="1" w:styleId="ListLabel1129">
    <w:name w:val="ListLabel 1129"/>
    <w:qFormat/>
    <w:rsid w:val="00030F60"/>
    <w:rPr>
      <w:rFonts w:cs="Wingdings"/>
    </w:rPr>
  </w:style>
  <w:style w:type="character" w:customStyle="1" w:styleId="ListLabel1130">
    <w:name w:val="ListLabel 1130"/>
    <w:qFormat/>
    <w:rsid w:val="00030F60"/>
    <w:rPr>
      <w:rFonts w:cs="Courier New"/>
    </w:rPr>
  </w:style>
  <w:style w:type="character" w:customStyle="1" w:styleId="ListLabel1131">
    <w:name w:val="ListLabel 1131"/>
    <w:qFormat/>
    <w:rsid w:val="00030F60"/>
    <w:rPr>
      <w:rFonts w:cs="Courier New"/>
    </w:rPr>
  </w:style>
  <w:style w:type="character" w:customStyle="1" w:styleId="ListLabel1132">
    <w:name w:val="ListLabel 1132"/>
    <w:qFormat/>
    <w:rsid w:val="00030F60"/>
    <w:rPr>
      <w:rFonts w:cs="Wingdings"/>
    </w:rPr>
  </w:style>
  <w:style w:type="character" w:customStyle="1" w:styleId="ListLabel1133">
    <w:name w:val="ListLabel 1133"/>
    <w:qFormat/>
    <w:rsid w:val="00030F60"/>
    <w:rPr>
      <w:rFonts w:cs="Symbol"/>
    </w:rPr>
  </w:style>
  <w:style w:type="character" w:customStyle="1" w:styleId="ListLabel1134">
    <w:name w:val="ListLabel 1134"/>
    <w:qFormat/>
    <w:rsid w:val="00030F60"/>
    <w:rPr>
      <w:rFonts w:cs="Courier New"/>
    </w:rPr>
  </w:style>
  <w:style w:type="character" w:customStyle="1" w:styleId="ListLabel1135">
    <w:name w:val="ListLabel 1135"/>
    <w:qFormat/>
    <w:rsid w:val="00030F60"/>
    <w:rPr>
      <w:rFonts w:cs="Wingdings"/>
    </w:rPr>
  </w:style>
  <w:style w:type="character" w:customStyle="1" w:styleId="ListLabel1136">
    <w:name w:val="ListLabel 1136"/>
    <w:qFormat/>
    <w:rsid w:val="00030F60"/>
    <w:rPr>
      <w:rFonts w:cs="Symbol"/>
    </w:rPr>
  </w:style>
  <w:style w:type="character" w:customStyle="1" w:styleId="ListLabel1137">
    <w:name w:val="ListLabel 1137"/>
    <w:qFormat/>
    <w:rsid w:val="00030F60"/>
    <w:rPr>
      <w:rFonts w:cs="Courier New"/>
    </w:rPr>
  </w:style>
  <w:style w:type="character" w:customStyle="1" w:styleId="ListLabel1138">
    <w:name w:val="ListLabel 1138"/>
    <w:qFormat/>
    <w:rsid w:val="00030F60"/>
    <w:rPr>
      <w:rFonts w:cs="Wingdings"/>
    </w:rPr>
  </w:style>
  <w:style w:type="character" w:customStyle="1" w:styleId="ListLabel1139">
    <w:name w:val="ListLabel 1139"/>
    <w:qFormat/>
    <w:rsid w:val="00030F60"/>
    <w:rPr>
      <w:rFonts w:cs="Courier New"/>
    </w:rPr>
  </w:style>
  <w:style w:type="character" w:customStyle="1" w:styleId="ListLabel1140">
    <w:name w:val="ListLabel 1140"/>
    <w:qFormat/>
    <w:rsid w:val="00030F60"/>
    <w:rPr>
      <w:rFonts w:cs="Courier New"/>
    </w:rPr>
  </w:style>
  <w:style w:type="character" w:customStyle="1" w:styleId="ListLabel1141">
    <w:name w:val="ListLabel 1141"/>
    <w:qFormat/>
    <w:rsid w:val="00030F60"/>
    <w:rPr>
      <w:rFonts w:cs="Wingdings"/>
    </w:rPr>
  </w:style>
  <w:style w:type="character" w:customStyle="1" w:styleId="ListLabel1142">
    <w:name w:val="ListLabel 1142"/>
    <w:qFormat/>
    <w:rsid w:val="00030F60"/>
    <w:rPr>
      <w:rFonts w:cs="Symbol"/>
    </w:rPr>
  </w:style>
  <w:style w:type="character" w:customStyle="1" w:styleId="ListLabel1143">
    <w:name w:val="ListLabel 1143"/>
    <w:qFormat/>
    <w:rsid w:val="00030F60"/>
    <w:rPr>
      <w:rFonts w:cs="Courier New"/>
    </w:rPr>
  </w:style>
  <w:style w:type="character" w:customStyle="1" w:styleId="ListLabel1144">
    <w:name w:val="ListLabel 1144"/>
    <w:qFormat/>
    <w:rsid w:val="00030F60"/>
    <w:rPr>
      <w:rFonts w:cs="Wingdings"/>
    </w:rPr>
  </w:style>
  <w:style w:type="character" w:customStyle="1" w:styleId="ListLabel1145">
    <w:name w:val="ListLabel 1145"/>
    <w:qFormat/>
    <w:rsid w:val="00030F60"/>
    <w:rPr>
      <w:rFonts w:cs="Symbol"/>
    </w:rPr>
  </w:style>
  <w:style w:type="character" w:customStyle="1" w:styleId="ListLabel1146">
    <w:name w:val="ListLabel 1146"/>
    <w:qFormat/>
    <w:rsid w:val="00030F60"/>
    <w:rPr>
      <w:rFonts w:cs="Courier New"/>
    </w:rPr>
  </w:style>
  <w:style w:type="character" w:customStyle="1" w:styleId="ListLabel1147">
    <w:name w:val="ListLabel 1147"/>
    <w:qFormat/>
    <w:rsid w:val="00030F60"/>
    <w:rPr>
      <w:rFonts w:cs="Wingdings"/>
    </w:rPr>
  </w:style>
  <w:style w:type="character" w:customStyle="1" w:styleId="ListLabel1148">
    <w:name w:val="ListLabel 1148"/>
    <w:qFormat/>
    <w:rsid w:val="00030F60"/>
    <w:rPr>
      <w:rFonts w:cs="Courier New"/>
    </w:rPr>
  </w:style>
  <w:style w:type="character" w:customStyle="1" w:styleId="ListLabel1149">
    <w:name w:val="ListLabel 1149"/>
    <w:qFormat/>
    <w:rsid w:val="00030F60"/>
    <w:rPr>
      <w:rFonts w:cs="Courier New"/>
    </w:rPr>
  </w:style>
  <w:style w:type="character" w:customStyle="1" w:styleId="ListLabel1150">
    <w:name w:val="ListLabel 1150"/>
    <w:qFormat/>
    <w:rsid w:val="00030F60"/>
    <w:rPr>
      <w:rFonts w:cs="Wingdings"/>
    </w:rPr>
  </w:style>
  <w:style w:type="character" w:customStyle="1" w:styleId="ListLabel1151">
    <w:name w:val="ListLabel 1151"/>
    <w:qFormat/>
    <w:rsid w:val="00030F60"/>
    <w:rPr>
      <w:rFonts w:cs="Symbol"/>
    </w:rPr>
  </w:style>
  <w:style w:type="character" w:customStyle="1" w:styleId="ListLabel1152">
    <w:name w:val="ListLabel 1152"/>
    <w:qFormat/>
    <w:rsid w:val="00030F60"/>
    <w:rPr>
      <w:rFonts w:cs="Courier New"/>
    </w:rPr>
  </w:style>
  <w:style w:type="character" w:customStyle="1" w:styleId="ListLabel1153">
    <w:name w:val="ListLabel 1153"/>
    <w:qFormat/>
    <w:rsid w:val="00030F60"/>
    <w:rPr>
      <w:rFonts w:cs="Wingdings"/>
    </w:rPr>
  </w:style>
  <w:style w:type="character" w:customStyle="1" w:styleId="ListLabel1154">
    <w:name w:val="ListLabel 1154"/>
    <w:qFormat/>
    <w:rsid w:val="00030F60"/>
    <w:rPr>
      <w:rFonts w:cs="Symbol"/>
    </w:rPr>
  </w:style>
  <w:style w:type="character" w:customStyle="1" w:styleId="ListLabel1155">
    <w:name w:val="ListLabel 1155"/>
    <w:qFormat/>
    <w:rsid w:val="00030F60"/>
    <w:rPr>
      <w:rFonts w:cs="Courier New"/>
    </w:rPr>
  </w:style>
  <w:style w:type="character" w:customStyle="1" w:styleId="ListLabel1156">
    <w:name w:val="ListLabel 1156"/>
    <w:qFormat/>
    <w:rsid w:val="00030F60"/>
    <w:rPr>
      <w:rFonts w:cs="Wingdings"/>
    </w:rPr>
  </w:style>
  <w:style w:type="character" w:customStyle="1" w:styleId="ListLabel1157">
    <w:name w:val="ListLabel 1157"/>
    <w:qFormat/>
    <w:rsid w:val="00030F60"/>
    <w:rPr>
      <w:rFonts w:cs="Courier New"/>
    </w:rPr>
  </w:style>
  <w:style w:type="character" w:customStyle="1" w:styleId="ListLabel1158">
    <w:name w:val="ListLabel 1158"/>
    <w:qFormat/>
    <w:rsid w:val="00030F60"/>
    <w:rPr>
      <w:rFonts w:cs="Courier New"/>
    </w:rPr>
  </w:style>
  <w:style w:type="character" w:customStyle="1" w:styleId="ListLabel1159">
    <w:name w:val="ListLabel 1159"/>
    <w:qFormat/>
    <w:rsid w:val="00030F60"/>
    <w:rPr>
      <w:rFonts w:cs="Wingdings"/>
    </w:rPr>
  </w:style>
  <w:style w:type="character" w:customStyle="1" w:styleId="ListLabel1160">
    <w:name w:val="ListLabel 1160"/>
    <w:qFormat/>
    <w:rsid w:val="00030F60"/>
    <w:rPr>
      <w:rFonts w:cs="Symbol"/>
    </w:rPr>
  </w:style>
  <w:style w:type="character" w:customStyle="1" w:styleId="ListLabel1161">
    <w:name w:val="ListLabel 1161"/>
    <w:qFormat/>
    <w:rsid w:val="00030F60"/>
    <w:rPr>
      <w:rFonts w:cs="Courier New"/>
    </w:rPr>
  </w:style>
  <w:style w:type="character" w:customStyle="1" w:styleId="ListLabel1162">
    <w:name w:val="ListLabel 1162"/>
    <w:qFormat/>
    <w:rsid w:val="00030F60"/>
    <w:rPr>
      <w:rFonts w:cs="Wingdings"/>
    </w:rPr>
  </w:style>
  <w:style w:type="character" w:customStyle="1" w:styleId="ListLabel1163">
    <w:name w:val="ListLabel 1163"/>
    <w:qFormat/>
    <w:rsid w:val="00030F60"/>
    <w:rPr>
      <w:rFonts w:cs="Symbol"/>
    </w:rPr>
  </w:style>
  <w:style w:type="character" w:customStyle="1" w:styleId="ListLabel1164">
    <w:name w:val="ListLabel 1164"/>
    <w:qFormat/>
    <w:rsid w:val="00030F60"/>
    <w:rPr>
      <w:rFonts w:cs="Courier New"/>
    </w:rPr>
  </w:style>
  <w:style w:type="character" w:customStyle="1" w:styleId="ListLabel1165">
    <w:name w:val="ListLabel 1165"/>
    <w:qFormat/>
    <w:rsid w:val="00030F60"/>
    <w:rPr>
      <w:rFonts w:cs="Wingdings"/>
    </w:rPr>
  </w:style>
  <w:style w:type="character" w:customStyle="1" w:styleId="ListLabel1166">
    <w:name w:val="ListLabel 1166"/>
    <w:qFormat/>
    <w:rsid w:val="00030F60"/>
    <w:rPr>
      <w:rFonts w:cs="Courier New"/>
    </w:rPr>
  </w:style>
  <w:style w:type="character" w:customStyle="1" w:styleId="ListLabel1167">
    <w:name w:val="ListLabel 1167"/>
    <w:qFormat/>
    <w:rsid w:val="00030F60"/>
    <w:rPr>
      <w:rFonts w:cs="Courier New"/>
    </w:rPr>
  </w:style>
  <w:style w:type="character" w:customStyle="1" w:styleId="ListLabel1168">
    <w:name w:val="ListLabel 1168"/>
    <w:qFormat/>
    <w:rsid w:val="00030F60"/>
    <w:rPr>
      <w:rFonts w:cs="Wingdings"/>
    </w:rPr>
  </w:style>
  <w:style w:type="character" w:customStyle="1" w:styleId="ListLabel1169">
    <w:name w:val="ListLabel 1169"/>
    <w:qFormat/>
    <w:rsid w:val="00030F60"/>
    <w:rPr>
      <w:rFonts w:cs="Symbol"/>
    </w:rPr>
  </w:style>
  <w:style w:type="character" w:customStyle="1" w:styleId="ListLabel1170">
    <w:name w:val="ListLabel 1170"/>
    <w:qFormat/>
    <w:rsid w:val="00030F60"/>
    <w:rPr>
      <w:rFonts w:cs="Courier New"/>
    </w:rPr>
  </w:style>
  <w:style w:type="character" w:customStyle="1" w:styleId="ListLabel1171">
    <w:name w:val="ListLabel 1171"/>
    <w:qFormat/>
    <w:rsid w:val="00030F60"/>
    <w:rPr>
      <w:rFonts w:cs="Wingdings"/>
    </w:rPr>
  </w:style>
  <w:style w:type="character" w:customStyle="1" w:styleId="ListLabel1172">
    <w:name w:val="ListLabel 1172"/>
    <w:qFormat/>
    <w:rsid w:val="00030F60"/>
    <w:rPr>
      <w:rFonts w:cs="Symbol"/>
    </w:rPr>
  </w:style>
  <w:style w:type="character" w:customStyle="1" w:styleId="ListLabel1173">
    <w:name w:val="ListLabel 1173"/>
    <w:qFormat/>
    <w:rsid w:val="00030F60"/>
    <w:rPr>
      <w:rFonts w:cs="Courier New"/>
    </w:rPr>
  </w:style>
  <w:style w:type="character" w:customStyle="1" w:styleId="ListLabel1174">
    <w:name w:val="ListLabel 1174"/>
    <w:qFormat/>
    <w:rsid w:val="00030F60"/>
    <w:rPr>
      <w:rFonts w:cs="Wingdings"/>
    </w:rPr>
  </w:style>
  <w:style w:type="character" w:customStyle="1" w:styleId="ListLabel1175">
    <w:name w:val="ListLabel 1175"/>
    <w:qFormat/>
    <w:rsid w:val="00030F60"/>
    <w:rPr>
      <w:rFonts w:cs="Courier New"/>
    </w:rPr>
  </w:style>
  <w:style w:type="character" w:customStyle="1" w:styleId="ListLabel1176">
    <w:name w:val="ListLabel 1176"/>
    <w:qFormat/>
    <w:rsid w:val="00030F60"/>
    <w:rPr>
      <w:rFonts w:cs="Courier New"/>
    </w:rPr>
  </w:style>
  <w:style w:type="character" w:customStyle="1" w:styleId="ListLabel1177">
    <w:name w:val="ListLabel 1177"/>
    <w:qFormat/>
    <w:rsid w:val="00030F60"/>
    <w:rPr>
      <w:rFonts w:cs="Wingdings"/>
    </w:rPr>
  </w:style>
  <w:style w:type="character" w:customStyle="1" w:styleId="ListLabel1178">
    <w:name w:val="ListLabel 1178"/>
    <w:qFormat/>
    <w:rsid w:val="00030F60"/>
    <w:rPr>
      <w:rFonts w:cs="Symbol"/>
    </w:rPr>
  </w:style>
  <w:style w:type="character" w:customStyle="1" w:styleId="ListLabel1179">
    <w:name w:val="ListLabel 1179"/>
    <w:qFormat/>
    <w:rsid w:val="00030F60"/>
    <w:rPr>
      <w:rFonts w:cs="Courier New"/>
    </w:rPr>
  </w:style>
  <w:style w:type="character" w:customStyle="1" w:styleId="ListLabel1180">
    <w:name w:val="ListLabel 1180"/>
    <w:qFormat/>
    <w:rsid w:val="00030F60"/>
    <w:rPr>
      <w:rFonts w:cs="Wingdings"/>
    </w:rPr>
  </w:style>
  <w:style w:type="character" w:customStyle="1" w:styleId="ListLabel1181">
    <w:name w:val="ListLabel 1181"/>
    <w:qFormat/>
    <w:rsid w:val="00030F60"/>
    <w:rPr>
      <w:rFonts w:cs="Symbol"/>
    </w:rPr>
  </w:style>
  <w:style w:type="character" w:customStyle="1" w:styleId="ListLabel1182">
    <w:name w:val="ListLabel 1182"/>
    <w:qFormat/>
    <w:rsid w:val="00030F60"/>
    <w:rPr>
      <w:rFonts w:cs="Courier New"/>
    </w:rPr>
  </w:style>
  <w:style w:type="character" w:customStyle="1" w:styleId="ListLabel1183">
    <w:name w:val="ListLabel 1183"/>
    <w:qFormat/>
    <w:rsid w:val="00030F60"/>
    <w:rPr>
      <w:rFonts w:cs="Wingdings"/>
    </w:rPr>
  </w:style>
  <w:style w:type="character" w:customStyle="1" w:styleId="ListLabel1184">
    <w:name w:val="ListLabel 1184"/>
    <w:qFormat/>
    <w:rsid w:val="00030F60"/>
    <w:rPr>
      <w:rFonts w:cs="Courier New"/>
    </w:rPr>
  </w:style>
  <w:style w:type="character" w:customStyle="1" w:styleId="ListLabel1185">
    <w:name w:val="ListLabel 1185"/>
    <w:qFormat/>
    <w:rsid w:val="00030F60"/>
    <w:rPr>
      <w:rFonts w:cs="Courier New"/>
    </w:rPr>
  </w:style>
  <w:style w:type="character" w:customStyle="1" w:styleId="ListLabel1186">
    <w:name w:val="ListLabel 1186"/>
    <w:qFormat/>
    <w:rsid w:val="00030F60"/>
    <w:rPr>
      <w:rFonts w:cs="Wingdings"/>
    </w:rPr>
  </w:style>
  <w:style w:type="character" w:customStyle="1" w:styleId="ListLabel1187">
    <w:name w:val="ListLabel 1187"/>
    <w:qFormat/>
    <w:rsid w:val="00030F60"/>
    <w:rPr>
      <w:rFonts w:cs="Symbol"/>
    </w:rPr>
  </w:style>
  <w:style w:type="character" w:customStyle="1" w:styleId="ListLabel1188">
    <w:name w:val="ListLabel 1188"/>
    <w:qFormat/>
    <w:rsid w:val="00030F60"/>
    <w:rPr>
      <w:rFonts w:cs="Courier New"/>
    </w:rPr>
  </w:style>
  <w:style w:type="character" w:customStyle="1" w:styleId="ListLabel1189">
    <w:name w:val="ListLabel 1189"/>
    <w:qFormat/>
    <w:rsid w:val="00030F60"/>
    <w:rPr>
      <w:rFonts w:cs="Wingdings"/>
    </w:rPr>
  </w:style>
  <w:style w:type="character" w:customStyle="1" w:styleId="ListLabel1190">
    <w:name w:val="ListLabel 1190"/>
    <w:qFormat/>
    <w:rsid w:val="00030F60"/>
    <w:rPr>
      <w:rFonts w:cs="Symbol"/>
    </w:rPr>
  </w:style>
  <w:style w:type="character" w:customStyle="1" w:styleId="ListLabel1191">
    <w:name w:val="ListLabel 1191"/>
    <w:qFormat/>
    <w:rsid w:val="00030F60"/>
    <w:rPr>
      <w:rFonts w:cs="Courier New"/>
    </w:rPr>
  </w:style>
  <w:style w:type="character" w:customStyle="1" w:styleId="ListLabel1192">
    <w:name w:val="ListLabel 1192"/>
    <w:qFormat/>
    <w:rsid w:val="00030F60"/>
    <w:rPr>
      <w:rFonts w:cs="Wingdings"/>
    </w:rPr>
  </w:style>
  <w:style w:type="character" w:customStyle="1" w:styleId="ListLabel1193">
    <w:name w:val="ListLabel 1193"/>
    <w:qFormat/>
    <w:rsid w:val="00030F60"/>
    <w:rPr>
      <w:rFonts w:cs="Courier New"/>
    </w:rPr>
  </w:style>
  <w:style w:type="character" w:customStyle="1" w:styleId="ListLabel1194">
    <w:name w:val="ListLabel 1194"/>
    <w:qFormat/>
    <w:rsid w:val="00030F60"/>
    <w:rPr>
      <w:rFonts w:cs="Courier New"/>
    </w:rPr>
  </w:style>
  <w:style w:type="character" w:customStyle="1" w:styleId="ListLabel1195">
    <w:name w:val="ListLabel 1195"/>
    <w:qFormat/>
    <w:rsid w:val="00030F60"/>
    <w:rPr>
      <w:rFonts w:cs="Wingdings"/>
    </w:rPr>
  </w:style>
  <w:style w:type="character" w:customStyle="1" w:styleId="ListLabel1196">
    <w:name w:val="ListLabel 1196"/>
    <w:qFormat/>
    <w:rsid w:val="00030F60"/>
    <w:rPr>
      <w:rFonts w:cs="Symbol"/>
    </w:rPr>
  </w:style>
  <w:style w:type="character" w:customStyle="1" w:styleId="ListLabel1197">
    <w:name w:val="ListLabel 1197"/>
    <w:qFormat/>
    <w:rsid w:val="00030F60"/>
    <w:rPr>
      <w:rFonts w:cs="Courier New"/>
    </w:rPr>
  </w:style>
  <w:style w:type="character" w:customStyle="1" w:styleId="ListLabel1198">
    <w:name w:val="ListLabel 1198"/>
    <w:qFormat/>
    <w:rsid w:val="00030F60"/>
    <w:rPr>
      <w:rFonts w:cs="Wingdings"/>
    </w:rPr>
  </w:style>
  <w:style w:type="character" w:customStyle="1" w:styleId="ListLabel1199">
    <w:name w:val="ListLabel 1199"/>
    <w:qFormat/>
    <w:rsid w:val="00030F60"/>
    <w:rPr>
      <w:rFonts w:cs="Symbol"/>
    </w:rPr>
  </w:style>
  <w:style w:type="character" w:customStyle="1" w:styleId="ListLabel1200">
    <w:name w:val="ListLabel 1200"/>
    <w:qFormat/>
    <w:rsid w:val="00030F60"/>
    <w:rPr>
      <w:rFonts w:cs="Courier New"/>
    </w:rPr>
  </w:style>
  <w:style w:type="character" w:customStyle="1" w:styleId="ListLabel1201">
    <w:name w:val="ListLabel 1201"/>
    <w:qFormat/>
    <w:rsid w:val="00030F60"/>
    <w:rPr>
      <w:rFonts w:cs="Wingdings"/>
    </w:rPr>
  </w:style>
  <w:style w:type="character" w:customStyle="1" w:styleId="ListLabel1202">
    <w:name w:val="ListLabel 1202"/>
    <w:qFormat/>
    <w:rsid w:val="00030F60"/>
    <w:rPr>
      <w:rFonts w:cs="Symbol"/>
    </w:rPr>
  </w:style>
  <w:style w:type="character" w:customStyle="1" w:styleId="ListLabel1203">
    <w:name w:val="ListLabel 1203"/>
    <w:qFormat/>
    <w:rsid w:val="00030F60"/>
    <w:rPr>
      <w:rFonts w:cs="Courier New"/>
    </w:rPr>
  </w:style>
  <w:style w:type="character" w:customStyle="1" w:styleId="ListLabel1204">
    <w:name w:val="ListLabel 1204"/>
    <w:qFormat/>
    <w:rsid w:val="00030F60"/>
    <w:rPr>
      <w:rFonts w:cs="Wingdings"/>
    </w:rPr>
  </w:style>
  <w:style w:type="character" w:customStyle="1" w:styleId="ListLabel1205">
    <w:name w:val="ListLabel 1205"/>
    <w:qFormat/>
    <w:rsid w:val="00030F60"/>
    <w:rPr>
      <w:rFonts w:cs="Symbol"/>
    </w:rPr>
  </w:style>
  <w:style w:type="character" w:customStyle="1" w:styleId="ListLabel1206">
    <w:name w:val="ListLabel 1206"/>
    <w:qFormat/>
    <w:rsid w:val="00030F60"/>
    <w:rPr>
      <w:rFonts w:cs="Courier New"/>
    </w:rPr>
  </w:style>
  <w:style w:type="character" w:customStyle="1" w:styleId="ListLabel1207">
    <w:name w:val="ListLabel 1207"/>
    <w:qFormat/>
    <w:rsid w:val="00030F60"/>
    <w:rPr>
      <w:rFonts w:cs="Wingdings"/>
    </w:rPr>
  </w:style>
  <w:style w:type="character" w:customStyle="1" w:styleId="ListLabel1208">
    <w:name w:val="ListLabel 1208"/>
    <w:qFormat/>
    <w:rsid w:val="00030F60"/>
    <w:rPr>
      <w:rFonts w:cs="Symbol"/>
    </w:rPr>
  </w:style>
  <w:style w:type="character" w:customStyle="1" w:styleId="ListLabel1209">
    <w:name w:val="ListLabel 1209"/>
    <w:qFormat/>
    <w:rsid w:val="00030F60"/>
    <w:rPr>
      <w:rFonts w:cs="Courier New"/>
    </w:rPr>
  </w:style>
  <w:style w:type="character" w:customStyle="1" w:styleId="ListLabel1210">
    <w:name w:val="ListLabel 1210"/>
    <w:qFormat/>
    <w:rsid w:val="00030F60"/>
    <w:rPr>
      <w:rFonts w:cs="Wingdings"/>
    </w:rPr>
  </w:style>
  <w:style w:type="character" w:customStyle="1" w:styleId="ListLabel1211">
    <w:name w:val="ListLabel 1211"/>
    <w:qFormat/>
    <w:rsid w:val="00030F60"/>
    <w:rPr>
      <w:bCs/>
    </w:rPr>
  </w:style>
  <w:style w:type="paragraph" w:styleId="Tekstpodstawowy">
    <w:name w:val="Body Text"/>
    <w:basedOn w:val="Normalny"/>
    <w:link w:val="TekstpodstawowyZnak1"/>
    <w:rsid w:val="00030F60"/>
    <w:pPr>
      <w:suppressAutoHyphens/>
      <w:overflowPunct w:val="0"/>
      <w:spacing w:after="0" w:line="240" w:lineRule="auto"/>
      <w:jc w:val="both"/>
    </w:pPr>
    <w:rPr>
      <w:rFonts w:ascii="Times New Roman" w:eastAsia="Times New Roman" w:hAnsi="Times New Roman" w:cs="Times New Roman"/>
      <w:sz w:val="24"/>
      <w:szCs w:val="24"/>
      <w:lang w:eastAsia="zh-CN"/>
    </w:rPr>
  </w:style>
  <w:style w:type="character" w:customStyle="1" w:styleId="TekstpodstawowyZnak1">
    <w:name w:val="Tekst podstawowy Znak1"/>
    <w:basedOn w:val="Domylnaczcionkaakapitu"/>
    <w:link w:val="Tekstpodstawowy"/>
    <w:rsid w:val="00030F60"/>
    <w:rPr>
      <w:rFonts w:ascii="Times New Roman" w:eastAsia="Times New Roman" w:hAnsi="Times New Roman" w:cs="Times New Roman"/>
      <w:sz w:val="24"/>
      <w:szCs w:val="24"/>
      <w:lang w:eastAsia="zh-CN"/>
    </w:rPr>
  </w:style>
  <w:style w:type="paragraph" w:styleId="Lista">
    <w:name w:val="List"/>
    <w:aliases w:val="do instrukcji służbowej"/>
    <w:basedOn w:val="Tekstpodstawowy"/>
    <w:rsid w:val="00030F60"/>
    <w:rPr>
      <w:rFonts w:cs="Mangal"/>
    </w:rPr>
  </w:style>
  <w:style w:type="paragraph" w:customStyle="1" w:styleId="Legenda1">
    <w:name w:val="Legenda1"/>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qFormat/>
    <w:rsid w:val="00030F60"/>
    <w:pPr>
      <w:suppressLineNumbers/>
      <w:suppressAutoHyphens/>
      <w:overflowPunct w:val="0"/>
      <w:spacing w:after="0" w:line="240" w:lineRule="auto"/>
    </w:pPr>
    <w:rPr>
      <w:rFonts w:ascii="Times New Roman" w:eastAsia="Times New Roman" w:hAnsi="Times New Roman" w:cs="Mangal"/>
      <w:sz w:val="24"/>
      <w:szCs w:val="24"/>
      <w:lang w:eastAsia="zh-CN"/>
    </w:rPr>
  </w:style>
  <w:style w:type="paragraph" w:styleId="Tytu">
    <w:name w:val="Title"/>
    <w:basedOn w:val="Normalny"/>
    <w:link w:val="TytuZnak1"/>
    <w:qFormat/>
    <w:rsid w:val="00030F60"/>
    <w:pPr>
      <w:overflowPunct w:val="0"/>
      <w:spacing w:after="0" w:line="240" w:lineRule="auto"/>
      <w:jc w:val="center"/>
    </w:pPr>
    <w:rPr>
      <w:rFonts w:ascii="Times New Roman" w:eastAsia="Times New Roman" w:hAnsi="Times New Roman" w:cs="Times New Roman"/>
      <w:b/>
      <w:bCs/>
      <w:sz w:val="20"/>
      <w:szCs w:val="20"/>
    </w:rPr>
  </w:style>
  <w:style w:type="character" w:customStyle="1" w:styleId="TytuZnak1">
    <w:name w:val="Tytuł Znak1"/>
    <w:basedOn w:val="Domylnaczcionkaakapitu"/>
    <w:link w:val="Tytu"/>
    <w:rsid w:val="00030F60"/>
    <w:rPr>
      <w:rFonts w:ascii="Times New Roman" w:eastAsia="Times New Roman" w:hAnsi="Times New Roman" w:cs="Times New Roman"/>
      <w:b/>
      <w:bCs/>
      <w:sz w:val="20"/>
      <w:szCs w:val="20"/>
      <w:lang w:eastAsia="pl-PL"/>
    </w:rPr>
  </w:style>
  <w:style w:type="paragraph" w:customStyle="1" w:styleId="Nagwek10">
    <w:name w:val="Nagłówek1"/>
    <w:basedOn w:val="Normalny"/>
    <w:next w:val="Tekstpodstawowy"/>
    <w:qFormat/>
    <w:rsid w:val="00030F60"/>
    <w:pPr>
      <w:suppressAutoHyphens/>
      <w:overflowPunct w:val="0"/>
      <w:spacing w:after="0" w:line="240" w:lineRule="auto"/>
      <w:jc w:val="center"/>
    </w:pPr>
    <w:rPr>
      <w:rFonts w:ascii="Times New Roman" w:eastAsia="Times New Roman" w:hAnsi="Times New Roman" w:cs="Times New Roman"/>
      <w:b/>
      <w:bCs/>
      <w:sz w:val="28"/>
      <w:szCs w:val="24"/>
      <w:lang w:eastAsia="zh-CN"/>
    </w:rPr>
  </w:style>
  <w:style w:type="paragraph" w:styleId="Legenda">
    <w:name w:val="caption"/>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Nagwek20">
    <w:name w:val="Nagłówek2"/>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podstawowy22">
    <w:name w:val="Tekst podstawowy 22"/>
    <w:basedOn w:val="Normalny"/>
    <w:qFormat/>
    <w:rsid w:val="00030F60"/>
    <w:pPr>
      <w:suppressAutoHyphens/>
      <w:overflowPunct w:val="0"/>
      <w:spacing w:after="0" w:line="240" w:lineRule="auto"/>
      <w:jc w:val="both"/>
    </w:pPr>
    <w:rPr>
      <w:rFonts w:ascii="Times New Roman" w:eastAsia="Times New Roman" w:hAnsi="Times New Roman" w:cs="Times New Roman"/>
      <w:i/>
      <w:iCs/>
      <w:sz w:val="24"/>
      <w:szCs w:val="24"/>
      <w:lang w:eastAsia="zh-CN"/>
    </w:rPr>
  </w:style>
  <w:style w:type="paragraph" w:styleId="Tekstpodstawowywcity">
    <w:name w:val="Body Text Indent"/>
    <w:basedOn w:val="Normalny"/>
    <w:link w:val="TekstpodstawowywcityZnak"/>
    <w:rsid w:val="00030F60"/>
    <w:pPr>
      <w:suppressAutoHyphens/>
      <w:overflowPunct w:val="0"/>
      <w:spacing w:after="120" w:line="240" w:lineRule="auto"/>
      <w:ind w:left="283"/>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030F60"/>
    <w:rPr>
      <w:rFonts w:ascii="Times New Roman" w:eastAsia="Times New Roman" w:hAnsi="Times New Roman" w:cs="Times New Roman"/>
      <w:sz w:val="20"/>
      <w:szCs w:val="20"/>
      <w:lang w:eastAsia="zh-CN"/>
    </w:rPr>
  </w:style>
  <w:style w:type="paragraph" w:customStyle="1" w:styleId="Spistreci11">
    <w:name w:val="Spis treści 11"/>
    <w:basedOn w:val="Normalny"/>
    <w:next w:val="Normalny"/>
    <w:rsid w:val="00030F60"/>
    <w:pPr>
      <w:tabs>
        <w:tab w:val="left" w:pos="540"/>
        <w:tab w:val="right" w:leader="dot" w:pos="10260"/>
      </w:tabs>
      <w:suppressAutoHyphens/>
      <w:overflowPunct w:val="0"/>
      <w:spacing w:line="360" w:lineRule="auto"/>
      <w:ind w:left="540" w:hanging="540"/>
      <w:jc w:val="both"/>
    </w:pPr>
    <w:rPr>
      <w:rFonts w:ascii="Arial" w:eastAsia="Times New Roman" w:hAnsi="Arial" w:cs="Arial"/>
      <w:i/>
      <w:iCs/>
    </w:rPr>
  </w:style>
  <w:style w:type="paragraph" w:customStyle="1" w:styleId="Tekstpodstawowy31">
    <w:name w:val="Tekst podstawowy 31"/>
    <w:basedOn w:val="Normalny"/>
    <w:qFormat/>
    <w:rsid w:val="00030F60"/>
    <w:pPr>
      <w:suppressAutoHyphens/>
      <w:overflowPunct w:val="0"/>
      <w:spacing w:after="120" w:line="240" w:lineRule="auto"/>
    </w:pPr>
    <w:rPr>
      <w:rFonts w:ascii="Times New Roman" w:eastAsia="Times New Roman" w:hAnsi="Times New Roman" w:cs="Times New Roman"/>
      <w:sz w:val="16"/>
      <w:szCs w:val="16"/>
      <w:lang w:eastAsia="zh-CN"/>
    </w:rPr>
  </w:style>
  <w:style w:type="paragraph" w:customStyle="1" w:styleId="Tekstpodstawowywcity31">
    <w:name w:val="Tekst podstawowy wcięty 31"/>
    <w:basedOn w:val="Normalny"/>
    <w:qFormat/>
    <w:rsid w:val="00030F60"/>
    <w:pPr>
      <w:tabs>
        <w:tab w:val="left" w:pos="720"/>
      </w:tabs>
      <w:suppressAutoHyphens/>
      <w:overflowPunct w:val="0"/>
      <w:spacing w:before="60" w:after="60" w:line="240" w:lineRule="auto"/>
      <w:ind w:left="540" w:firstLine="360"/>
      <w:jc w:val="both"/>
    </w:pPr>
    <w:rPr>
      <w:rFonts w:ascii="Arial" w:eastAsia="Times New Roman" w:hAnsi="Arial" w:cs="Arial"/>
      <w:color w:val="000000"/>
      <w:szCs w:val="24"/>
      <w:lang w:eastAsia="zh-CN"/>
    </w:rPr>
  </w:style>
  <w:style w:type="paragraph" w:customStyle="1" w:styleId="Tekstpodstawowy21">
    <w:name w:val="Tekst podstawowy 21"/>
    <w:basedOn w:val="Normalny"/>
    <w:qFormat/>
    <w:rsid w:val="00030F60"/>
    <w:pPr>
      <w:suppressAutoHyphens/>
      <w:overflowPunct w:val="0"/>
      <w:spacing w:after="0" w:line="240" w:lineRule="auto"/>
      <w:jc w:val="center"/>
    </w:pPr>
    <w:rPr>
      <w:rFonts w:ascii="Times New Roman" w:eastAsia="Times New Roman" w:hAnsi="Times New Roman" w:cs="Times New Roman"/>
      <w:b/>
      <w:sz w:val="28"/>
      <w:szCs w:val="20"/>
      <w:lang w:eastAsia="zh-CN"/>
    </w:rPr>
  </w:style>
  <w:style w:type="paragraph" w:customStyle="1" w:styleId="Stopka1">
    <w:name w:val="Stopka1"/>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Styl">
    <w:name w:val="Styl"/>
    <w:qFormat/>
    <w:rsid w:val="00030F60"/>
    <w:pPr>
      <w:widowControl w:val="0"/>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blokowy1">
    <w:name w:val="Tekst blokowy1"/>
    <w:basedOn w:val="Normalny"/>
    <w:qFormat/>
    <w:rsid w:val="00030F60"/>
    <w:pPr>
      <w:suppressAutoHyphens/>
      <w:overflowPunct w:val="0"/>
      <w:spacing w:after="0" w:line="240" w:lineRule="auto"/>
      <w:ind w:left="5400" w:right="252"/>
      <w:jc w:val="center"/>
    </w:pPr>
    <w:rPr>
      <w:rFonts w:ascii="Times New Roman" w:eastAsia="Times New Roman" w:hAnsi="Times New Roman" w:cs="Times New Roman"/>
      <w:i/>
      <w:szCs w:val="16"/>
      <w:lang w:eastAsia="zh-CN"/>
    </w:rPr>
  </w:style>
  <w:style w:type="paragraph" w:customStyle="1" w:styleId="Tekstpodstawowywcity22">
    <w:name w:val="Tekst podstawowy wcięty 22"/>
    <w:basedOn w:val="Normalny"/>
    <w:qFormat/>
    <w:rsid w:val="00030F60"/>
    <w:pPr>
      <w:suppressAutoHyphens/>
      <w:overflowPunct w:val="0"/>
      <w:spacing w:after="120" w:line="360" w:lineRule="auto"/>
      <w:ind w:left="360"/>
      <w:jc w:val="both"/>
    </w:pPr>
    <w:rPr>
      <w:rFonts w:ascii="Times New Roman" w:eastAsia="Times New Roman" w:hAnsi="Times New Roman" w:cs="Times New Roman"/>
      <w:sz w:val="24"/>
      <w:lang w:eastAsia="zh-CN"/>
    </w:rPr>
  </w:style>
  <w:style w:type="paragraph" w:customStyle="1" w:styleId="Nagwek40">
    <w:name w:val="Nag?—wek 4"/>
    <w:basedOn w:val="Normalny"/>
    <w:next w:val="Normalny"/>
    <w:qFormat/>
    <w:rsid w:val="00030F60"/>
    <w:pPr>
      <w:keepNext/>
      <w:suppressAutoHyphens/>
      <w:overflowPunct w:val="0"/>
      <w:spacing w:after="0" w:line="360" w:lineRule="auto"/>
      <w:jc w:val="both"/>
    </w:pPr>
    <w:rPr>
      <w:rFonts w:ascii="Times New Roman" w:eastAsia="Times New Roman" w:hAnsi="Times New Roman" w:cs="Times New Roman"/>
      <w:sz w:val="24"/>
      <w:szCs w:val="20"/>
      <w:lang w:eastAsia="zh-CN"/>
    </w:rPr>
  </w:style>
  <w:style w:type="paragraph" w:customStyle="1" w:styleId="pkt">
    <w:name w:val="pkt"/>
    <w:basedOn w:val="Normalny"/>
    <w:qFormat/>
    <w:rsid w:val="00030F60"/>
    <w:pPr>
      <w:suppressAutoHyphens/>
      <w:overflowPunct w:val="0"/>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xl25">
    <w:name w:val="xl25"/>
    <w:basedOn w:val="Normalny"/>
    <w:qFormat/>
    <w:rsid w:val="00030F60"/>
    <w:pPr>
      <w:suppressAutoHyphens/>
      <w:overflowPunct w:val="0"/>
      <w:spacing w:before="280" w:after="280" w:line="240" w:lineRule="auto"/>
      <w:jc w:val="center"/>
    </w:pPr>
    <w:rPr>
      <w:rFonts w:ascii="Arial Unicode MS" w:eastAsia="Arial Unicode MS" w:hAnsi="Arial Unicode MS" w:cs="Arial Unicode MS"/>
      <w:sz w:val="24"/>
      <w:szCs w:val="24"/>
      <w:lang w:eastAsia="zh-CN"/>
    </w:rPr>
  </w:style>
  <w:style w:type="paragraph" w:customStyle="1" w:styleId="Tekstkomentarza1">
    <w:name w:val="Tekst komentarza1"/>
    <w:basedOn w:val="Normalny"/>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character" w:customStyle="1" w:styleId="TekstkomentarzaZnak1">
    <w:name w:val="Tekst komentarza Znak1"/>
    <w:basedOn w:val="Domylnaczcionkaakapitu"/>
    <w:link w:val="Tekstkomentarza"/>
    <w:rsid w:val="00030F60"/>
    <w:rPr>
      <w:rFonts w:ascii="Times New Roman" w:eastAsia="Times New Roman" w:hAnsi="Times New Roman" w:cs="Times New Roman"/>
      <w:sz w:val="20"/>
      <w:szCs w:val="20"/>
      <w:lang w:eastAsia="zh-CN"/>
    </w:rPr>
  </w:style>
  <w:style w:type="paragraph" w:styleId="Tematkomentarza">
    <w:name w:val="annotation subject"/>
    <w:basedOn w:val="Tekstkomentarza1"/>
    <w:next w:val="Tekstkomentarza1"/>
    <w:link w:val="TematkomentarzaZnak1"/>
    <w:qFormat/>
    <w:rsid w:val="00030F60"/>
    <w:rPr>
      <w:b/>
      <w:bCs/>
    </w:rPr>
  </w:style>
  <w:style w:type="character" w:customStyle="1" w:styleId="TematkomentarzaZnak1">
    <w:name w:val="Temat komentarza Znak1"/>
    <w:basedOn w:val="TekstkomentarzaZnak1"/>
    <w:link w:val="Tematkomentarza"/>
    <w:rsid w:val="00030F60"/>
    <w:rPr>
      <w:rFonts w:ascii="Times New Roman" w:eastAsia="Times New Roman" w:hAnsi="Times New Roman" w:cs="Times New Roman"/>
      <w:b/>
      <w:bCs/>
      <w:sz w:val="20"/>
      <w:szCs w:val="20"/>
      <w:lang w:eastAsia="zh-CN"/>
    </w:rPr>
  </w:style>
  <w:style w:type="paragraph" w:customStyle="1" w:styleId="Tekstpodstawowywcity21">
    <w:name w:val="Tekst podstawowy wcięty 21"/>
    <w:basedOn w:val="Normalny"/>
    <w:qFormat/>
    <w:rsid w:val="00030F60"/>
    <w:pPr>
      <w:suppressAutoHyphens/>
      <w:overflowPunct w:val="0"/>
      <w:spacing w:after="0" w:line="240" w:lineRule="auto"/>
      <w:ind w:left="360"/>
      <w:jc w:val="both"/>
    </w:pPr>
    <w:rPr>
      <w:rFonts w:ascii="Arial" w:eastAsia="Times New Roman" w:hAnsi="Arial" w:cs="Arial"/>
      <w:szCs w:val="20"/>
      <w:lang w:eastAsia="zh-CN"/>
    </w:rPr>
  </w:style>
  <w:style w:type="paragraph" w:styleId="Podtytu">
    <w:name w:val="Subtitle"/>
    <w:basedOn w:val="Normalny"/>
    <w:next w:val="Tekstpodstawowy"/>
    <w:link w:val="PodtytuZnak"/>
    <w:qFormat/>
    <w:rsid w:val="00030F60"/>
    <w:pPr>
      <w:suppressAutoHyphens/>
      <w:overflowPunct w:val="0"/>
      <w:spacing w:after="0" w:line="240" w:lineRule="auto"/>
    </w:pPr>
    <w:rPr>
      <w:rFonts w:ascii="Arial" w:eastAsia="Times New Roman" w:hAnsi="Arial" w:cs="Arial"/>
      <w:b/>
      <w:bCs/>
      <w:szCs w:val="24"/>
      <w:lang w:eastAsia="zh-CN"/>
    </w:rPr>
  </w:style>
  <w:style w:type="character" w:customStyle="1" w:styleId="PodtytuZnak">
    <w:name w:val="Podtytuł Znak"/>
    <w:basedOn w:val="Domylnaczcionkaakapitu"/>
    <w:link w:val="Podtytu"/>
    <w:rsid w:val="00030F60"/>
    <w:rPr>
      <w:rFonts w:ascii="Arial" w:eastAsia="Times New Roman" w:hAnsi="Arial" w:cs="Arial"/>
      <w:b/>
      <w:bCs/>
      <w:szCs w:val="24"/>
      <w:lang w:eastAsia="zh-CN"/>
    </w:rPr>
  </w:style>
  <w:style w:type="paragraph" w:customStyle="1" w:styleId="Tekstprzypisukocowego1">
    <w:name w:val="Tekst przypisu końcowego1"/>
    <w:basedOn w:val="Normalny"/>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customStyle="1" w:styleId="Plandokumentu1">
    <w:name w:val="Plan dokumentu1"/>
    <w:basedOn w:val="Normalny"/>
    <w:qFormat/>
    <w:rsid w:val="00030F60"/>
    <w:pPr>
      <w:shd w:val="clear" w:color="auto" w:fill="000080"/>
      <w:suppressAutoHyphens/>
      <w:overflowPunct w:val="0"/>
      <w:spacing w:after="0" w:line="240" w:lineRule="auto"/>
    </w:pPr>
    <w:rPr>
      <w:rFonts w:ascii="Tahoma" w:eastAsia="Times New Roman" w:hAnsi="Tahoma" w:cs="Tahoma"/>
      <w:sz w:val="20"/>
      <w:szCs w:val="20"/>
      <w:lang w:eastAsia="zh-CN"/>
    </w:rPr>
  </w:style>
  <w:style w:type="paragraph" w:customStyle="1" w:styleId="Legal2L1">
    <w:name w:val="Legal2_L1"/>
    <w:basedOn w:val="Normalny"/>
    <w:next w:val="Normalny"/>
    <w:qFormat/>
    <w:rsid w:val="00030F60"/>
    <w:pPr>
      <w:suppressAutoHyphens/>
      <w:overflowPunct w:val="0"/>
      <w:spacing w:after="240" w:line="240" w:lineRule="auto"/>
      <w:jc w:val="both"/>
      <w:outlineLvl w:val="0"/>
    </w:pPr>
    <w:rPr>
      <w:rFonts w:ascii="Times New Roman" w:eastAsia="Times New Roman" w:hAnsi="Times New Roman" w:cs="Times New Roman"/>
      <w:sz w:val="24"/>
      <w:szCs w:val="20"/>
      <w:lang w:val="en-US" w:eastAsia="zh-CN"/>
    </w:rPr>
  </w:style>
  <w:style w:type="paragraph" w:customStyle="1" w:styleId="Legal2L2">
    <w:name w:val="Legal2_L2"/>
    <w:basedOn w:val="Legal2L1"/>
    <w:next w:val="Normalny"/>
    <w:qFormat/>
    <w:rsid w:val="00030F60"/>
    <w:pPr>
      <w:outlineLvl w:val="1"/>
    </w:pPr>
  </w:style>
  <w:style w:type="paragraph" w:customStyle="1" w:styleId="Legal2L3">
    <w:name w:val="Legal2_L3"/>
    <w:basedOn w:val="Legal2L2"/>
    <w:next w:val="Normalny"/>
    <w:qFormat/>
    <w:rsid w:val="00030F60"/>
    <w:pPr>
      <w:outlineLvl w:val="2"/>
    </w:pPr>
  </w:style>
  <w:style w:type="paragraph" w:customStyle="1" w:styleId="Legal2L4">
    <w:name w:val="Legal2_L4"/>
    <w:basedOn w:val="Legal2L3"/>
    <w:next w:val="Normalny"/>
    <w:qFormat/>
    <w:rsid w:val="00030F60"/>
    <w:pPr>
      <w:outlineLvl w:val="3"/>
    </w:pPr>
  </w:style>
  <w:style w:type="paragraph" w:customStyle="1" w:styleId="Legal2L5">
    <w:name w:val="Legal2_L5"/>
    <w:basedOn w:val="Legal2L4"/>
    <w:next w:val="Normalny"/>
    <w:qFormat/>
    <w:rsid w:val="00030F60"/>
    <w:pPr>
      <w:outlineLvl w:val="4"/>
    </w:pPr>
  </w:style>
  <w:style w:type="paragraph" w:customStyle="1" w:styleId="Legal2L6">
    <w:name w:val="Legal2_L6"/>
    <w:basedOn w:val="Legal2L5"/>
    <w:next w:val="Normalny"/>
    <w:qFormat/>
    <w:rsid w:val="00030F60"/>
    <w:pPr>
      <w:outlineLvl w:val="5"/>
    </w:pPr>
  </w:style>
  <w:style w:type="paragraph" w:customStyle="1" w:styleId="Legal2L7">
    <w:name w:val="Legal2_L7"/>
    <w:basedOn w:val="Legal2L6"/>
    <w:next w:val="Normalny"/>
    <w:qFormat/>
    <w:rsid w:val="00030F60"/>
    <w:pPr>
      <w:outlineLvl w:val="6"/>
    </w:pPr>
  </w:style>
  <w:style w:type="paragraph" w:customStyle="1" w:styleId="Legal2L8">
    <w:name w:val="Legal2_L8"/>
    <w:basedOn w:val="Legal2L7"/>
    <w:next w:val="Normalny"/>
    <w:qFormat/>
    <w:rsid w:val="00030F60"/>
    <w:pPr>
      <w:outlineLvl w:val="7"/>
    </w:pPr>
  </w:style>
  <w:style w:type="paragraph" w:customStyle="1" w:styleId="Legal2L9">
    <w:name w:val="Legal2_L9"/>
    <w:basedOn w:val="Legal2L8"/>
    <w:next w:val="Normalny"/>
    <w:qFormat/>
    <w:rsid w:val="00030F60"/>
    <w:pPr>
      <w:outlineLvl w:val="8"/>
    </w:pPr>
  </w:style>
  <w:style w:type="paragraph" w:customStyle="1" w:styleId="ustep">
    <w:name w:val="ustep"/>
    <w:basedOn w:val="Normalny"/>
    <w:qFormat/>
    <w:rsid w:val="00030F60"/>
    <w:pPr>
      <w:suppressAutoHyphens/>
      <w:overflowPunct w:val="0"/>
      <w:spacing w:before="120" w:after="0" w:line="240" w:lineRule="auto"/>
    </w:pPr>
    <w:rPr>
      <w:rFonts w:ascii="Arial" w:eastAsia="Times New Roman" w:hAnsi="Arial" w:cs="Arial"/>
      <w:sz w:val="20"/>
      <w:szCs w:val="20"/>
      <w:lang w:eastAsia="zh-CN"/>
    </w:rPr>
  </w:style>
  <w:style w:type="paragraph" w:customStyle="1" w:styleId="Zawartotabeli">
    <w:name w:val="Zawartość tabeli"/>
    <w:basedOn w:val="Normalny"/>
    <w:qFormat/>
    <w:rsid w:val="00030F60"/>
    <w:pPr>
      <w:widowControl w:val="0"/>
      <w:suppressLineNumbers/>
      <w:suppressAutoHyphens/>
      <w:overflowPunct w:val="0"/>
      <w:spacing w:after="0" w:line="240" w:lineRule="auto"/>
    </w:pPr>
    <w:rPr>
      <w:rFonts w:ascii="Times New Roman" w:eastAsia="Times New Roman" w:hAnsi="Times New Roman" w:cs="Times New Roman"/>
      <w:sz w:val="24"/>
      <w:szCs w:val="20"/>
    </w:rPr>
  </w:style>
  <w:style w:type="paragraph" w:customStyle="1" w:styleId="Nagwektabeli">
    <w:name w:val="Nagłówek tabeli"/>
    <w:basedOn w:val="Zawartotabeli"/>
    <w:qFormat/>
    <w:rsid w:val="00030F60"/>
    <w:pPr>
      <w:jc w:val="center"/>
    </w:pPr>
    <w:rPr>
      <w:b/>
      <w:bCs/>
    </w:rPr>
  </w:style>
  <w:style w:type="paragraph" w:customStyle="1" w:styleId="Zawartoramki">
    <w:name w:val="Zawartość ramki"/>
    <w:basedOn w:val="Normalny"/>
    <w:qFormat/>
    <w:rsid w:val="00030F60"/>
    <w:pPr>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Bezodstpw1">
    <w:name w:val="Bez odstępów1"/>
    <w:qFormat/>
    <w:rsid w:val="00030F60"/>
    <w:pPr>
      <w:overflowPunct w:val="0"/>
      <w:spacing w:after="0" w:line="240" w:lineRule="auto"/>
    </w:pPr>
    <w:rPr>
      <w:rFonts w:ascii="Calibri" w:eastAsia="Times New Roman" w:hAnsi="Calibri" w:cs="Times New Roman"/>
    </w:rPr>
  </w:style>
  <w:style w:type="paragraph" w:styleId="Tekstpodstawowy2">
    <w:name w:val="Body Text 2"/>
    <w:basedOn w:val="Normalny"/>
    <w:link w:val="Tekstpodstawowy2Znak"/>
    <w:qFormat/>
    <w:rsid w:val="00030F60"/>
    <w:pPr>
      <w:suppressAutoHyphens/>
      <w:overflowPunct w:val="0"/>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rsid w:val="00030F60"/>
    <w:rPr>
      <w:rFonts w:ascii="Times New Roman" w:eastAsia="Times New Roman" w:hAnsi="Times New Roman" w:cs="Times New Roman"/>
      <w:sz w:val="24"/>
      <w:szCs w:val="24"/>
      <w:lang w:eastAsia="zh-CN"/>
    </w:rPr>
  </w:style>
  <w:style w:type="paragraph" w:styleId="Tekstpodstawowy3">
    <w:name w:val="Body Text 3"/>
    <w:basedOn w:val="Normalny"/>
    <w:link w:val="Tekstpodstawowy3Znak1"/>
    <w:qFormat/>
    <w:rsid w:val="00030F60"/>
    <w:pPr>
      <w:overflowPunct w:val="0"/>
      <w:spacing w:after="120" w:line="240" w:lineRule="auto"/>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rsid w:val="00030F60"/>
    <w:rPr>
      <w:rFonts w:ascii="Times New Roman" w:eastAsia="Times New Roman" w:hAnsi="Times New Roman" w:cs="Times New Roman"/>
      <w:sz w:val="16"/>
      <w:szCs w:val="16"/>
      <w:lang w:eastAsia="pl-PL"/>
    </w:rPr>
  </w:style>
  <w:style w:type="paragraph" w:customStyle="1" w:styleId="ZnakZnak1Znak">
    <w:name w:val="Znak Znak1 Znak"/>
    <w:basedOn w:val="Normalny"/>
    <w:qFormat/>
    <w:rsid w:val="00030F60"/>
    <w:pPr>
      <w:overflowPunct w:val="0"/>
      <w:spacing w:after="0" w:line="240" w:lineRule="auto"/>
    </w:pPr>
    <w:rPr>
      <w:rFonts w:ascii="Arial" w:eastAsia="Times New Roman" w:hAnsi="Arial" w:cs="Arial"/>
      <w:sz w:val="24"/>
      <w:szCs w:val="24"/>
    </w:rPr>
  </w:style>
  <w:style w:type="paragraph" w:customStyle="1" w:styleId="akapitzlist0">
    <w:name w:val="akapitzlist"/>
    <w:basedOn w:val="Normalny"/>
    <w:qFormat/>
    <w:rsid w:val="00030F60"/>
    <w:pPr>
      <w:overflowPunct w:val="0"/>
      <w:spacing w:after="0" w:line="240" w:lineRule="auto"/>
      <w:ind w:left="720"/>
    </w:pPr>
    <w:rPr>
      <w:rFonts w:ascii="Times New Roman" w:eastAsia="Times New Roman" w:hAnsi="Times New Roman" w:cs="Times New Roman"/>
      <w:sz w:val="24"/>
      <w:szCs w:val="24"/>
    </w:rPr>
  </w:style>
  <w:style w:type="paragraph" w:customStyle="1" w:styleId="Akapitzlist1">
    <w:name w:val="Akapit z listą1"/>
    <w:basedOn w:val="Normalny"/>
    <w:qFormat/>
    <w:rsid w:val="00030F60"/>
    <w:pPr>
      <w:widowControl w:val="0"/>
      <w:overflowPunct w:val="0"/>
      <w:spacing w:after="0" w:line="240" w:lineRule="auto"/>
      <w:ind w:left="708"/>
    </w:pPr>
    <w:rPr>
      <w:rFonts w:ascii="Arial" w:eastAsia="Calibri" w:hAnsi="Arial" w:cs="Arial"/>
      <w:sz w:val="20"/>
      <w:szCs w:val="20"/>
    </w:rPr>
  </w:style>
  <w:style w:type="paragraph" w:styleId="Tekstpodstawowywcity2">
    <w:name w:val="Body Text Indent 2"/>
    <w:basedOn w:val="Normalny"/>
    <w:link w:val="Tekstpodstawowywcity2Znak"/>
    <w:qFormat/>
    <w:rsid w:val="00030F60"/>
    <w:pPr>
      <w:tabs>
        <w:tab w:val="left" w:pos="360"/>
      </w:tabs>
      <w:overflowPunct w:val="0"/>
      <w:spacing w:after="0" w:line="240" w:lineRule="auto"/>
      <w:ind w:left="720"/>
    </w:pPr>
    <w:rPr>
      <w:rFonts w:ascii="Times New Roman" w:eastAsia="Times New Roman" w:hAnsi="Times New Roman" w:cs="Times New Roman"/>
      <w:sz w:val="28"/>
      <w:szCs w:val="20"/>
    </w:rPr>
  </w:style>
  <w:style w:type="character" w:customStyle="1" w:styleId="Tekstpodstawowywcity2Znak">
    <w:name w:val="Tekst podstawowy wcięty 2 Znak"/>
    <w:basedOn w:val="Domylnaczcionkaakapitu"/>
    <w:link w:val="Tekstpodstawowywcity2"/>
    <w:rsid w:val="00030F60"/>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qFormat/>
    <w:rsid w:val="00030F60"/>
    <w:pPr>
      <w:overflowPunct w:val="0"/>
      <w:spacing w:after="0" w:line="240" w:lineRule="auto"/>
      <w:ind w:left="360"/>
      <w:jc w:val="both"/>
    </w:pPr>
    <w:rPr>
      <w:rFonts w:ascii="Times New Roman" w:eastAsia="Times New Roman" w:hAnsi="Times New Roman" w:cs="Times New Roman"/>
      <w:sz w:val="28"/>
      <w:szCs w:val="20"/>
    </w:rPr>
  </w:style>
  <w:style w:type="character" w:customStyle="1" w:styleId="Tekstpodstawowywcity3Znak">
    <w:name w:val="Tekst podstawowy wcięty 3 Znak"/>
    <w:basedOn w:val="Domylnaczcionkaakapitu"/>
    <w:link w:val="Tekstpodstawowywcity3"/>
    <w:rsid w:val="00030F60"/>
    <w:rPr>
      <w:rFonts w:ascii="Times New Roman" w:eastAsia="Times New Roman" w:hAnsi="Times New Roman" w:cs="Times New Roman"/>
      <w:sz w:val="28"/>
      <w:szCs w:val="20"/>
      <w:lang w:eastAsia="pl-PL"/>
    </w:rPr>
  </w:style>
  <w:style w:type="paragraph" w:styleId="Zwykytekst">
    <w:name w:val="Plain Text"/>
    <w:basedOn w:val="Normalny"/>
    <w:link w:val="ZwykytekstZnak"/>
    <w:qFormat/>
    <w:rsid w:val="00030F60"/>
    <w:pPr>
      <w:overflowPunct w:val="0"/>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030F60"/>
    <w:rPr>
      <w:rFonts w:ascii="Courier New" w:eastAsia="Times New Roman" w:hAnsi="Courier New" w:cs="Times New Roman"/>
      <w:sz w:val="20"/>
      <w:szCs w:val="20"/>
      <w:lang w:eastAsia="pl-PL"/>
    </w:rPr>
  </w:style>
  <w:style w:type="paragraph" w:customStyle="1" w:styleId="Tekstprzypisudolnego1">
    <w:name w:val="Tekst przypisu dolnego1"/>
    <w:basedOn w:val="Normalny"/>
    <w:rsid w:val="00030F60"/>
    <w:pPr>
      <w:overflowPunct w:val="0"/>
      <w:spacing w:after="0" w:line="240" w:lineRule="auto"/>
    </w:pPr>
    <w:rPr>
      <w:rFonts w:ascii="Times New Roman" w:eastAsia="Times New Roman" w:hAnsi="Times New Roman" w:cs="Times New Roman"/>
      <w:sz w:val="20"/>
      <w:szCs w:val="20"/>
    </w:rPr>
  </w:style>
  <w:style w:type="paragraph" w:customStyle="1" w:styleId="Spistreci21">
    <w:name w:val="Spis treści 21"/>
    <w:basedOn w:val="Normalny"/>
    <w:next w:val="Normalny"/>
    <w:autoRedefine/>
    <w:rsid w:val="00030F60"/>
    <w:pPr>
      <w:tabs>
        <w:tab w:val="left" w:pos="960"/>
        <w:tab w:val="right" w:leader="dot" w:pos="9910"/>
      </w:tabs>
      <w:overflowPunct w:val="0"/>
      <w:spacing w:after="0" w:line="240" w:lineRule="auto"/>
      <w:ind w:left="969" w:hanging="798"/>
      <w:jc w:val="both"/>
    </w:pPr>
    <w:rPr>
      <w:rFonts w:ascii="Times New Roman" w:eastAsia="Times New Roman" w:hAnsi="Times New Roman" w:cs="Times New Roman"/>
      <w:sz w:val="24"/>
      <w:szCs w:val="24"/>
    </w:rPr>
  </w:style>
  <w:style w:type="paragraph" w:customStyle="1" w:styleId="Tematprocedur">
    <w:name w:val="Temat procedur"/>
    <w:basedOn w:val="Tytu"/>
    <w:qFormat/>
    <w:rsid w:val="00030F60"/>
    <w:pPr>
      <w:tabs>
        <w:tab w:val="left" w:pos="1418"/>
      </w:tabs>
      <w:spacing w:after="120"/>
      <w:jc w:val="left"/>
      <w:outlineLvl w:val="0"/>
    </w:pPr>
    <w:rPr>
      <w:rFonts w:cs="Arial"/>
      <w:kern w:val="2"/>
      <w:sz w:val="24"/>
      <w:szCs w:val="32"/>
    </w:rPr>
  </w:style>
  <w:style w:type="paragraph" w:customStyle="1" w:styleId="WW-Zawartotabeli1111">
    <w:name w:val="WW-Zawartość tabeli1111"/>
    <w:basedOn w:val="Tekstpodstawowy"/>
    <w:qFormat/>
    <w:rsid w:val="00030F60"/>
    <w:pPr>
      <w:suppressLineNumbers/>
    </w:pPr>
    <w:rPr>
      <w:rFonts w:cs="Arial"/>
      <w:lang w:eastAsia="pl-PL"/>
    </w:rPr>
  </w:style>
  <w:style w:type="paragraph" w:customStyle="1" w:styleId="WW-Podpispodobiektem">
    <w:name w:val="WW-Podpis pod obiektem"/>
    <w:basedOn w:val="Normalny"/>
    <w:next w:val="Normalny"/>
    <w:qFormat/>
    <w:rsid w:val="00030F60"/>
    <w:pPr>
      <w:suppressAutoHyphens/>
      <w:overflowPunct w:val="0"/>
      <w:spacing w:after="0" w:line="240" w:lineRule="auto"/>
      <w:jc w:val="both"/>
    </w:pPr>
    <w:rPr>
      <w:rFonts w:ascii="Times New Roman" w:eastAsia="Times New Roman" w:hAnsi="Times New Roman" w:cs="Times New Roman"/>
      <w:b/>
      <w:sz w:val="32"/>
      <w:szCs w:val="24"/>
    </w:rPr>
  </w:style>
  <w:style w:type="paragraph" w:customStyle="1" w:styleId="Zwykytekst1">
    <w:name w:val="Zwykły tekst1"/>
    <w:basedOn w:val="Normalny"/>
    <w:qFormat/>
    <w:rsid w:val="00030F60"/>
    <w:pPr>
      <w:overflowPunct w:val="0"/>
      <w:spacing w:after="0" w:line="240" w:lineRule="auto"/>
      <w:jc w:val="both"/>
    </w:pPr>
    <w:rPr>
      <w:rFonts w:ascii="Courier New" w:eastAsia="Times New Roman" w:hAnsi="Courier New" w:cs="Times New Roman"/>
      <w:sz w:val="24"/>
      <w:szCs w:val="24"/>
    </w:rPr>
  </w:style>
  <w:style w:type="paragraph" w:customStyle="1" w:styleId="western">
    <w:name w:val="western"/>
    <w:basedOn w:val="Normalny"/>
    <w:qFormat/>
    <w:rsid w:val="00030F60"/>
    <w:pPr>
      <w:overflowPunct w:val="0"/>
      <w:spacing w:before="280" w:after="0" w:line="240" w:lineRule="auto"/>
      <w:jc w:val="center"/>
    </w:pPr>
    <w:rPr>
      <w:rFonts w:ascii="Times New Roman" w:eastAsia="Times New Roman" w:hAnsi="Times New Roman" w:cs="Times New Roman"/>
      <w:b/>
      <w:bCs/>
      <w:sz w:val="52"/>
      <w:szCs w:val="52"/>
    </w:rPr>
  </w:style>
  <w:style w:type="paragraph" w:customStyle="1" w:styleId="sdfootnote-western">
    <w:name w:val="sdfootnote-western"/>
    <w:basedOn w:val="Normalny"/>
    <w:qFormat/>
    <w:rsid w:val="00030F60"/>
    <w:pPr>
      <w:overflowPunct w:val="0"/>
      <w:spacing w:before="280" w:after="0" w:line="240" w:lineRule="auto"/>
      <w:jc w:val="both"/>
    </w:pPr>
    <w:rPr>
      <w:rFonts w:ascii="Times New Roman" w:eastAsia="Times New Roman" w:hAnsi="Times New Roman" w:cs="Times New Roman"/>
      <w:sz w:val="24"/>
      <w:szCs w:val="24"/>
    </w:rPr>
  </w:style>
  <w:style w:type="paragraph" w:customStyle="1" w:styleId="Standard">
    <w:name w:val="Standard"/>
    <w:qFormat/>
    <w:rsid w:val="00030F60"/>
    <w:pPr>
      <w:widowControl w:val="0"/>
      <w:suppressAutoHyphens/>
      <w:overflowPunct w:val="0"/>
      <w:spacing w:after="0" w:line="240" w:lineRule="auto"/>
      <w:textAlignment w:val="baseline"/>
    </w:pPr>
    <w:rPr>
      <w:rFonts w:ascii="Times New Roman" w:eastAsia="Arial Unicode MS" w:hAnsi="Times New Roman" w:cs="Tahoma"/>
      <w:kern w:val="2"/>
      <w:sz w:val="24"/>
      <w:szCs w:val="24"/>
      <w:lang w:eastAsia="zh-CN" w:bidi="hi-IN"/>
    </w:rPr>
  </w:style>
  <w:style w:type="paragraph" w:customStyle="1" w:styleId="Textbody">
    <w:name w:val="Text body"/>
    <w:basedOn w:val="Standard"/>
    <w:qFormat/>
    <w:rsid w:val="00030F60"/>
    <w:pPr>
      <w:spacing w:after="120"/>
    </w:pPr>
  </w:style>
  <w:style w:type="paragraph" w:customStyle="1" w:styleId="Footer1">
    <w:name w:val="Footer1"/>
    <w:qFormat/>
    <w:rsid w:val="00030F60"/>
    <w:pPr>
      <w:widowControl w:val="0"/>
      <w:overflowPunct w:val="0"/>
      <w:spacing w:after="0" w:line="240" w:lineRule="auto"/>
    </w:pPr>
    <w:rPr>
      <w:rFonts w:ascii="Times New Roman" w:eastAsia="Times New Roman" w:hAnsi="Times New Roman" w:cs="Times New Roman"/>
      <w:color w:val="000000"/>
      <w:sz w:val="24"/>
      <w:szCs w:val="24"/>
    </w:rPr>
  </w:style>
  <w:style w:type="paragraph" w:styleId="Listapunktowana4">
    <w:name w:val="List Bullet 4"/>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styleId="Listapunktowana2">
    <w:name w:val="List Bullet 2"/>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customStyle="1" w:styleId="Default">
    <w:name w:val="Default"/>
    <w:qFormat/>
    <w:rsid w:val="00030F60"/>
    <w:pPr>
      <w:overflowPunct w:val="0"/>
      <w:spacing w:after="0" w:line="240" w:lineRule="auto"/>
    </w:pPr>
    <w:rPr>
      <w:rFonts w:ascii="Times New Roman" w:eastAsia="Times New Roman" w:hAnsi="Times New Roman" w:cs="Times New Roman"/>
      <w:color w:val="000000"/>
      <w:sz w:val="24"/>
      <w:szCs w:val="24"/>
    </w:rPr>
  </w:style>
  <w:style w:type="paragraph" w:styleId="Poprawka">
    <w:name w:val="Revision"/>
    <w:qFormat/>
    <w:rsid w:val="00030F60"/>
    <w:pPr>
      <w:overflowPunct w:val="0"/>
      <w:spacing w:after="0" w:line="240" w:lineRule="auto"/>
    </w:pPr>
    <w:rPr>
      <w:rFonts w:ascii="Times New Roman" w:eastAsia="Times New Roman" w:hAnsi="Times New Roman" w:cs="Times New Roman"/>
      <w:sz w:val="24"/>
      <w:szCs w:val="24"/>
      <w:lang w:eastAsia="zh-CN"/>
    </w:rPr>
  </w:style>
  <w:style w:type="character" w:customStyle="1" w:styleId="Nagwek1Znak1">
    <w:name w:val="Nagłówek 1 Znak1"/>
    <w:basedOn w:val="Domylnaczcionkaakapitu"/>
    <w:uiPriority w:val="9"/>
    <w:rsid w:val="00030F60"/>
    <w:rPr>
      <w:rFonts w:asciiTheme="majorHAnsi" w:eastAsiaTheme="majorEastAsia" w:hAnsiTheme="majorHAnsi" w:cstheme="majorBidi"/>
      <w:b/>
      <w:bCs/>
      <w:color w:val="365F91" w:themeColor="accent1" w:themeShade="BF"/>
      <w:sz w:val="24"/>
      <w:szCs w:val="24"/>
      <w:lang w:eastAsia="zh-CN"/>
    </w:rPr>
  </w:style>
  <w:style w:type="character" w:customStyle="1" w:styleId="Nagwek2Znak1">
    <w:name w:val="Nagłówek 2 Znak1"/>
    <w:basedOn w:val="Domylnaczcionkaakapitu"/>
    <w:uiPriority w:val="9"/>
    <w:rsid w:val="00030F60"/>
    <w:rPr>
      <w:rFonts w:asciiTheme="majorHAnsi" w:eastAsiaTheme="majorEastAsia" w:hAnsiTheme="majorHAnsi" w:cstheme="majorBidi"/>
      <w:b/>
      <w:bCs/>
      <w:color w:val="4F81BD" w:themeColor="accent1"/>
      <w:sz w:val="26"/>
      <w:szCs w:val="26"/>
      <w:lang w:eastAsia="zh-CN"/>
    </w:rPr>
  </w:style>
  <w:style w:type="character" w:customStyle="1" w:styleId="TekstprzypisukocowegoZnak">
    <w:name w:val="Tekst przypisu końcowego Znak"/>
    <w:basedOn w:val="Domylnaczcionkaakapitu"/>
    <w:link w:val="Tekstprzypisukocowego"/>
    <w:semiHidden/>
    <w:rsid w:val="007E2BA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7E2BA3"/>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omylnaczcionkaakapitu"/>
    <w:rsid w:val="007E2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1577">
      <w:bodyDiv w:val="1"/>
      <w:marLeft w:val="0"/>
      <w:marRight w:val="0"/>
      <w:marTop w:val="0"/>
      <w:marBottom w:val="0"/>
      <w:divBdr>
        <w:top w:val="none" w:sz="0" w:space="0" w:color="auto"/>
        <w:left w:val="none" w:sz="0" w:space="0" w:color="auto"/>
        <w:bottom w:val="none" w:sz="0" w:space="0" w:color="auto"/>
        <w:right w:val="none" w:sz="0" w:space="0" w:color="auto"/>
      </w:divBdr>
    </w:div>
    <w:div w:id="19399342">
      <w:bodyDiv w:val="1"/>
      <w:marLeft w:val="0"/>
      <w:marRight w:val="0"/>
      <w:marTop w:val="0"/>
      <w:marBottom w:val="0"/>
      <w:divBdr>
        <w:top w:val="none" w:sz="0" w:space="0" w:color="auto"/>
        <w:left w:val="none" w:sz="0" w:space="0" w:color="auto"/>
        <w:bottom w:val="none" w:sz="0" w:space="0" w:color="auto"/>
        <w:right w:val="none" w:sz="0" w:space="0" w:color="auto"/>
      </w:divBdr>
    </w:div>
    <w:div w:id="22245047">
      <w:bodyDiv w:val="1"/>
      <w:marLeft w:val="0"/>
      <w:marRight w:val="0"/>
      <w:marTop w:val="0"/>
      <w:marBottom w:val="0"/>
      <w:divBdr>
        <w:top w:val="none" w:sz="0" w:space="0" w:color="auto"/>
        <w:left w:val="none" w:sz="0" w:space="0" w:color="auto"/>
        <w:bottom w:val="none" w:sz="0" w:space="0" w:color="auto"/>
        <w:right w:val="none" w:sz="0" w:space="0" w:color="auto"/>
      </w:divBdr>
    </w:div>
    <w:div w:id="41636469">
      <w:bodyDiv w:val="1"/>
      <w:marLeft w:val="0"/>
      <w:marRight w:val="0"/>
      <w:marTop w:val="0"/>
      <w:marBottom w:val="0"/>
      <w:divBdr>
        <w:top w:val="none" w:sz="0" w:space="0" w:color="auto"/>
        <w:left w:val="none" w:sz="0" w:space="0" w:color="auto"/>
        <w:bottom w:val="none" w:sz="0" w:space="0" w:color="auto"/>
        <w:right w:val="none" w:sz="0" w:space="0" w:color="auto"/>
      </w:divBdr>
    </w:div>
    <w:div w:id="57629073">
      <w:bodyDiv w:val="1"/>
      <w:marLeft w:val="0"/>
      <w:marRight w:val="0"/>
      <w:marTop w:val="0"/>
      <w:marBottom w:val="0"/>
      <w:divBdr>
        <w:top w:val="none" w:sz="0" w:space="0" w:color="auto"/>
        <w:left w:val="none" w:sz="0" w:space="0" w:color="auto"/>
        <w:bottom w:val="none" w:sz="0" w:space="0" w:color="auto"/>
        <w:right w:val="none" w:sz="0" w:space="0" w:color="auto"/>
      </w:divBdr>
    </w:div>
    <w:div w:id="142085219">
      <w:bodyDiv w:val="1"/>
      <w:marLeft w:val="0"/>
      <w:marRight w:val="0"/>
      <w:marTop w:val="0"/>
      <w:marBottom w:val="0"/>
      <w:divBdr>
        <w:top w:val="none" w:sz="0" w:space="0" w:color="auto"/>
        <w:left w:val="none" w:sz="0" w:space="0" w:color="auto"/>
        <w:bottom w:val="none" w:sz="0" w:space="0" w:color="auto"/>
        <w:right w:val="none" w:sz="0" w:space="0" w:color="auto"/>
      </w:divBdr>
    </w:div>
    <w:div w:id="154222307">
      <w:bodyDiv w:val="1"/>
      <w:marLeft w:val="0"/>
      <w:marRight w:val="0"/>
      <w:marTop w:val="0"/>
      <w:marBottom w:val="0"/>
      <w:divBdr>
        <w:top w:val="none" w:sz="0" w:space="0" w:color="auto"/>
        <w:left w:val="none" w:sz="0" w:space="0" w:color="auto"/>
        <w:bottom w:val="none" w:sz="0" w:space="0" w:color="auto"/>
        <w:right w:val="none" w:sz="0" w:space="0" w:color="auto"/>
      </w:divBdr>
    </w:div>
    <w:div w:id="154684761">
      <w:bodyDiv w:val="1"/>
      <w:marLeft w:val="0"/>
      <w:marRight w:val="0"/>
      <w:marTop w:val="0"/>
      <w:marBottom w:val="0"/>
      <w:divBdr>
        <w:top w:val="none" w:sz="0" w:space="0" w:color="auto"/>
        <w:left w:val="none" w:sz="0" w:space="0" w:color="auto"/>
        <w:bottom w:val="none" w:sz="0" w:space="0" w:color="auto"/>
        <w:right w:val="none" w:sz="0" w:space="0" w:color="auto"/>
      </w:divBdr>
    </w:div>
    <w:div w:id="166217960">
      <w:bodyDiv w:val="1"/>
      <w:marLeft w:val="0"/>
      <w:marRight w:val="0"/>
      <w:marTop w:val="0"/>
      <w:marBottom w:val="0"/>
      <w:divBdr>
        <w:top w:val="none" w:sz="0" w:space="0" w:color="auto"/>
        <w:left w:val="none" w:sz="0" w:space="0" w:color="auto"/>
        <w:bottom w:val="none" w:sz="0" w:space="0" w:color="auto"/>
        <w:right w:val="none" w:sz="0" w:space="0" w:color="auto"/>
      </w:divBdr>
    </w:div>
    <w:div w:id="178786769">
      <w:bodyDiv w:val="1"/>
      <w:marLeft w:val="0"/>
      <w:marRight w:val="0"/>
      <w:marTop w:val="0"/>
      <w:marBottom w:val="0"/>
      <w:divBdr>
        <w:top w:val="none" w:sz="0" w:space="0" w:color="auto"/>
        <w:left w:val="none" w:sz="0" w:space="0" w:color="auto"/>
        <w:bottom w:val="none" w:sz="0" w:space="0" w:color="auto"/>
        <w:right w:val="none" w:sz="0" w:space="0" w:color="auto"/>
      </w:divBdr>
    </w:div>
    <w:div w:id="250969608">
      <w:bodyDiv w:val="1"/>
      <w:marLeft w:val="0"/>
      <w:marRight w:val="0"/>
      <w:marTop w:val="0"/>
      <w:marBottom w:val="0"/>
      <w:divBdr>
        <w:top w:val="none" w:sz="0" w:space="0" w:color="auto"/>
        <w:left w:val="none" w:sz="0" w:space="0" w:color="auto"/>
        <w:bottom w:val="none" w:sz="0" w:space="0" w:color="auto"/>
        <w:right w:val="none" w:sz="0" w:space="0" w:color="auto"/>
      </w:divBdr>
    </w:div>
    <w:div w:id="260767801">
      <w:bodyDiv w:val="1"/>
      <w:marLeft w:val="0"/>
      <w:marRight w:val="0"/>
      <w:marTop w:val="0"/>
      <w:marBottom w:val="0"/>
      <w:divBdr>
        <w:top w:val="none" w:sz="0" w:space="0" w:color="auto"/>
        <w:left w:val="none" w:sz="0" w:space="0" w:color="auto"/>
        <w:bottom w:val="none" w:sz="0" w:space="0" w:color="auto"/>
        <w:right w:val="none" w:sz="0" w:space="0" w:color="auto"/>
      </w:divBdr>
    </w:div>
    <w:div w:id="265046613">
      <w:bodyDiv w:val="1"/>
      <w:marLeft w:val="0"/>
      <w:marRight w:val="0"/>
      <w:marTop w:val="0"/>
      <w:marBottom w:val="0"/>
      <w:divBdr>
        <w:top w:val="none" w:sz="0" w:space="0" w:color="auto"/>
        <w:left w:val="none" w:sz="0" w:space="0" w:color="auto"/>
        <w:bottom w:val="none" w:sz="0" w:space="0" w:color="auto"/>
        <w:right w:val="none" w:sz="0" w:space="0" w:color="auto"/>
      </w:divBdr>
    </w:div>
    <w:div w:id="276983554">
      <w:bodyDiv w:val="1"/>
      <w:marLeft w:val="0"/>
      <w:marRight w:val="0"/>
      <w:marTop w:val="0"/>
      <w:marBottom w:val="0"/>
      <w:divBdr>
        <w:top w:val="none" w:sz="0" w:space="0" w:color="auto"/>
        <w:left w:val="none" w:sz="0" w:space="0" w:color="auto"/>
        <w:bottom w:val="none" w:sz="0" w:space="0" w:color="auto"/>
        <w:right w:val="none" w:sz="0" w:space="0" w:color="auto"/>
      </w:divBdr>
    </w:div>
    <w:div w:id="287513529">
      <w:bodyDiv w:val="1"/>
      <w:marLeft w:val="0"/>
      <w:marRight w:val="0"/>
      <w:marTop w:val="0"/>
      <w:marBottom w:val="0"/>
      <w:divBdr>
        <w:top w:val="none" w:sz="0" w:space="0" w:color="auto"/>
        <w:left w:val="none" w:sz="0" w:space="0" w:color="auto"/>
        <w:bottom w:val="none" w:sz="0" w:space="0" w:color="auto"/>
        <w:right w:val="none" w:sz="0" w:space="0" w:color="auto"/>
      </w:divBdr>
    </w:div>
    <w:div w:id="327368589">
      <w:bodyDiv w:val="1"/>
      <w:marLeft w:val="0"/>
      <w:marRight w:val="0"/>
      <w:marTop w:val="0"/>
      <w:marBottom w:val="0"/>
      <w:divBdr>
        <w:top w:val="none" w:sz="0" w:space="0" w:color="auto"/>
        <w:left w:val="none" w:sz="0" w:space="0" w:color="auto"/>
        <w:bottom w:val="none" w:sz="0" w:space="0" w:color="auto"/>
        <w:right w:val="none" w:sz="0" w:space="0" w:color="auto"/>
      </w:divBdr>
    </w:div>
    <w:div w:id="329601481">
      <w:bodyDiv w:val="1"/>
      <w:marLeft w:val="0"/>
      <w:marRight w:val="0"/>
      <w:marTop w:val="0"/>
      <w:marBottom w:val="0"/>
      <w:divBdr>
        <w:top w:val="none" w:sz="0" w:space="0" w:color="auto"/>
        <w:left w:val="none" w:sz="0" w:space="0" w:color="auto"/>
        <w:bottom w:val="none" w:sz="0" w:space="0" w:color="auto"/>
        <w:right w:val="none" w:sz="0" w:space="0" w:color="auto"/>
      </w:divBdr>
    </w:div>
    <w:div w:id="362823244">
      <w:bodyDiv w:val="1"/>
      <w:marLeft w:val="0"/>
      <w:marRight w:val="0"/>
      <w:marTop w:val="0"/>
      <w:marBottom w:val="0"/>
      <w:divBdr>
        <w:top w:val="none" w:sz="0" w:space="0" w:color="auto"/>
        <w:left w:val="none" w:sz="0" w:space="0" w:color="auto"/>
        <w:bottom w:val="none" w:sz="0" w:space="0" w:color="auto"/>
        <w:right w:val="none" w:sz="0" w:space="0" w:color="auto"/>
      </w:divBdr>
    </w:div>
    <w:div w:id="375130357">
      <w:bodyDiv w:val="1"/>
      <w:marLeft w:val="0"/>
      <w:marRight w:val="0"/>
      <w:marTop w:val="0"/>
      <w:marBottom w:val="0"/>
      <w:divBdr>
        <w:top w:val="none" w:sz="0" w:space="0" w:color="auto"/>
        <w:left w:val="none" w:sz="0" w:space="0" w:color="auto"/>
        <w:bottom w:val="none" w:sz="0" w:space="0" w:color="auto"/>
        <w:right w:val="none" w:sz="0" w:space="0" w:color="auto"/>
      </w:divBdr>
    </w:div>
    <w:div w:id="392200005">
      <w:bodyDiv w:val="1"/>
      <w:marLeft w:val="0"/>
      <w:marRight w:val="0"/>
      <w:marTop w:val="0"/>
      <w:marBottom w:val="0"/>
      <w:divBdr>
        <w:top w:val="none" w:sz="0" w:space="0" w:color="auto"/>
        <w:left w:val="none" w:sz="0" w:space="0" w:color="auto"/>
        <w:bottom w:val="none" w:sz="0" w:space="0" w:color="auto"/>
        <w:right w:val="none" w:sz="0" w:space="0" w:color="auto"/>
      </w:divBdr>
    </w:div>
    <w:div w:id="411902237">
      <w:bodyDiv w:val="1"/>
      <w:marLeft w:val="0"/>
      <w:marRight w:val="0"/>
      <w:marTop w:val="0"/>
      <w:marBottom w:val="0"/>
      <w:divBdr>
        <w:top w:val="none" w:sz="0" w:space="0" w:color="auto"/>
        <w:left w:val="none" w:sz="0" w:space="0" w:color="auto"/>
        <w:bottom w:val="none" w:sz="0" w:space="0" w:color="auto"/>
        <w:right w:val="none" w:sz="0" w:space="0" w:color="auto"/>
      </w:divBdr>
    </w:div>
    <w:div w:id="432363179">
      <w:bodyDiv w:val="1"/>
      <w:marLeft w:val="0"/>
      <w:marRight w:val="0"/>
      <w:marTop w:val="0"/>
      <w:marBottom w:val="0"/>
      <w:divBdr>
        <w:top w:val="none" w:sz="0" w:space="0" w:color="auto"/>
        <w:left w:val="none" w:sz="0" w:space="0" w:color="auto"/>
        <w:bottom w:val="none" w:sz="0" w:space="0" w:color="auto"/>
        <w:right w:val="none" w:sz="0" w:space="0" w:color="auto"/>
      </w:divBdr>
    </w:div>
    <w:div w:id="465123494">
      <w:bodyDiv w:val="1"/>
      <w:marLeft w:val="0"/>
      <w:marRight w:val="0"/>
      <w:marTop w:val="0"/>
      <w:marBottom w:val="0"/>
      <w:divBdr>
        <w:top w:val="none" w:sz="0" w:space="0" w:color="auto"/>
        <w:left w:val="none" w:sz="0" w:space="0" w:color="auto"/>
        <w:bottom w:val="none" w:sz="0" w:space="0" w:color="auto"/>
        <w:right w:val="none" w:sz="0" w:space="0" w:color="auto"/>
      </w:divBdr>
    </w:div>
    <w:div w:id="483357182">
      <w:bodyDiv w:val="1"/>
      <w:marLeft w:val="0"/>
      <w:marRight w:val="0"/>
      <w:marTop w:val="0"/>
      <w:marBottom w:val="0"/>
      <w:divBdr>
        <w:top w:val="none" w:sz="0" w:space="0" w:color="auto"/>
        <w:left w:val="none" w:sz="0" w:space="0" w:color="auto"/>
        <w:bottom w:val="none" w:sz="0" w:space="0" w:color="auto"/>
        <w:right w:val="none" w:sz="0" w:space="0" w:color="auto"/>
      </w:divBdr>
    </w:div>
    <w:div w:id="612055957">
      <w:bodyDiv w:val="1"/>
      <w:marLeft w:val="0"/>
      <w:marRight w:val="0"/>
      <w:marTop w:val="0"/>
      <w:marBottom w:val="0"/>
      <w:divBdr>
        <w:top w:val="none" w:sz="0" w:space="0" w:color="auto"/>
        <w:left w:val="none" w:sz="0" w:space="0" w:color="auto"/>
        <w:bottom w:val="none" w:sz="0" w:space="0" w:color="auto"/>
        <w:right w:val="none" w:sz="0" w:space="0" w:color="auto"/>
      </w:divBdr>
    </w:div>
    <w:div w:id="684598534">
      <w:bodyDiv w:val="1"/>
      <w:marLeft w:val="0"/>
      <w:marRight w:val="0"/>
      <w:marTop w:val="0"/>
      <w:marBottom w:val="0"/>
      <w:divBdr>
        <w:top w:val="none" w:sz="0" w:space="0" w:color="auto"/>
        <w:left w:val="none" w:sz="0" w:space="0" w:color="auto"/>
        <w:bottom w:val="none" w:sz="0" w:space="0" w:color="auto"/>
        <w:right w:val="none" w:sz="0" w:space="0" w:color="auto"/>
      </w:divBdr>
    </w:div>
    <w:div w:id="838352870">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913391431">
      <w:bodyDiv w:val="1"/>
      <w:marLeft w:val="0"/>
      <w:marRight w:val="0"/>
      <w:marTop w:val="0"/>
      <w:marBottom w:val="0"/>
      <w:divBdr>
        <w:top w:val="none" w:sz="0" w:space="0" w:color="auto"/>
        <w:left w:val="none" w:sz="0" w:space="0" w:color="auto"/>
        <w:bottom w:val="none" w:sz="0" w:space="0" w:color="auto"/>
        <w:right w:val="none" w:sz="0" w:space="0" w:color="auto"/>
      </w:divBdr>
    </w:div>
    <w:div w:id="916864262">
      <w:bodyDiv w:val="1"/>
      <w:marLeft w:val="0"/>
      <w:marRight w:val="0"/>
      <w:marTop w:val="0"/>
      <w:marBottom w:val="0"/>
      <w:divBdr>
        <w:top w:val="none" w:sz="0" w:space="0" w:color="auto"/>
        <w:left w:val="none" w:sz="0" w:space="0" w:color="auto"/>
        <w:bottom w:val="none" w:sz="0" w:space="0" w:color="auto"/>
        <w:right w:val="none" w:sz="0" w:space="0" w:color="auto"/>
      </w:divBdr>
    </w:div>
    <w:div w:id="1148475652">
      <w:bodyDiv w:val="1"/>
      <w:marLeft w:val="0"/>
      <w:marRight w:val="0"/>
      <w:marTop w:val="0"/>
      <w:marBottom w:val="0"/>
      <w:divBdr>
        <w:top w:val="none" w:sz="0" w:space="0" w:color="auto"/>
        <w:left w:val="none" w:sz="0" w:space="0" w:color="auto"/>
        <w:bottom w:val="none" w:sz="0" w:space="0" w:color="auto"/>
        <w:right w:val="none" w:sz="0" w:space="0" w:color="auto"/>
      </w:divBdr>
    </w:div>
    <w:div w:id="1149632774">
      <w:bodyDiv w:val="1"/>
      <w:marLeft w:val="0"/>
      <w:marRight w:val="0"/>
      <w:marTop w:val="0"/>
      <w:marBottom w:val="0"/>
      <w:divBdr>
        <w:top w:val="none" w:sz="0" w:space="0" w:color="auto"/>
        <w:left w:val="none" w:sz="0" w:space="0" w:color="auto"/>
        <w:bottom w:val="none" w:sz="0" w:space="0" w:color="auto"/>
        <w:right w:val="none" w:sz="0" w:space="0" w:color="auto"/>
      </w:divBdr>
    </w:div>
    <w:div w:id="1151675236">
      <w:bodyDiv w:val="1"/>
      <w:marLeft w:val="0"/>
      <w:marRight w:val="0"/>
      <w:marTop w:val="0"/>
      <w:marBottom w:val="0"/>
      <w:divBdr>
        <w:top w:val="none" w:sz="0" w:space="0" w:color="auto"/>
        <w:left w:val="none" w:sz="0" w:space="0" w:color="auto"/>
        <w:bottom w:val="none" w:sz="0" w:space="0" w:color="auto"/>
        <w:right w:val="none" w:sz="0" w:space="0" w:color="auto"/>
      </w:divBdr>
    </w:div>
    <w:div w:id="1155610430">
      <w:bodyDiv w:val="1"/>
      <w:marLeft w:val="0"/>
      <w:marRight w:val="0"/>
      <w:marTop w:val="0"/>
      <w:marBottom w:val="0"/>
      <w:divBdr>
        <w:top w:val="none" w:sz="0" w:space="0" w:color="auto"/>
        <w:left w:val="none" w:sz="0" w:space="0" w:color="auto"/>
        <w:bottom w:val="none" w:sz="0" w:space="0" w:color="auto"/>
        <w:right w:val="none" w:sz="0" w:space="0" w:color="auto"/>
      </w:divBdr>
    </w:div>
    <w:div w:id="1197500806">
      <w:bodyDiv w:val="1"/>
      <w:marLeft w:val="0"/>
      <w:marRight w:val="0"/>
      <w:marTop w:val="0"/>
      <w:marBottom w:val="0"/>
      <w:divBdr>
        <w:top w:val="none" w:sz="0" w:space="0" w:color="auto"/>
        <w:left w:val="none" w:sz="0" w:space="0" w:color="auto"/>
        <w:bottom w:val="none" w:sz="0" w:space="0" w:color="auto"/>
        <w:right w:val="none" w:sz="0" w:space="0" w:color="auto"/>
      </w:divBdr>
    </w:div>
    <w:div w:id="1255285912">
      <w:bodyDiv w:val="1"/>
      <w:marLeft w:val="0"/>
      <w:marRight w:val="0"/>
      <w:marTop w:val="0"/>
      <w:marBottom w:val="0"/>
      <w:divBdr>
        <w:top w:val="none" w:sz="0" w:space="0" w:color="auto"/>
        <w:left w:val="none" w:sz="0" w:space="0" w:color="auto"/>
        <w:bottom w:val="none" w:sz="0" w:space="0" w:color="auto"/>
        <w:right w:val="none" w:sz="0" w:space="0" w:color="auto"/>
      </w:divBdr>
    </w:div>
    <w:div w:id="1282035690">
      <w:bodyDiv w:val="1"/>
      <w:marLeft w:val="0"/>
      <w:marRight w:val="0"/>
      <w:marTop w:val="0"/>
      <w:marBottom w:val="0"/>
      <w:divBdr>
        <w:top w:val="none" w:sz="0" w:space="0" w:color="auto"/>
        <w:left w:val="none" w:sz="0" w:space="0" w:color="auto"/>
        <w:bottom w:val="none" w:sz="0" w:space="0" w:color="auto"/>
        <w:right w:val="none" w:sz="0" w:space="0" w:color="auto"/>
      </w:divBdr>
    </w:div>
    <w:div w:id="1288854481">
      <w:bodyDiv w:val="1"/>
      <w:marLeft w:val="0"/>
      <w:marRight w:val="0"/>
      <w:marTop w:val="0"/>
      <w:marBottom w:val="0"/>
      <w:divBdr>
        <w:top w:val="none" w:sz="0" w:space="0" w:color="auto"/>
        <w:left w:val="none" w:sz="0" w:space="0" w:color="auto"/>
        <w:bottom w:val="none" w:sz="0" w:space="0" w:color="auto"/>
        <w:right w:val="none" w:sz="0" w:space="0" w:color="auto"/>
      </w:divBdr>
    </w:div>
    <w:div w:id="1289629025">
      <w:bodyDiv w:val="1"/>
      <w:marLeft w:val="0"/>
      <w:marRight w:val="0"/>
      <w:marTop w:val="0"/>
      <w:marBottom w:val="0"/>
      <w:divBdr>
        <w:top w:val="none" w:sz="0" w:space="0" w:color="auto"/>
        <w:left w:val="none" w:sz="0" w:space="0" w:color="auto"/>
        <w:bottom w:val="none" w:sz="0" w:space="0" w:color="auto"/>
        <w:right w:val="none" w:sz="0" w:space="0" w:color="auto"/>
      </w:divBdr>
    </w:div>
    <w:div w:id="1292052681">
      <w:bodyDiv w:val="1"/>
      <w:marLeft w:val="0"/>
      <w:marRight w:val="0"/>
      <w:marTop w:val="0"/>
      <w:marBottom w:val="0"/>
      <w:divBdr>
        <w:top w:val="none" w:sz="0" w:space="0" w:color="auto"/>
        <w:left w:val="none" w:sz="0" w:space="0" w:color="auto"/>
        <w:bottom w:val="none" w:sz="0" w:space="0" w:color="auto"/>
        <w:right w:val="none" w:sz="0" w:space="0" w:color="auto"/>
      </w:divBdr>
    </w:div>
    <w:div w:id="1349872410">
      <w:bodyDiv w:val="1"/>
      <w:marLeft w:val="0"/>
      <w:marRight w:val="0"/>
      <w:marTop w:val="0"/>
      <w:marBottom w:val="0"/>
      <w:divBdr>
        <w:top w:val="none" w:sz="0" w:space="0" w:color="auto"/>
        <w:left w:val="none" w:sz="0" w:space="0" w:color="auto"/>
        <w:bottom w:val="none" w:sz="0" w:space="0" w:color="auto"/>
        <w:right w:val="none" w:sz="0" w:space="0" w:color="auto"/>
      </w:divBdr>
    </w:div>
    <w:div w:id="1376270134">
      <w:bodyDiv w:val="1"/>
      <w:marLeft w:val="0"/>
      <w:marRight w:val="0"/>
      <w:marTop w:val="0"/>
      <w:marBottom w:val="0"/>
      <w:divBdr>
        <w:top w:val="none" w:sz="0" w:space="0" w:color="auto"/>
        <w:left w:val="none" w:sz="0" w:space="0" w:color="auto"/>
        <w:bottom w:val="none" w:sz="0" w:space="0" w:color="auto"/>
        <w:right w:val="none" w:sz="0" w:space="0" w:color="auto"/>
      </w:divBdr>
    </w:div>
    <w:div w:id="1389762045">
      <w:bodyDiv w:val="1"/>
      <w:marLeft w:val="0"/>
      <w:marRight w:val="0"/>
      <w:marTop w:val="0"/>
      <w:marBottom w:val="0"/>
      <w:divBdr>
        <w:top w:val="none" w:sz="0" w:space="0" w:color="auto"/>
        <w:left w:val="none" w:sz="0" w:space="0" w:color="auto"/>
        <w:bottom w:val="none" w:sz="0" w:space="0" w:color="auto"/>
        <w:right w:val="none" w:sz="0" w:space="0" w:color="auto"/>
      </w:divBdr>
    </w:div>
    <w:div w:id="1408261619">
      <w:bodyDiv w:val="1"/>
      <w:marLeft w:val="0"/>
      <w:marRight w:val="0"/>
      <w:marTop w:val="0"/>
      <w:marBottom w:val="0"/>
      <w:divBdr>
        <w:top w:val="none" w:sz="0" w:space="0" w:color="auto"/>
        <w:left w:val="none" w:sz="0" w:space="0" w:color="auto"/>
        <w:bottom w:val="none" w:sz="0" w:space="0" w:color="auto"/>
        <w:right w:val="none" w:sz="0" w:space="0" w:color="auto"/>
      </w:divBdr>
    </w:div>
    <w:div w:id="1408576779">
      <w:bodyDiv w:val="1"/>
      <w:marLeft w:val="0"/>
      <w:marRight w:val="0"/>
      <w:marTop w:val="0"/>
      <w:marBottom w:val="0"/>
      <w:divBdr>
        <w:top w:val="none" w:sz="0" w:space="0" w:color="auto"/>
        <w:left w:val="none" w:sz="0" w:space="0" w:color="auto"/>
        <w:bottom w:val="none" w:sz="0" w:space="0" w:color="auto"/>
        <w:right w:val="none" w:sz="0" w:space="0" w:color="auto"/>
      </w:divBdr>
    </w:div>
    <w:div w:id="1432163303">
      <w:bodyDiv w:val="1"/>
      <w:marLeft w:val="0"/>
      <w:marRight w:val="0"/>
      <w:marTop w:val="0"/>
      <w:marBottom w:val="0"/>
      <w:divBdr>
        <w:top w:val="none" w:sz="0" w:space="0" w:color="auto"/>
        <w:left w:val="none" w:sz="0" w:space="0" w:color="auto"/>
        <w:bottom w:val="none" w:sz="0" w:space="0" w:color="auto"/>
        <w:right w:val="none" w:sz="0" w:space="0" w:color="auto"/>
      </w:divBdr>
    </w:div>
    <w:div w:id="1442922023">
      <w:bodyDiv w:val="1"/>
      <w:marLeft w:val="0"/>
      <w:marRight w:val="0"/>
      <w:marTop w:val="0"/>
      <w:marBottom w:val="0"/>
      <w:divBdr>
        <w:top w:val="none" w:sz="0" w:space="0" w:color="auto"/>
        <w:left w:val="none" w:sz="0" w:space="0" w:color="auto"/>
        <w:bottom w:val="none" w:sz="0" w:space="0" w:color="auto"/>
        <w:right w:val="none" w:sz="0" w:space="0" w:color="auto"/>
      </w:divBdr>
    </w:div>
    <w:div w:id="1512989169">
      <w:bodyDiv w:val="1"/>
      <w:marLeft w:val="0"/>
      <w:marRight w:val="0"/>
      <w:marTop w:val="0"/>
      <w:marBottom w:val="0"/>
      <w:divBdr>
        <w:top w:val="none" w:sz="0" w:space="0" w:color="auto"/>
        <w:left w:val="none" w:sz="0" w:space="0" w:color="auto"/>
        <w:bottom w:val="none" w:sz="0" w:space="0" w:color="auto"/>
        <w:right w:val="none" w:sz="0" w:space="0" w:color="auto"/>
      </w:divBdr>
    </w:div>
    <w:div w:id="1528248622">
      <w:bodyDiv w:val="1"/>
      <w:marLeft w:val="0"/>
      <w:marRight w:val="0"/>
      <w:marTop w:val="0"/>
      <w:marBottom w:val="0"/>
      <w:divBdr>
        <w:top w:val="none" w:sz="0" w:space="0" w:color="auto"/>
        <w:left w:val="none" w:sz="0" w:space="0" w:color="auto"/>
        <w:bottom w:val="none" w:sz="0" w:space="0" w:color="auto"/>
        <w:right w:val="none" w:sz="0" w:space="0" w:color="auto"/>
      </w:divBdr>
    </w:div>
    <w:div w:id="1591770944">
      <w:bodyDiv w:val="1"/>
      <w:marLeft w:val="0"/>
      <w:marRight w:val="0"/>
      <w:marTop w:val="0"/>
      <w:marBottom w:val="0"/>
      <w:divBdr>
        <w:top w:val="none" w:sz="0" w:space="0" w:color="auto"/>
        <w:left w:val="none" w:sz="0" w:space="0" w:color="auto"/>
        <w:bottom w:val="none" w:sz="0" w:space="0" w:color="auto"/>
        <w:right w:val="none" w:sz="0" w:space="0" w:color="auto"/>
      </w:divBdr>
    </w:div>
    <w:div w:id="1707560874">
      <w:bodyDiv w:val="1"/>
      <w:marLeft w:val="0"/>
      <w:marRight w:val="0"/>
      <w:marTop w:val="0"/>
      <w:marBottom w:val="0"/>
      <w:divBdr>
        <w:top w:val="none" w:sz="0" w:space="0" w:color="auto"/>
        <w:left w:val="none" w:sz="0" w:space="0" w:color="auto"/>
        <w:bottom w:val="none" w:sz="0" w:space="0" w:color="auto"/>
        <w:right w:val="none" w:sz="0" w:space="0" w:color="auto"/>
      </w:divBdr>
    </w:div>
    <w:div w:id="1726758133">
      <w:bodyDiv w:val="1"/>
      <w:marLeft w:val="0"/>
      <w:marRight w:val="0"/>
      <w:marTop w:val="0"/>
      <w:marBottom w:val="0"/>
      <w:divBdr>
        <w:top w:val="none" w:sz="0" w:space="0" w:color="auto"/>
        <w:left w:val="none" w:sz="0" w:space="0" w:color="auto"/>
        <w:bottom w:val="none" w:sz="0" w:space="0" w:color="auto"/>
        <w:right w:val="none" w:sz="0" w:space="0" w:color="auto"/>
      </w:divBdr>
    </w:div>
    <w:div w:id="1742558016">
      <w:bodyDiv w:val="1"/>
      <w:marLeft w:val="0"/>
      <w:marRight w:val="0"/>
      <w:marTop w:val="0"/>
      <w:marBottom w:val="0"/>
      <w:divBdr>
        <w:top w:val="none" w:sz="0" w:space="0" w:color="auto"/>
        <w:left w:val="none" w:sz="0" w:space="0" w:color="auto"/>
        <w:bottom w:val="none" w:sz="0" w:space="0" w:color="auto"/>
        <w:right w:val="none" w:sz="0" w:space="0" w:color="auto"/>
      </w:divBdr>
    </w:div>
    <w:div w:id="1828010582">
      <w:bodyDiv w:val="1"/>
      <w:marLeft w:val="0"/>
      <w:marRight w:val="0"/>
      <w:marTop w:val="0"/>
      <w:marBottom w:val="0"/>
      <w:divBdr>
        <w:top w:val="none" w:sz="0" w:space="0" w:color="auto"/>
        <w:left w:val="none" w:sz="0" w:space="0" w:color="auto"/>
        <w:bottom w:val="none" w:sz="0" w:space="0" w:color="auto"/>
        <w:right w:val="none" w:sz="0" w:space="0" w:color="auto"/>
      </w:divBdr>
    </w:div>
    <w:div w:id="1842968839">
      <w:bodyDiv w:val="1"/>
      <w:marLeft w:val="0"/>
      <w:marRight w:val="0"/>
      <w:marTop w:val="0"/>
      <w:marBottom w:val="0"/>
      <w:divBdr>
        <w:top w:val="none" w:sz="0" w:space="0" w:color="auto"/>
        <w:left w:val="none" w:sz="0" w:space="0" w:color="auto"/>
        <w:bottom w:val="none" w:sz="0" w:space="0" w:color="auto"/>
        <w:right w:val="none" w:sz="0" w:space="0" w:color="auto"/>
      </w:divBdr>
    </w:div>
    <w:div w:id="1859615373">
      <w:bodyDiv w:val="1"/>
      <w:marLeft w:val="0"/>
      <w:marRight w:val="0"/>
      <w:marTop w:val="0"/>
      <w:marBottom w:val="0"/>
      <w:divBdr>
        <w:top w:val="none" w:sz="0" w:space="0" w:color="auto"/>
        <w:left w:val="none" w:sz="0" w:space="0" w:color="auto"/>
        <w:bottom w:val="none" w:sz="0" w:space="0" w:color="auto"/>
        <w:right w:val="none" w:sz="0" w:space="0" w:color="auto"/>
      </w:divBdr>
    </w:div>
    <w:div w:id="1870297640">
      <w:bodyDiv w:val="1"/>
      <w:marLeft w:val="0"/>
      <w:marRight w:val="0"/>
      <w:marTop w:val="0"/>
      <w:marBottom w:val="0"/>
      <w:divBdr>
        <w:top w:val="none" w:sz="0" w:space="0" w:color="auto"/>
        <w:left w:val="none" w:sz="0" w:space="0" w:color="auto"/>
        <w:bottom w:val="none" w:sz="0" w:space="0" w:color="auto"/>
        <w:right w:val="none" w:sz="0" w:space="0" w:color="auto"/>
      </w:divBdr>
    </w:div>
    <w:div w:id="1935741473">
      <w:bodyDiv w:val="1"/>
      <w:marLeft w:val="0"/>
      <w:marRight w:val="0"/>
      <w:marTop w:val="0"/>
      <w:marBottom w:val="0"/>
      <w:divBdr>
        <w:top w:val="none" w:sz="0" w:space="0" w:color="auto"/>
        <w:left w:val="none" w:sz="0" w:space="0" w:color="auto"/>
        <w:bottom w:val="none" w:sz="0" w:space="0" w:color="auto"/>
        <w:right w:val="none" w:sz="0" w:space="0" w:color="auto"/>
      </w:divBdr>
    </w:div>
    <w:div w:id="1952394196">
      <w:bodyDiv w:val="1"/>
      <w:marLeft w:val="0"/>
      <w:marRight w:val="0"/>
      <w:marTop w:val="0"/>
      <w:marBottom w:val="0"/>
      <w:divBdr>
        <w:top w:val="none" w:sz="0" w:space="0" w:color="auto"/>
        <w:left w:val="none" w:sz="0" w:space="0" w:color="auto"/>
        <w:bottom w:val="none" w:sz="0" w:space="0" w:color="auto"/>
        <w:right w:val="none" w:sz="0" w:space="0" w:color="auto"/>
      </w:divBdr>
    </w:div>
    <w:div w:id="1969167668">
      <w:bodyDiv w:val="1"/>
      <w:marLeft w:val="0"/>
      <w:marRight w:val="0"/>
      <w:marTop w:val="0"/>
      <w:marBottom w:val="0"/>
      <w:divBdr>
        <w:top w:val="none" w:sz="0" w:space="0" w:color="auto"/>
        <w:left w:val="none" w:sz="0" w:space="0" w:color="auto"/>
        <w:bottom w:val="none" w:sz="0" w:space="0" w:color="auto"/>
        <w:right w:val="none" w:sz="0" w:space="0" w:color="auto"/>
      </w:divBdr>
    </w:div>
    <w:div w:id="1976711345">
      <w:bodyDiv w:val="1"/>
      <w:marLeft w:val="0"/>
      <w:marRight w:val="0"/>
      <w:marTop w:val="0"/>
      <w:marBottom w:val="0"/>
      <w:divBdr>
        <w:top w:val="none" w:sz="0" w:space="0" w:color="auto"/>
        <w:left w:val="none" w:sz="0" w:space="0" w:color="auto"/>
        <w:bottom w:val="none" w:sz="0" w:space="0" w:color="auto"/>
        <w:right w:val="none" w:sz="0" w:space="0" w:color="auto"/>
      </w:divBdr>
    </w:div>
    <w:div w:id="1977375019">
      <w:bodyDiv w:val="1"/>
      <w:marLeft w:val="0"/>
      <w:marRight w:val="0"/>
      <w:marTop w:val="0"/>
      <w:marBottom w:val="0"/>
      <w:divBdr>
        <w:top w:val="none" w:sz="0" w:space="0" w:color="auto"/>
        <w:left w:val="none" w:sz="0" w:space="0" w:color="auto"/>
        <w:bottom w:val="none" w:sz="0" w:space="0" w:color="auto"/>
        <w:right w:val="none" w:sz="0" w:space="0" w:color="auto"/>
      </w:divBdr>
    </w:div>
    <w:div w:id="2007318811">
      <w:bodyDiv w:val="1"/>
      <w:marLeft w:val="0"/>
      <w:marRight w:val="0"/>
      <w:marTop w:val="0"/>
      <w:marBottom w:val="0"/>
      <w:divBdr>
        <w:top w:val="none" w:sz="0" w:space="0" w:color="auto"/>
        <w:left w:val="none" w:sz="0" w:space="0" w:color="auto"/>
        <w:bottom w:val="none" w:sz="0" w:space="0" w:color="auto"/>
        <w:right w:val="none" w:sz="0" w:space="0" w:color="auto"/>
      </w:divBdr>
    </w:div>
    <w:div w:id="2013947253">
      <w:bodyDiv w:val="1"/>
      <w:marLeft w:val="0"/>
      <w:marRight w:val="0"/>
      <w:marTop w:val="0"/>
      <w:marBottom w:val="0"/>
      <w:divBdr>
        <w:top w:val="none" w:sz="0" w:space="0" w:color="auto"/>
        <w:left w:val="none" w:sz="0" w:space="0" w:color="auto"/>
        <w:bottom w:val="none" w:sz="0" w:space="0" w:color="auto"/>
        <w:right w:val="none" w:sz="0" w:space="0" w:color="auto"/>
      </w:divBdr>
    </w:div>
    <w:div w:id="2021276515">
      <w:bodyDiv w:val="1"/>
      <w:marLeft w:val="0"/>
      <w:marRight w:val="0"/>
      <w:marTop w:val="0"/>
      <w:marBottom w:val="0"/>
      <w:divBdr>
        <w:top w:val="none" w:sz="0" w:space="0" w:color="auto"/>
        <w:left w:val="none" w:sz="0" w:space="0" w:color="auto"/>
        <w:bottom w:val="none" w:sz="0" w:space="0" w:color="auto"/>
        <w:right w:val="none" w:sz="0" w:space="0" w:color="auto"/>
      </w:divBdr>
    </w:div>
    <w:div w:id="2029066378">
      <w:bodyDiv w:val="1"/>
      <w:marLeft w:val="0"/>
      <w:marRight w:val="0"/>
      <w:marTop w:val="0"/>
      <w:marBottom w:val="0"/>
      <w:divBdr>
        <w:top w:val="none" w:sz="0" w:space="0" w:color="auto"/>
        <w:left w:val="none" w:sz="0" w:space="0" w:color="auto"/>
        <w:bottom w:val="none" w:sz="0" w:space="0" w:color="auto"/>
        <w:right w:val="none" w:sz="0" w:space="0" w:color="auto"/>
      </w:divBdr>
    </w:div>
    <w:div w:id="2038265726">
      <w:bodyDiv w:val="1"/>
      <w:marLeft w:val="0"/>
      <w:marRight w:val="0"/>
      <w:marTop w:val="0"/>
      <w:marBottom w:val="0"/>
      <w:divBdr>
        <w:top w:val="none" w:sz="0" w:space="0" w:color="auto"/>
        <w:left w:val="none" w:sz="0" w:space="0" w:color="auto"/>
        <w:bottom w:val="none" w:sz="0" w:space="0" w:color="auto"/>
        <w:right w:val="none" w:sz="0" w:space="0" w:color="auto"/>
      </w:divBdr>
    </w:div>
    <w:div w:id="2056814331">
      <w:bodyDiv w:val="1"/>
      <w:marLeft w:val="0"/>
      <w:marRight w:val="0"/>
      <w:marTop w:val="0"/>
      <w:marBottom w:val="0"/>
      <w:divBdr>
        <w:top w:val="none" w:sz="0" w:space="0" w:color="auto"/>
        <w:left w:val="none" w:sz="0" w:space="0" w:color="auto"/>
        <w:bottom w:val="none" w:sz="0" w:space="0" w:color="auto"/>
        <w:right w:val="none" w:sz="0" w:space="0" w:color="auto"/>
      </w:divBdr>
    </w:div>
    <w:div w:id="2061054039">
      <w:bodyDiv w:val="1"/>
      <w:marLeft w:val="0"/>
      <w:marRight w:val="0"/>
      <w:marTop w:val="0"/>
      <w:marBottom w:val="0"/>
      <w:divBdr>
        <w:top w:val="none" w:sz="0" w:space="0" w:color="auto"/>
        <w:left w:val="none" w:sz="0" w:space="0" w:color="auto"/>
        <w:bottom w:val="none" w:sz="0" w:space="0" w:color="auto"/>
        <w:right w:val="none" w:sz="0" w:space="0" w:color="auto"/>
      </w:divBdr>
    </w:div>
    <w:div w:id="2068336743">
      <w:bodyDiv w:val="1"/>
      <w:marLeft w:val="0"/>
      <w:marRight w:val="0"/>
      <w:marTop w:val="0"/>
      <w:marBottom w:val="0"/>
      <w:divBdr>
        <w:top w:val="none" w:sz="0" w:space="0" w:color="auto"/>
        <w:left w:val="none" w:sz="0" w:space="0" w:color="auto"/>
        <w:bottom w:val="none" w:sz="0" w:space="0" w:color="auto"/>
        <w:right w:val="none" w:sz="0" w:space="0" w:color="auto"/>
      </w:divBdr>
    </w:div>
    <w:div w:id="2073306502">
      <w:bodyDiv w:val="1"/>
      <w:marLeft w:val="0"/>
      <w:marRight w:val="0"/>
      <w:marTop w:val="0"/>
      <w:marBottom w:val="0"/>
      <w:divBdr>
        <w:top w:val="none" w:sz="0" w:space="0" w:color="auto"/>
        <w:left w:val="none" w:sz="0" w:space="0" w:color="auto"/>
        <w:bottom w:val="none" w:sz="0" w:space="0" w:color="auto"/>
        <w:right w:val="none" w:sz="0" w:space="0" w:color="auto"/>
      </w:divBdr>
    </w:div>
    <w:div w:id="2112316011">
      <w:bodyDiv w:val="1"/>
      <w:marLeft w:val="0"/>
      <w:marRight w:val="0"/>
      <w:marTop w:val="0"/>
      <w:marBottom w:val="0"/>
      <w:divBdr>
        <w:top w:val="none" w:sz="0" w:space="0" w:color="auto"/>
        <w:left w:val="none" w:sz="0" w:space="0" w:color="auto"/>
        <w:bottom w:val="none" w:sz="0" w:space="0" w:color="auto"/>
        <w:right w:val="none" w:sz="0" w:space="0" w:color="auto"/>
      </w:divBdr>
    </w:div>
    <w:div w:id="212287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F4698-39D2-46EF-991F-B40BEC89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5949</Words>
  <Characters>35697</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ptarasinski</dc:creator>
  <cp:lastModifiedBy>Banaszak Jacek</cp:lastModifiedBy>
  <cp:revision>5</cp:revision>
  <cp:lastPrinted>2025-04-08T15:47:00Z</cp:lastPrinted>
  <dcterms:created xsi:type="dcterms:W3CDTF">2025-04-17T10:03:00Z</dcterms:created>
  <dcterms:modified xsi:type="dcterms:W3CDTF">2025-04-18T06:08:00Z</dcterms:modified>
</cp:coreProperties>
</file>